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20983A" w14:textId="77777777" w:rsidR="00253AF0" w:rsidRPr="00693BFE" w:rsidRDefault="0065072C" w:rsidP="00016534">
      <w:pPr>
        <w:ind w:left="2880" w:firstLine="720"/>
        <w:outlineLvl w:val="0"/>
        <w:rPr>
          <w:rFonts w:ascii="Calibri" w:hAnsi="Calibri" w:cs="Calibri"/>
          <w:color w:val="943634"/>
          <w:sz w:val="40"/>
          <w:szCs w:val="40"/>
          <w:u w:val="single"/>
        </w:rPr>
      </w:pPr>
      <w:r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 xml:space="preserve">CLIENT </w:t>
      </w:r>
      <w:r w:rsidR="00194ACE"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 xml:space="preserve">TAX </w:t>
      </w:r>
      <w:r w:rsidR="00693BFE"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>NOTES</w:t>
      </w:r>
      <w:r w:rsidR="00194ACE"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 xml:space="preserve"> – </w:t>
      </w:r>
      <w:r w:rsidR="00582970"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>TY20</w:t>
      </w:r>
      <w:r w:rsidR="009F4FA1">
        <w:rPr>
          <w:rFonts w:ascii="Calibri" w:hAnsi="Calibri" w:cs="Calibri"/>
          <w:b/>
          <w:color w:val="943634"/>
          <w:sz w:val="40"/>
          <w:szCs w:val="40"/>
          <w:u w:val="single"/>
        </w:rPr>
        <w:t>20</w:t>
      </w:r>
    </w:p>
    <w:p w14:paraId="717C8FF5" w14:textId="77777777" w:rsidR="009439A7" w:rsidRPr="00C03D07" w:rsidRDefault="00585C50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Dear </w:t>
      </w:r>
      <w:r w:rsidR="00693BFE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Tax Payer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,</w:t>
      </w:r>
    </w:p>
    <w:p w14:paraId="52AB8E42" w14:textId="77777777"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"/>
          <w:szCs w:val="24"/>
        </w:rPr>
      </w:pPr>
    </w:p>
    <w:p w14:paraId="1A7D5551" w14:textId="77777777" w:rsidR="0065072C" w:rsidRPr="00EB73EA" w:rsidRDefault="0065072C" w:rsidP="00EB73EA">
      <w:pPr>
        <w:rPr>
          <w:rFonts w:eastAsia="Arial"/>
          <w:w w:val="79"/>
          <w:sz w:val="2"/>
        </w:rPr>
      </w:pPr>
    </w:p>
    <w:p w14:paraId="553EC803" w14:textId="77777777" w:rsidR="009439A7" w:rsidRPr="00C03D07" w:rsidRDefault="00585C50" w:rsidP="00C82D37">
      <w:pPr>
        <w:ind w:right="-56"/>
        <w:outlineLvl w:val="0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Greetings!</w:t>
      </w:r>
    </w:p>
    <w:p w14:paraId="648BEEC8" w14:textId="77777777"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12"/>
          <w:szCs w:val="24"/>
        </w:rPr>
      </w:pPr>
    </w:p>
    <w:p w14:paraId="67546ABC" w14:textId="77777777" w:rsidR="009439A7" w:rsidRPr="00C03D07" w:rsidRDefault="002E4259" w:rsidP="00BC4B14">
      <w:pPr>
        <w:ind w:right="-56"/>
        <w:jc w:val="both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Please fill</w:t>
      </w:r>
      <w:r w:rsidR="007936D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the below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Tax Organizer form</w:t>
      </w:r>
      <w:r w:rsidR="00585C50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and upload it in your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secured </w:t>
      </w:r>
      <w:r w:rsidR="00585C50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login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or even you can E-mail it to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us at</w:t>
      </w:r>
      <w:r w:rsidR="007936D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hyperlink r:id="rId8" w:history="1">
        <w:r w:rsidR="00CA5523" w:rsidRPr="00BD5685">
          <w:rPr>
            <w:rStyle w:val="Hyperlink"/>
            <w:rFonts w:ascii="Calibri" w:eastAsia="Arial" w:hAnsi="Calibri" w:cs="Calibri"/>
            <w:spacing w:val="-3"/>
            <w:w w:val="79"/>
            <w:position w:val="-1"/>
            <w:sz w:val="24"/>
            <w:szCs w:val="24"/>
          </w:rPr>
          <w:t>tripura@gtaxfile.com</w:t>
        </w:r>
      </w:hyperlink>
      <w:r w:rsidR="007936D7">
        <w:t xml:space="preserve"> </w:t>
      </w:r>
      <w:r w:rsidR="00585C50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along with your </w:t>
      </w:r>
      <w:r w:rsidR="00D106CA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Form </w:t>
      </w:r>
      <w:r w:rsidR="00585C50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W2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&amp; any other </w:t>
      </w:r>
      <w:r w:rsidR="00585C50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income statement and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any </w:t>
      </w:r>
      <w:r w:rsidR="00585C50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other relevant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documents to prepare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and analyze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your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taxes and share you a Free </w:t>
      </w:r>
      <w:r w:rsidR="006507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Tax return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Draft Copy</w:t>
      </w:r>
      <w:r w:rsidR="009F4FA1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for TY2020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.</w:t>
      </w:r>
    </w:p>
    <w:p w14:paraId="2C8FA6B5" w14:textId="77777777" w:rsidR="009439A7" w:rsidRPr="00EB73EA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14"/>
          <w:szCs w:val="24"/>
        </w:rPr>
      </w:pPr>
    </w:p>
    <w:p w14:paraId="1DFB43A0" w14:textId="77777777" w:rsidR="0042510F" w:rsidRPr="002F14B9" w:rsidRDefault="002F14B9" w:rsidP="003E2E35">
      <w:pPr>
        <w:ind w:right="-56"/>
        <w:rPr>
          <w:rFonts w:ascii="Calibri" w:eastAsia="Arial" w:hAnsi="Calibri" w:cs="Calibri"/>
          <w:b/>
          <w:color w:val="1F497D"/>
          <w:spacing w:val="-3"/>
          <w:w w:val="79"/>
          <w:position w:val="-1"/>
          <w:sz w:val="24"/>
          <w:szCs w:val="24"/>
        </w:rPr>
      </w:pPr>
      <w:r w:rsidRPr="002F14B9">
        <w:rPr>
          <w:rFonts w:ascii="Calibri" w:eastAsia="Arial" w:hAnsi="Calibri" w:cs="Calibri"/>
          <w:b/>
          <w:color w:val="1F497D"/>
          <w:spacing w:val="-3"/>
          <w:w w:val="79"/>
          <w:position w:val="-1"/>
          <w:sz w:val="24"/>
          <w:szCs w:val="24"/>
          <w:highlight w:val="yellow"/>
        </w:rPr>
        <w:t>IF YOU RECEIVED STIMULUS CHECK, PLEASE MENTION THE AMOUNT YOU RECEIVED, IF NOT PLEASE MENTION AS “NO”</w:t>
      </w:r>
    </w:p>
    <w:p w14:paraId="4B5E0ABF" w14:textId="77777777" w:rsidR="002F14B9" w:rsidRDefault="002F14B9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2340"/>
      </w:tblGrid>
      <w:tr w:rsidR="009A15B2" w14:paraId="53FB534F" w14:textId="77777777" w:rsidTr="00B01C55">
        <w:tc>
          <w:tcPr>
            <w:tcW w:w="1188" w:type="dxa"/>
          </w:tcPr>
          <w:p w14:paraId="71CF0F02" w14:textId="77777777" w:rsidR="002F14B9" w:rsidRPr="00B01C55" w:rsidRDefault="00585C50" w:rsidP="00B01C55">
            <w:pPr>
              <w:ind w:right="-56"/>
              <w:rPr>
                <w:rFonts w:ascii="Calibri" w:eastAsia="Arial" w:hAnsi="Calibri" w:cs="Calibri"/>
                <w:b/>
                <w:color w:val="1F497D"/>
                <w:spacing w:val="-3"/>
                <w:w w:val="79"/>
                <w:position w:val="-1"/>
                <w:sz w:val="24"/>
                <w:szCs w:val="24"/>
              </w:rPr>
            </w:pPr>
            <w:r w:rsidRPr="00B01C55">
              <w:rPr>
                <w:rFonts w:ascii="Calibri" w:eastAsia="Arial" w:hAnsi="Calibri" w:cs="Calibri"/>
                <w:b/>
                <w:color w:val="1F497D"/>
                <w:spacing w:val="-3"/>
                <w:w w:val="79"/>
                <w:position w:val="-1"/>
                <w:sz w:val="24"/>
                <w:szCs w:val="24"/>
              </w:rPr>
              <w:t>2020</w:t>
            </w:r>
          </w:p>
        </w:tc>
        <w:tc>
          <w:tcPr>
            <w:tcW w:w="2340" w:type="dxa"/>
          </w:tcPr>
          <w:p w14:paraId="2F7FC6D3" w14:textId="61D1EEC7" w:rsidR="002F14B9" w:rsidRPr="00B01C55" w:rsidRDefault="00A74F80" w:rsidP="00B01C55">
            <w:pPr>
              <w:ind w:right="-56"/>
              <w:rPr>
                <w:rFonts w:ascii="Calibri" w:eastAsia="Arial" w:hAnsi="Calibri" w:cs="Calibri"/>
                <w:b/>
                <w:color w:val="1F497D"/>
                <w:spacing w:val="-3"/>
                <w:w w:val="79"/>
                <w:position w:val="-1"/>
                <w:sz w:val="24"/>
                <w:szCs w:val="24"/>
              </w:rPr>
            </w:pPr>
            <w:r w:rsidRPr="00B01C55">
              <w:rPr>
                <w:rFonts w:ascii="Calibri" w:eastAsia="Arial" w:hAnsi="Calibri" w:cs="Calibri"/>
                <w:b/>
                <w:color w:val="1F497D"/>
                <w:spacing w:val="-3"/>
                <w:w w:val="79"/>
                <w:position w:val="-1"/>
                <w:sz w:val="24"/>
                <w:szCs w:val="24"/>
              </w:rPr>
              <w:t>Amount:</w:t>
            </w:r>
            <w:r>
              <w:rPr>
                <w:rFonts w:ascii="Calibri" w:eastAsia="Arial" w:hAnsi="Calibri" w:cs="Calibri"/>
                <w:b/>
                <w:color w:val="1F497D"/>
                <w:spacing w:val="-3"/>
                <w:w w:val="79"/>
                <w:position w:val="-1"/>
                <w:sz w:val="24"/>
                <w:szCs w:val="24"/>
              </w:rPr>
              <w:t xml:space="preserve"> NO</w:t>
            </w:r>
          </w:p>
        </w:tc>
      </w:tr>
      <w:tr w:rsidR="009A15B2" w14:paraId="77B2783A" w14:textId="77777777" w:rsidTr="00B01C55">
        <w:tc>
          <w:tcPr>
            <w:tcW w:w="1188" w:type="dxa"/>
          </w:tcPr>
          <w:p w14:paraId="6BB7E28D" w14:textId="77777777" w:rsidR="002F14B9" w:rsidRPr="00B01C55" w:rsidRDefault="00585C50" w:rsidP="00B01C55">
            <w:pPr>
              <w:ind w:right="-56"/>
              <w:rPr>
                <w:rFonts w:ascii="Calibri" w:eastAsia="Arial" w:hAnsi="Calibri" w:cs="Calibri"/>
                <w:b/>
                <w:color w:val="1F497D"/>
                <w:spacing w:val="-3"/>
                <w:w w:val="79"/>
                <w:position w:val="-1"/>
                <w:sz w:val="24"/>
                <w:szCs w:val="24"/>
              </w:rPr>
            </w:pPr>
            <w:r w:rsidRPr="00B01C55">
              <w:rPr>
                <w:rFonts w:ascii="Calibri" w:eastAsia="Arial" w:hAnsi="Calibri" w:cs="Calibri"/>
                <w:b/>
                <w:color w:val="1F497D"/>
                <w:spacing w:val="-3"/>
                <w:w w:val="79"/>
                <w:position w:val="-1"/>
                <w:sz w:val="24"/>
                <w:szCs w:val="24"/>
              </w:rPr>
              <w:t>2021</w:t>
            </w:r>
          </w:p>
        </w:tc>
        <w:tc>
          <w:tcPr>
            <w:tcW w:w="2340" w:type="dxa"/>
          </w:tcPr>
          <w:p w14:paraId="087B27CC" w14:textId="2F6A1892" w:rsidR="002F14B9" w:rsidRPr="00B01C55" w:rsidRDefault="00A74F80" w:rsidP="00B01C55">
            <w:pPr>
              <w:ind w:right="-56"/>
              <w:rPr>
                <w:rFonts w:ascii="Calibri" w:eastAsia="Arial" w:hAnsi="Calibri" w:cs="Calibri"/>
                <w:b/>
                <w:color w:val="1F497D"/>
                <w:spacing w:val="-3"/>
                <w:w w:val="79"/>
                <w:position w:val="-1"/>
                <w:sz w:val="24"/>
                <w:szCs w:val="24"/>
              </w:rPr>
            </w:pPr>
            <w:r w:rsidRPr="00B01C55">
              <w:rPr>
                <w:rFonts w:ascii="Calibri" w:eastAsia="Arial" w:hAnsi="Calibri" w:cs="Calibri"/>
                <w:b/>
                <w:color w:val="1F497D"/>
                <w:spacing w:val="-3"/>
                <w:w w:val="79"/>
                <w:position w:val="-1"/>
                <w:sz w:val="24"/>
                <w:szCs w:val="24"/>
              </w:rPr>
              <w:t>Amount:</w:t>
            </w:r>
            <w:r>
              <w:rPr>
                <w:rFonts w:ascii="Calibri" w:eastAsia="Arial" w:hAnsi="Calibri" w:cs="Calibri"/>
                <w:b/>
                <w:color w:val="1F497D"/>
                <w:spacing w:val="-3"/>
                <w:w w:val="79"/>
                <w:position w:val="-1"/>
                <w:sz w:val="24"/>
                <w:szCs w:val="24"/>
              </w:rPr>
              <w:t xml:space="preserve"> No </w:t>
            </w:r>
          </w:p>
        </w:tc>
      </w:tr>
    </w:tbl>
    <w:p w14:paraId="14BB2EFA" w14:textId="77777777" w:rsidR="002F14B9" w:rsidRDefault="002F14B9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14:paraId="6C05E17E" w14:textId="77777777" w:rsidR="009439A7" w:rsidRPr="00C03D07" w:rsidRDefault="00585C50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              </w:t>
      </w:r>
    </w:p>
    <w:p w14:paraId="38A89336" w14:textId="77777777" w:rsidR="002E4C5B" w:rsidRPr="00C1676B" w:rsidRDefault="00D5157B" w:rsidP="00C82D37">
      <w:pPr>
        <w:ind w:left="2880" w:right="-56" w:firstLine="720"/>
        <w:outlineLvl w:val="0"/>
        <w:rPr>
          <w:rFonts w:ascii="Calibri" w:eastAsia="Arial" w:hAnsi="Calibri" w:cs="Calibri"/>
          <w:b/>
          <w:color w:val="000000"/>
          <w:spacing w:val="-3"/>
          <w:w w:val="79"/>
          <w:position w:val="-1"/>
          <w:sz w:val="28"/>
          <w:szCs w:val="28"/>
        </w:rPr>
      </w:pPr>
      <w:r w:rsidRPr="002E4C5B">
        <w:rPr>
          <w:rFonts w:ascii="Calibri" w:eastAsia="Arial" w:hAnsi="Calibri" w:cs="Calibri"/>
          <w:b/>
          <w:color w:val="000000"/>
          <w:spacing w:val="-3"/>
          <w:w w:val="79"/>
          <w:position w:val="-1"/>
          <w:sz w:val="40"/>
          <w:szCs w:val="40"/>
        </w:rPr>
        <w:t>PERSONA</w:t>
      </w:r>
      <w:r w:rsidRPr="002E4C5B">
        <w:rPr>
          <w:rFonts w:ascii="Calibri" w:eastAsia="Arial" w:hAnsi="Calibri" w:cs="Calibri"/>
          <w:b/>
          <w:color w:val="000000"/>
          <w:w w:val="79"/>
          <w:position w:val="-1"/>
          <w:sz w:val="40"/>
          <w:szCs w:val="40"/>
        </w:rPr>
        <w:t>L</w:t>
      </w:r>
      <w:r w:rsidRPr="002E4C5B">
        <w:rPr>
          <w:rFonts w:ascii="Calibri" w:eastAsia="Arial" w:hAnsi="Calibri" w:cs="Calibri"/>
          <w:b/>
          <w:color w:val="000000"/>
          <w:spacing w:val="-3"/>
          <w:w w:val="79"/>
          <w:position w:val="-1"/>
          <w:sz w:val="40"/>
          <w:szCs w:val="40"/>
        </w:rPr>
        <w:t>INFORM</w:t>
      </w:r>
      <w:r w:rsidRPr="002E4C5B">
        <w:rPr>
          <w:rFonts w:ascii="Calibri" w:eastAsia="Arial" w:hAnsi="Calibri" w:cs="Calibri"/>
          <w:b/>
          <w:color w:val="000000"/>
          <w:spacing w:val="-21"/>
          <w:w w:val="79"/>
          <w:position w:val="-1"/>
          <w:sz w:val="40"/>
          <w:szCs w:val="40"/>
        </w:rPr>
        <w:t>A</w:t>
      </w:r>
      <w:r w:rsidRPr="002E4C5B">
        <w:rPr>
          <w:rFonts w:ascii="Calibri" w:eastAsia="Arial" w:hAnsi="Calibri" w:cs="Calibri"/>
          <w:b/>
          <w:color w:val="000000"/>
          <w:spacing w:val="-3"/>
          <w:w w:val="79"/>
          <w:position w:val="-1"/>
          <w:sz w:val="40"/>
          <w:szCs w:val="40"/>
        </w:rPr>
        <w:t>TIO</w:t>
      </w:r>
      <w:r w:rsidRPr="002E4C5B">
        <w:rPr>
          <w:rFonts w:ascii="Calibri" w:eastAsia="Arial" w:hAnsi="Calibri" w:cs="Calibri"/>
          <w:b/>
          <w:color w:val="000000"/>
          <w:w w:val="79"/>
          <w:position w:val="-1"/>
          <w:sz w:val="40"/>
          <w:szCs w:val="40"/>
        </w:rPr>
        <w:t>N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739"/>
        <w:gridCol w:w="2287"/>
        <w:gridCol w:w="1451"/>
        <w:gridCol w:w="1643"/>
        <w:gridCol w:w="1399"/>
        <w:gridCol w:w="1497"/>
      </w:tblGrid>
      <w:tr w:rsidR="009A15B2" w14:paraId="675019FA" w14:textId="77777777" w:rsidTr="00DA1387">
        <w:tc>
          <w:tcPr>
            <w:tcW w:w="2808" w:type="dxa"/>
          </w:tcPr>
          <w:p w14:paraId="362462F2" w14:textId="77777777" w:rsidR="00ED0124" w:rsidRPr="00C1676B" w:rsidRDefault="00585C5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980" w:type="dxa"/>
          </w:tcPr>
          <w:p w14:paraId="2CF4C012" w14:textId="77777777" w:rsidR="00ED0124" w:rsidRPr="00C1676B" w:rsidRDefault="007658AE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Primary </w:t>
            </w:r>
            <w:r w:rsidR="00585C50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530" w:type="dxa"/>
          </w:tcPr>
          <w:p w14:paraId="44794A6E" w14:textId="77777777" w:rsidR="00ED0124" w:rsidRPr="00C1676B" w:rsidRDefault="00585C5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1710" w:type="dxa"/>
          </w:tcPr>
          <w:p w14:paraId="7C293A45" w14:textId="77777777" w:rsidR="00ED0124" w:rsidRPr="00C1676B" w:rsidRDefault="00585C5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1</w:t>
            </w:r>
            <w:r w:rsidR="00110CC1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(Child1)</w:t>
            </w:r>
          </w:p>
        </w:tc>
        <w:tc>
          <w:tcPr>
            <w:tcW w:w="1440" w:type="dxa"/>
          </w:tcPr>
          <w:p w14:paraId="54AD60E0" w14:textId="77777777" w:rsidR="00ED0124" w:rsidRPr="00C1676B" w:rsidRDefault="00585C5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2</w:t>
            </w:r>
          </w:p>
          <w:p w14:paraId="1A6A5C4D" w14:textId="77777777" w:rsidR="00110CC1" w:rsidRPr="00C1676B" w:rsidRDefault="00585C5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(Child -2)</w:t>
            </w:r>
          </w:p>
        </w:tc>
        <w:tc>
          <w:tcPr>
            <w:tcW w:w="1548" w:type="dxa"/>
          </w:tcPr>
          <w:p w14:paraId="7D63B12A" w14:textId="77777777" w:rsidR="00ED0124" w:rsidRPr="00C1676B" w:rsidRDefault="00585C5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3</w:t>
            </w:r>
          </w:p>
          <w:p w14:paraId="74908520" w14:textId="77777777" w:rsidR="00636620" w:rsidRPr="00C1676B" w:rsidRDefault="00585C5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(Other dependent person)</w:t>
            </w:r>
          </w:p>
        </w:tc>
      </w:tr>
      <w:tr w:rsidR="009A15B2" w14:paraId="41290BE0" w14:textId="77777777" w:rsidTr="00DA1387">
        <w:tc>
          <w:tcPr>
            <w:tcW w:w="2808" w:type="dxa"/>
          </w:tcPr>
          <w:p w14:paraId="070187AE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FIRST NAME (PER SSN/ITIN)</w:t>
            </w:r>
          </w:p>
        </w:tc>
        <w:tc>
          <w:tcPr>
            <w:tcW w:w="1980" w:type="dxa"/>
          </w:tcPr>
          <w:p w14:paraId="60BEDB5A" w14:textId="1A801196" w:rsidR="00ED0124" w:rsidRPr="00C03D07" w:rsidRDefault="00A74F80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Sravanthi</w:t>
            </w:r>
          </w:p>
        </w:tc>
        <w:tc>
          <w:tcPr>
            <w:tcW w:w="1530" w:type="dxa"/>
          </w:tcPr>
          <w:p w14:paraId="14F1EDEE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20417BF6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0B3D3E33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4787D5FC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9A15B2" w14:paraId="2C532EB0" w14:textId="77777777" w:rsidTr="00DA1387">
        <w:tc>
          <w:tcPr>
            <w:tcW w:w="2808" w:type="dxa"/>
          </w:tcPr>
          <w:p w14:paraId="5EB9565B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MIDDLE NAME (PER SSN/ITIN)</w:t>
            </w:r>
          </w:p>
        </w:tc>
        <w:tc>
          <w:tcPr>
            <w:tcW w:w="1980" w:type="dxa"/>
          </w:tcPr>
          <w:p w14:paraId="0732D3ED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14:paraId="43F8F008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401D40F1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D5135D1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6F8A6BB7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9A15B2" w14:paraId="16EDFAAC" w14:textId="77777777" w:rsidTr="00DA1387">
        <w:tc>
          <w:tcPr>
            <w:tcW w:w="2808" w:type="dxa"/>
          </w:tcPr>
          <w:p w14:paraId="0E32DC4C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LAST NAME (PER SSN/ITIN)</w:t>
            </w:r>
          </w:p>
        </w:tc>
        <w:tc>
          <w:tcPr>
            <w:tcW w:w="1980" w:type="dxa"/>
          </w:tcPr>
          <w:p w14:paraId="503A1897" w14:textId="4A914FB1" w:rsidR="00ED0124" w:rsidRPr="00C03D07" w:rsidRDefault="00A74F80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Vonga</w:t>
            </w:r>
          </w:p>
        </w:tc>
        <w:tc>
          <w:tcPr>
            <w:tcW w:w="1530" w:type="dxa"/>
          </w:tcPr>
          <w:p w14:paraId="5FCE2F8C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0402EDC6" w14:textId="77777777" w:rsidR="00ED0124" w:rsidRPr="00C03D07" w:rsidRDefault="00ED0124" w:rsidP="00A360E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F686538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6300208F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9A15B2" w14:paraId="4869BF99" w14:textId="77777777" w:rsidTr="00DA1387">
        <w:tc>
          <w:tcPr>
            <w:tcW w:w="2808" w:type="dxa"/>
          </w:tcPr>
          <w:p w14:paraId="42B66177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SSN/ITIN NUMBER</w:t>
            </w:r>
          </w:p>
        </w:tc>
        <w:tc>
          <w:tcPr>
            <w:tcW w:w="1980" w:type="dxa"/>
          </w:tcPr>
          <w:p w14:paraId="69C5E8EC" w14:textId="57B829CD" w:rsidR="00ED0124" w:rsidRPr="00C03D07" w:rsidRDefault="00A74F80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137-99-0993</w:t>
            </w:r>
          </w:p>
        </w:tc>
        <w:tc>
          <w:tcPr>
            <w:tcW w:w="1530" w:type="dxa"/>
          </w:tcPr>
          <w:p w14:paraId="688585A4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6564D199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7C9BF6F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41C1F1E5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9A15B2" w14:paraId="5395F74B" w14:textId="77777777" w:rsidTr="00DA1387">
        <w:tc>
          <w:tcPr>
            <w:tcW w:w="2808" w:type="dxa"/>
          </w:tcPr>
          <w:p w14:paraId="1BE82F85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DATE OF BIRTH (MM/DD/YY)</w:t>
            </w:r>
          </w:p>
        </w:tc>
        <w:tc>
          <w:tcPr>
            <w:tcW w:w="1980" w:type="dxa"/>
          </w:tcPr>
          <w:p w14:paraId="3573BA1D" w14:textId="26468C74" w:rsidR="00ED0124" w:rsidRPr="00C03D07" w:rsidRDefault="00A74F80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04/29/1990</w:t>
            </w:r>
          </w:p>
        </w:tc>
        <w:tc>
          <w:tcPr>
            <w:tcW w:w="1530" w:type="dxa"/>
          </w:tcPr>
          <w:p w14:paraId="33B7B83D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2A23BD80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82999F6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2F0450A1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9A15B2" w14:paraId="26E15FE8" w14:textId="77777777" w:rsidTr="00DA1387">
        <w:tc>
          <w:tcPr>
            <w:tcW w:w="2808" w:type="dxa"/>
          </w:tcPr>
          <w:p w14:paraId="3B3CEB09" w14:textId="77777777" w:rsidR="008A2139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RELATIONSHIP WITH PRIMARY TAXPAYER</w:t>
            </w:r>
          </w:p>
        </w:tc>
        <w:tc>
          <w:tcPr>
            <w:tcW w:w="1980" w:type="dxa"/>
          </w:tcPr>
          <w:p w14:paraId="2B119C9A" w14:textId="77777777"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14:paraId="5DB17BBD" w14:textId="77777777"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7CE4D98C" w14:textId="77777777"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27AD288" w14:textId="77777777"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6CEBA337" w14:textId="77777777"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9A15B2" w14:paraId="71C93540" w14:textId="77777777" w:rsidTr="00DA1387">
        <w:tc>
          <w:tcPr>
            <w:tcW w:w="2808" w:type="dxa"/>
          </w:tcPr>
          <w:p w14:paraId="2F29028D" w14:textId="77777777" w:rsidR="007B4551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OCCUPATION</w:t>
            </w:r>
          </w:p>
        </w:tc>
        <w:tc>
          <w:tcPr>
            <w:tcW w:w="1980" w:type="dxa"/>
          </w:tcPr>
          <w:p w14:paraId="5353A8B3" w14:textId="45816121" w:rsidR="007B4551" w:rsidRPr="00C03D07" w:rsidRDefault="00A74F80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Software Developer</w:t>
            </w:r>
          </w:p>
        </w:tc>
        <w:tc>
          <w:tcPr>
            <w:tcW w:w="1530" w:type="dxa"/>
          </w:tcPr>
          <w:p w14:paraId="4B7BADD3" w14:textId="77777777"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62C8467A" w14:textId="77777777"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8449375" w14:textId="77777777"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39D9C0E0" w14:textId="77777777"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9A15B2" w14:paraId="29C4A313" w14:textId="77777777" w:rsidTr="0002006F">
        <w:trPr>
          <w:trHeight w:val="1007"/>
        </w:trPr>
        <w:tc>
          <w:tcPr>
            <w:tcW w:w="2808" w:type="dxa"/>
          </w:tcPr>
          <w:p w14:paraId="4F0CDD52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"/>
                <w:szCs w:val="24"/>
              </w:rPr>
            </w:pPr>
          </w:p>
          <w:p w14:paraId="3B938368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CURRENT ADDRESS</w:t>
            </w:r>
          </w:p>
        </w:tc>
        <w:tc>
          <w:tcPr>
            <w:tcW w:w="1980" w:type="dxa"/>
          </w:tcPr>
          <w:p w14:paraId="252506D9" w14:textId="41CAB7BF" w:rsidR="00226740" w:rsidRPr="00C03D07" w:rsidRDefault="00A74F80" w:rsidP="007936D7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12211 Rice Crest San Antonio Texas 78249</w:t>
            </w:r>
          </w:p>
        </w:tc>
        <w:tc>
          <w:tcPr>
            <w:tcW w:w="1530" w:type="dxa"/>
          </w:tcPr>
          <w:p w14:paraId="1884730C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2C3E6063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0048550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787B359C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9A15B2" w14:paraId="7E59B24F" w14:textId="77777777" w:rsidTr="00DA1387">
        <w:tc>
          <w:tcPr>
            <w:tcW w:w="2808" w:type="dxa"/>
          </w:tcPr>
          <w:p w14:paraId="77B0DE0D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CELL NUMBER</w:t>
            </w:r>
          </w:p>
        </w:tc>
        <w:tc>
          <w:tcPr>
            <w:tcW w:w="1980" w:type="dxa"/>
          </w:tcPr>
          <w:p w14:paraId="574383DE" w14:textId="33BF23E2" w:rsidR="007B4551" w:rsidRPr="00C03D07" w:rsidRDefault="00A74F80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+1(571)789-9132</w:t>
            </w:r>
          </w:p>
        </w:tc>
        <w:tc>
          <w:tcPr>
            <w:tcW w:w="1530" w:type="dxa"/>
          </w:tcPr>
          <w:p w14:paraId="5426D242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705D1C6B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F182B09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1D37BCFB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9A15B2" w14:paraId="493AB36B" w14:textId="77777777" w:rsidTr="00DA1387">
        <w:tc>
          <w:tcPr>
            <w:tcW w:w="2808" w:type="dxa"/>
          </w:tcPr>
          <w:p w14:paraId="521A8BB1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ALTERNATIVE NUMBER (HOME)</w:t>
            </w:r>
          </w:p>
        </w:tc>
        <w:tc>
          <w:tcPr>
            <w:tcW w:w="1980" w:type="dxa"/>
          </w:tcPr>
          <w:p w14:paraId="5F6DDD0A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14:paraId="14C5BD60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00FEBF34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47F9F1A0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5AB768C2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9A15B2" w14:paraId="1CCACA6C" w14:textId="77777777" w:rsidTr="00DA1387">
        <w:tc>
          <w:tcPr>
            <w:tcW w:w="2808" w:type="dxa"/>
          </w:tcPr>
          <w:p w14:paraId="6C01DAA6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WORK NUMBER (WITH EXTENSION)</w:t>
            </w:r>
          </w:p>
        </w:tc>
        <w:tc>
          <w:tcPr>
            <w:tcW w:w="1980" w:type="dxa"/>
          </w:tcPr>
          <w:p w14:paraId="1E2DF6C9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14:paraId="646146D2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02E6E346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EA9A701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7D78C281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9A15B2" w14:paraId="37CF1B81" w14:textId="77777777" w:rsidTr="00DA1387">
        <w:tc>
          <w:tcPr>
            <w:tcW w:w="2808" w:type="dxa"/>
          </w:tcPr>
          <w:p w14:paraId="2AC458F1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EMAIL ADDRESS</w:t>
            </w:r>
          </w:p>
        </w:tc>
        <w:tc>
          <w:tcPr>
            <w:tcW w:w="1980" w:type="dxa"/>
          </w:tcPr>
          <w:p w14:paraId="4994E8DF" w14:textId="0008B206" w:rsidR="007B4551" w:rsidRPr="00C03D07" w:rsidRDefault="00A74F80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vongasravanthi@gmail.com</w:t>
            </w:r>
          </w:p>
        </w:tc>
        <w:tc>
          <w:tcPr>
            <w:tcW w:w="1530" w:type="dxa"/>
          </w:tcPr>
          <w:p w14:paraId="70B68C40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262F59E7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0198C711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5D1989FA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9A15B2" w14:paraId="2949A2E8" w14:textId="77777777" w:rsidTr="00DA1387">
        <w:tc>
          <w:tcPr>
            <w:tcW w:w="2808" w:type="dxa"/>
          </w:tcPr>
          <w:p w14:paraId="1F5F0772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FIRST PORT OF ENTRY DATE      (MM/DD/YY)</w:t>
            </w:r>
          </w:p>
        </w:tc>
        <w:tc>
          <w:tcPr>
            <w:tcW w:w="1980" w:type="dxa"/>
          </w:tcPr>
          <w:p w14:paraId="1BAD6341" w14:textId="620AA6D0" w:rsidR="007B4551" w:rsidRPr="00C03D07" w:rsidRDefault="00A74F80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07/28/2015</w:t>
            </w:r>
          </w:p>
        </w:tc>
        <w:tc>
          <w:tcPr>
            <w:tcW w:w="1530" w:type="dxa"/>
          </w:tcPr>
          <w:p w14:paraId="65C568FC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61598A79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4322389F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12E2FE7C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9A15B2" w14:paraId="699BF38E" w14:textId="77777777" w:rsidTr="00DA1387">
        <w:tc>
          <w:tcPr>
            <w:tcW w:w="2808" w:type="dxa"/>
          </w:tcPr>
          <w:p w14:paraId="08FB592E" w14:textId="77777777" w:rsidR="001A2598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VISA STATUS ON 31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  <w:vertAlign w:val="superscript"/>
              </w:rPr>
              <w:t>ST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DEC </w:t>
            </w:r>
            <w:r w:rsidR="00337F10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9F4FA1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</w:t>
            </w:r>
          </w:p>
        </w:tc>
        <w:tc>
          <w:tcPr>
            <w:tcW w:w="1980" w:type="dxa"/>
          </w:tcPr>
          <w:p w14:paraId="2D98E459" w14:textId="656E21AF" w:rsidR="001A2598" w:rsidRPr="00C03D07" w:rsidRDefault="00A74F80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H1B</w:t>
            </w:r>
          </w:p>
        </w:tc>
        <w:tc>
          <w:tcPr>
            <w:tcW w:w="1530" w:type="dxa"/>
          </w:tcPr>
          <w:p w14:paraId="5D7CEB5E" w14:textId="77777777"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1C5E6877" w14:textId="77777777"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CDA659C" w14:textId="77777777"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1178FD59" w14:textId="77777777"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9A15B2" w14:paraId="20C5D19F" w14:textId="77777777" w:rsidTr="00DA1387">
        <w:tc>
          <w:tcPr>
            <w:tcW w:w="2808" w:type="dxa"/>
          </w:tcPr>
          <w:p w14:paraId="1EDB7F95" w14:textId="77777777" w:rsidR="00D92BD1" w:rsidRPr="00C03D07" w:rsidRDefault="00DB49D7" w:rsidP="008F53D7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ANY CHANGE IN VISA STATUS DURING THE YEAR </w:t>
            </w:r>
            <w:r w:rsidR="009F4FA1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2020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(IF YES PLS. SPECIFY)</w:t>
            </w:r>
          </w:p>
        </w:tc>
        <w:tc>
          <w:tcPr>
            <w:tcW w:w="1980" w:type="dxa"/>
          </w:tcPr>
          <w:p w14:paraId="65BA274E" w14:textId="6EEA41A5" w:rsidR="00D92BD1" w:rsidRPr="00C03D07" w:rsidRDefault="00A74F80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no</w:t>
            </w:r>
          </w:p>
        </w:tc>
        <w:tc>
          <w:tcPr>
            <w:tcW w:w="1530" w:type="dxa"/>
          </w:tcPr>
          <w:p w14:paraId="3182D3AC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02FF3C63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14BC5FB5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19B07003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9A15B2" w14:paraId="56F9AED4" w14:textId="77777777" w:rsidTr="00DA1387">
        <w:tc>
          <w:tcPr>
            <w:tcW w:w="2808" w:type="dxa"/>
          </w:tcPr>
          <w:p w14:paraId="600792E2" w14:textId="77777777" w:rsidR="00636620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MARITAL STATUS AS ON   </w:t>
            </w:r>
          </w:p>
          <w:p w14:paraId="1D9AC4F1" w14:textId="77777777" w:rsidR="00D92BD1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lastRenderedPageBreak/>
              <w:t>DEC 31,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9F4FA1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</w:t>
            </w:r>
          </w:p>
        </w:tc>
        <w:tc>
          <w:tcPr>
            <w:tcW w:w="1980" w:type="dxa"/>
          </w:tcPr>
          <w:p w14:paraId="5582070C" w14:textId="183DB59B" w:rsidR="00D92BD1" w:rsidRPr="00C03D07" w:rsidRDefault="00A74F80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lastRenderedPageBreak/>
              <w:t>Single</w:t>
            </w:r>
          </w:p>
        </w:tc>
        <w:tc>
          <w:tcPr>
            <w:tcW w:w="1530" w:type="dxa"/>
          </w:tcPr>
          <w:p w14:paraId="78554BB8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7B46D56A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7764236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3ED6F173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9A15B2" w14:paraId="6D9460D5" w14:textId="77777777" w:rsidTr="00DA1387">
        <w:tc>
          <w:tcPr>
            <w:tcW w:w="2808" w:type="dxa"/>
          </w:tcPr>
          <w:p w14:paraId="43B4E3FE" w14:textId="77777777" w:rsidR="00D92BD1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DATE OF MARRIAGE (IF APPLICABLE)</w:t>
            </w:r>
          </w:p>
        </w:tc>
        <w:tc>
          <w:tcPr>
            <w:tcW w:w="1980" w:type="dxa"/>
          </w:tcPr>
          <w:p w14:paraId="0D9B4D1C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14:paraId="19E9E9BD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3DB8C4D6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4642306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40A0A2DA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9A15B2" w14:paraId="13623E45" w14:textId="77777777" w:rsidTr="00DA1387">
        <w:tc>
          <w:tcPr>
            <w:tcW w:w="2808" w:type="dxa"/>
          </w:tcPr>
          <w:p w14:paraId="7053AAD6" w14:textId="77777777" w:rsidR="00D92BD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FILING STATUS (SINGLE/MARRIED/HEAD OF HOUSEHOLD)</w:t>
            </w:r>
          </w:p>
        </w:tc>
        <w:tc>
          <w:tcPr>
            <w:tcW w:w="1980" w:type="dxa"/>
          </w:tcPr>
          <w:p w14:paraId="54CDBD77" w14:textId="6BB0C2C3" w:rsidR="00D92BD1" w:rsidRPr="00C03D07" w:rsidRDefault="00A74F80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Single</w:t>
            </w:r>
          </w:p>
        </w:tc>
        <w:tc>
          <w:tcPr>
            <w:tcW w:w="1530" w:type="dxa"/>
          </w:tcPr>
          <w:p w14:paraId="73EA6375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01F6688F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515DC89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12BA6285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9A15B2" w14:paraId="56F804AB" w14:textId="77777777" w:rsidTr="00DA1387">
        <w:tc>
          <w:tcPr>
            <w:tcW w:w="2808" w:type="dxa"/>
          </w:tcPr>
          <w:p w14:paraId="3AFB8827" w14:textId="77777777" w:rsidR="00D92BD1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NO.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OF MONTHS STAYED IN US DURING 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9F4FA1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</w:t>
            </w:r>
          </w:p>
        </w:tc>
        <w:tc>
          <w:tcPr>
            <w:tcW w:w="1980" w:type="dxa"/>
          </w:tcPr>
          <w:p w14:paraId="5EA304A7" w14:textId="0922872F" w:rsidR="00D92BD1" w:rsidRPr="00C03D07" w:rsidRDefault="00A74F80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12</w:t>
            </w:r>
          </w:p>
        </w:tc>
        <w:tc>
          <w:tcPr>
            <w:tcW w:w="1530" w:type="dxa"/>
          </w:tcPr>
          <w:p w14:paraId="2EF65542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3B318F9B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75F03D9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1323942C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9A15B2" w14:paraId="714356E6" w14:textId="77777777" w:rsidTr="00DA1387">
        <w:tc>
          <w:tcPr>
            <w:tcW w:w="2808" w:type="dxa"/>
          </w:tcPr>
          <w:p w14:paraId="03D8062A" w14:textId="77777777" w:rsidR="00D92BD1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WILL YOU STAY IN US FOR</w:t>
            </w:r>
            <w:r w:rsidR="009F4FA1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MORE THAN 183 DAYS IN YEAR 2021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– (YES OR NO)</w:t>
            </w:r>
          </w:p>
        </w:tc>
        <w:tc>
          <w:tcPr>
            <w:tcW w:w="1980" w:type="dxa"/>
          </w:tcPr>
          <w:p w14:paraId="11713E45" w14:textId="634B11DA" w:rsidR="00D92BD1" w:rsidRPr="00C03D07" w:rsidRDefault="00A74F80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Yes</w:t>
            </w:r>
          </w:p>
        </w:tc>
        <w:tc>
          <w:tcPr>
            <w:tcW w:w="1530" w:type="dxa"/>
          </w:tcPr>
          <w:p w14:paraId="406E9BB5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6E5842E5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4B0B4AB8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0B3E54AE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9A15B2" w14:paraId="03E30902" w14:textId="77777777" w:rsidTr="00DA1387">
        <w:tc>
          <w:tcPr>
            <w:tcW w:w="2808" w:type="dxa"/>
          </w:tcPr>
          <w:p w14:paraId="3F699E88" w14:textId="77777777" w:rsidR="00D92BD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IF ANY OTHER INFORMATION</w:t>
            </w:r>
          </w:p>
        </w:tc>
        <w:tc>
          <w:tcPr>
            <w:tcW w:w="1980" w:type="dxa"/>
          </w:tcPr>
          <w:p w14:paraId="51F38D50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14:paraId="078121F7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0000A36D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38A43E5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5A5B83FB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</w:tbl>
    <w:p w14:paraId="37DD3684" w14:textId="77777777" w:rsidR="00A7596B" w:rsidRPr="00EB73EA" w:rsidRDefault="00A7596B" w:rsidP="003E2E35">
      <w:pPr>
        <w:ind w:right="-56"/>
        <w:rPr>
          <w:rFonts w:ascii="Calibri" w:hAnsi="Calibri" w:cs="Calibri"/>
          <w:b/>
          <w:color w:val="00B050"/>
          <w:sz w:val="12"/>
          <w:szCs w:val="24"/>
        </w:rPr>
      </w:pPr>
    </w:p>
    <w:p w14:paraId="3C8146E9" w14:textId="77777777" w:rsidR="00D92BD1" w:rsidRPr="00EB73EA" w:rsidRDefault="00DB49D7" w:rsidP="0065072C">
      <w:pPr>
        <w:ind w:right="-56"/>
        <w:rPr>
          <w:rFonts w:ascii="Calibri" w:hAnsi="Calibri" w:cs="Calibri"/>
          <w:b/>
          <w:color w:val="00B0F0"/>
          <w:sz w:val="24"/>
          <w:szCs w:val="24"/>
          <w:u w:val="single"/>
        </w:rPr>
      </w:pPr>
      <w:r w:rsidRPr="00EB73EA">
        <w:rPr>
          <w:rFonts w:ascii="Calibri" w:hAnsi="Calibri" w:cs="Calibri"/>
          <w:b/>
          <w:sz w:val="24"/>
          <w:szCs w:val="24"/>
        </w:rPr>
        <w:t>NOTE: IF YOU DO NOT HAVE AN SSN FOR YOUR SPOUSE/DEPENDENTS WE CAN APPLY FOR ITIN. FOR ITIN APPLICATION PROCESSING PLEASE REACH US ON</w:t>
      </w:r>
      <w:r w:rsidR="009F4FA1">
        <w:rPr>
          <w:rFonts w:ascii="Calibri" w:hAnsi="Calibri" w:cs="Calibri"/>
          <w:b/>
          <w:sz w:val="24"/>
          <w:szCs w:val="24"/>
        </w:rPr>
        <w:t xml:space="preserve"> (551)-271-161</w:t>
      </w:r>
      <w:r>
        <w:rPr>
          <w:rFonts w:ascii="Calibri" w:hAnsi="Calibri" w:cs="Calibri"/>
          <w:b/>
          <w:sz w:val="24"/>
          <w:szCs w:val="24"/>
        </w:rPr>
        <w:t xml:space="preserve">1 </w:t>
      </w:r>
      <w:r w:rsidRPr="00EB73EA">
        <w:rPr>
          <w:rFonts w:ascii="Calibri" w:hAnsi="Calibri" w:cs="Calibri"/>
          <w:b/>
          <w:sz w:val="24"/>
          <w:szCs w:val="24"/>
        </w:rPr>
        <w:t xml:space="preserve">OR WRITE TO </w:t>
      </w:r>
      <w:r w:rsidR="009F4FA1" w:rsidRPr="009F4FA1">
        <w:rPr>
          <w:rFonts w:ascii="Calibri" w:hAnsi="Calibri" w:cs="Calibri"/>
          <w:b/>
          <w:sz w:val="24"/>
          <w:szCs w:val="24"/>
          <w:u w:val="single"/>
        </w:rPr>
        <w:t>shravani</w:t>
      </w:r>
      <w:r w:rsidRPr="009F4FA1">
        <w:rPr>
          <w:rFonts w:ascii="Calibri" w:hAnsi="Calibri" w:cs="Calibri"/>
          <w:b/>
          <w:sz w:val="24"/>
          <w:szCs w:val="24"/>
          <w:u w:val="single"/>
        </w:rPr>
        <w:t>@</w:t>
      </w:r>
      <w:r w:rsidR="009F4FA1" w:rsidRPr="009F4FA1">
        <w:rPr>
          <w:rFonts w:ascii="Calibri" w:hAnsi="Calibri" w:cs="Calibri"/>
          <w:b/>
          <w:sz w:val="24"/>
          <w:szCs w:val="24"/>
          <w:u w:val="single"/>
        </w:rPr>
        <w:t>gtaxfile.com</w:t>
      </w:r>
    </w:p>
    <w:p w14:paraId="468A3422" w14:textId="77777777" w:rsidR="0065072C" w:rsidRPr="00C03D07" w:rsidRDefault="0065072C" w:rsidP="006A0462">
      <w:pPr>
        <w:ind w:right="-56"/>
        <w:rPr>
          <w:rFonts w:ascii="Calibri" w:hAnsi="Calibri" w:cs="Calibri"/>
          <w:b/>
          <w:color w:val="00B0F0"/>
          <w:sz w:val="24"/>
          <w:szCs w:val="24"/>
          <w:u w:val="single"/>
        </w:rPr>
      </w:pPr>
    </w:p>
    <w:p w14:paraId="3EFECDE0" w14:textId="77777777" w:rsidR="00ED0124" w:rsidRPr="00C1676B" w:rsidRDefault="00DB49D7" w:rsidP="00C82D37">
      <w:pPr>
        <w:ind w:left="2160" w:right="-56" w:firstLine="720"/>
        <w:outlineLvl w:val="0"/>
        <w:rPr>
          <w:rFonts w:ascii="Calibri" w:hAnsi="Calibri" w:cs="Calibri"/>
          <w:b/>
          <w:color w:val="002060"/>
          <w:sz w:val="24"/>
          <w:szCs w:val="24"/>
        </w:rPr>
      </w:pPr>
      <w:r w:rsidRPr="00C1676B">
        <w:rPr>
          <w:rFonts w:ascii="Calibri" w:hAnsi="Calibri" w:cs="Calibri"/>
          <w:b/>
          <w:color w:val="002060"/>
          <w:sz w:val="24"/>
          <w:szCs w:val="24"/>
          <w:u w:val="single"/>
        </w:rPr>
        <w:t>CHILD AND DEPENDENT CARE EXPENSES PROVIDER DETAILS</w:t>
      </w:r>
      <w:r w:rsidRPr="00C1676B">
        <w:rPr>
          <w:rFonts w:ascii="Calibri" w:hAnsi="Calibri" w:cs="Calibri"/>
          <w:b/>
          <w:color w:val="002060"/>
          <w:sz w:val="24"/>
          <w:szCs w:val="24"/>
        </w:rPr>
        <w:t xml:space="preserve"> -</w:t>
      </w:r>
    </w:p>
    <w:tbl>
      <w:tblPr>
        <w:tblpPr w:leftFromText="180" w:rightFromText="180" w:vertAnchor="text" w:horzAnchor="margin" w:tblpY="75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859"/>
        <w:gridCol w:w="1548"/>
      </w:tblGrid>
      <w:tr w:rsidR="009A15B2" w14:paraId="563371E3" w14:textId="77777777" w:rsidTr="00797DEB">
        <w:tc>
          <w:tcPr>
            <w:tcW w:w="2203" w:type="dxa"/>
          </w:tcPr>
          <w:p w14:paraId="502CD5D4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NAME</w:t>
            </w:r>
          </w:p>
        </w:tc>
        <w:tc>
          <w:tcPr>
            <w:tcW w:w="2203" w:type="dxa"/>
          </w:tcPr>
          <w:p w14:paraId="6313FC7B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ORGANIZATION</w:t>
            </w:r>
          </w:p>
        </w:tc>
        <w:tc>
          <w:tcPr>
            <w:tcW w:w="2203" w:type="dxa"/>
          </w:tcPr>
          <w:p w14:paraId="10C9EC0E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ADDRESS WITH PHONE NUMBER</w:t>
            </w:r>
          </w:p>
        </w:tc>
        <w:tc>
          <w:tcPr>
            <w:tcW w:w="2859" w:type="dxa"/>
          </w:tcPr>
          <w:p w14:paraId="2D7181BF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ID NUMBER (EIN / SSN) OF THE ORGANIZATION / PERSON WHO PROVIDED THE CARE.</w:t>
            </w:r>
          </w:p>
        </w:tc>
        <w:tc>
          <w:tcPr>
            <w:tcW w:w="1548" w:type="dxa"/>
          </w:tcPr>
          <w:p w14:paraId="768B39C0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AMOUNT PAID</w:t>
            </w:r>
          </w:p>
        </w:tc>
      </w:tr>
      <w:tr w:rsidR="009A15B2" w14:paraId="1F81FD33" w14:textId="77777777" w:rsidTr="00797DEB">
        <w:tc>
          <w:tcPr>
            <w:tcW w:w="2203" w:type="dxa"/>
          </w:tcPr>
          <w:p w14:paraId="0EA4E41D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66CFED6C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51D42D9D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14:paraId="53E6B0A8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541407F4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9A15B2" w14:paraId="577EAB0E" w14:textId="77777777" w:rsidTr="00797DEB">
        <w:tc>
          <w:tcPr>
            <w:tcW w:w="2203" w:type="dxa"/>
          </w:tcPr>
          <w:p w14:paraId="58DB5409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7133B42F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679463E3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14:paraId="42C8DC33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2EB4571C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9A15B2" w14:paraId="1A630389" w14:textId="77777777" w:rsidTr="00797DEB">
        <w:tc>
          <w:tcPr>
            <w:tcW w:w="2203" w:type="dxa"/>
          </w:tcPr>
          <w:p w14:paraId="317528C8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76AA3B52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7BB2C19B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14:paraId="13BA4B3A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6CE4A38B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</w:tbl>
    <w:p w14:paraId="638B51F2" w14:textId="77777777" w:rsidR="002E4C5B" w:rsidRDefault="002E4C5B" w:rsidP="000B3F28">
      <w:pPr>
        <w:spacing w:before="24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</w:p>
    <w:p w14:paraId="72D38D13" w14:textId="77777777" w:rsidR="00C17A08" w:rsidRPr="000B3F28" w:rsidRDefault="00DB49D7" w:rsidP="000B3F28">
      <w:pPr>
        <w:spacing w:before="24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1. </w:t>
      </w:r>
      <w:r w:rsidRPr="000B3F28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DEPENDENTS UNDER AGE 24 WITH UNEARNED INCOME (E.G. INTEREST OR DIVIDENDS EARNED, STOCK SALE PROCEEDS) GREATER THAN $950 MAY NEED TO FILE A RETURN.</w:t>
      </w:r>
    </w:p>
    <w:p w14:paraId="38D7FBC7" w14:textId="77777777" w:rsidR="000B3F28" w:rsidRPr="00C03D07" w:rsidRDefault="00DB49D7" w:rsidP="000B3F28">
      <w:pPr>
        <w:spacing w:before="10"/>
        <w:rPr>
          <w:rFonts w:ascii="Calibri" w:eastAsia="Arial" w:hAnsi="Calibri" w:cs="Calibri"/>
          <w:b/>
          <w:color w:val="FF0000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sz w:val="24"/>
          <w:szCs w:val="24"/>
          <w:u w:val="single" w:color="414041"/>
        </w:rPr>
        <w:t>NOTE</w:t>
      </w:r>
      <w:r w:rsidRPr="000B3F28">
        <w:rPr>
          <w:rFonts w:ascii="Calibri" w:eastAsia="Arial" w:hAnsi="Calibri" w:cs="Calibri"/>
          <w:b/>
          <w:color w:val="FF0000"/>
          <w:sz w:val="24"/>
          <w:szCs w:val="24"/>
        </w:rPr>
        <w:t>:</w:t>
      </w:r>
      <w:r>
        <w:rPr>
          <w:rFonts w:ascii="Calibri" w:eastAsia="Arial" w:hAnsi="Calibri" w:cs="Calibri"/>
          <w:b/>
          <w:color w:val="FF0000"/>
          <w:sz w:val="24"/>
          <w:szCs w:val="24"/>
        </w:rPr>
        <w:t xml:space="preserve"> </w:t>
      </w:r>
      <w:r w:rsidRPr="000B3F28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DEPENDENTS WITH UNEARNED INCOME GREATER THAN $1,900 ARE SUBJECT TO THEIR PARENT’S TAX RATE. COORDINATION OF RETURNS BETWEEN PARENT AND CHILD IS VERY IMPORTANT.</w:t>
      </w:r>
    </w:p>
    <w:p w14:paraId="50E2CE18" w14:textId="77777777" w:rsidR="00596A8D" w:rsidRPr="00C03D07" w:rsidRDefault="00DB49D7" w:rsidP="000B3F28">
      <w:pPr>
        <w:spacing w:before="9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2.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PLEASE</w:t>
      </w: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COMPLETE</w:t>
      </w: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CHILDCARE EXPENSES</w:t>
      </w: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SECTION</w:t>
      </w:r>
      <w:r w:rsidRPr="00C03D07">
        <w:rPr>
          <w:rFonts w:ascii="Calibri" w:eastAsia="Arial" w:hAnsi="Calibri" w:cs="Calibri"/>
          <w:b/>
          <w:color w:val="FF0000"/>
          <w:spacing w:val="9"/>
          <w:w w:val="82"/>
          <w:position w:val="-1"/>
          <w:sz w:val="24"/>
          <w:szCs w:val="24"/>
        </w:rPr>
        <w:t xml:space="preserve"> ONLY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IF BOTH TAXPAYER &amp; SPOUSE ARE WORKING.</w:t>
      </w:r>
    </w:p>
    <w:p w14:paraId="28094F87" w14:textId="77777777" w:rsidR="003E2E35" w:rsidRPr="00C03D07" w:rsidRDefault="003E2E35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083CBB99" w14:textId="77777777" w:rsidR="004B1028" w:rsidRPr="00C03D07" w:rsidRDefault="004B1028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1CF58FFC" w14:textId="77777777" w:rsidR="003E2E35" w:rsidRPr="00EB73EA" w:rsidRDefault="00DB49D7" w:rsidP="00044B40">
      <w:pPr>
        <w:spacing w:before="9"/>
        <w:ind w:left="1440"/>
        <w:jc w:val="center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EB73EA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BANK ACCOUNT DETAILS</w:t>
      </w:r>
    </w:p>
    <w:tbl>
      <w:tblPr>
        <w:tblpPr w:leftFromText="180" w:rightFromText="180" w:vertAnchor="text" w:horzAnchor="page" w:tblpX="3058" w:tblpY="50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412"/>
        <w:gridCol w:w="4806"/>
      </w:tblGrid>
      <w:tr w:rsidR="009A15B2" w14:paraId="35E851C3" w14:textId="77777777" w:rsidTr="00044B40">
        <w:trPr>
          <w:trHeight w:val="324"/>
        </w:trPr>
        <w:tc>
          <w:tcPr>
            <w:tcW w:w="7218" w:type="dxa"/>
            <w:gridSpan w:val="2"/>
          </w:tcPr>
          <w:p w14:paraId="13A18141" w14:textId="77777777" w:rsidR="00983210" w:rsidRPr="00C03D07" w:rsidRDefault="00DB49D7" w:rsidP="00044B40">
            <w:pPr>
              <w:ind w:right="-56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BANK DETAILS FOR DIRECT DEPOSIT OF REFUND AMOUNT/AUTO WITHDRAWAL OF OWE AMOUNT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(OPTIONAL)</w:t>
            </w:r>
          </w:p>
        </w:tc>
      </w:tr>
      <w:tr w:rsidR="009A15B2" w14:paraId="734913FB" w14:textId="77777777" w:rsidTr="00044B40">
        <w:trPr>
          <w:trHeight w:val="314"/>
        </w:trPr>
        <w:tc>
          <w:tcPr>
            <w:tcW w:w="2412" w:type="dxa"/>
          </w:tcPr>
          <w:p w14:paraId="2C9573B1" w14:textId="77777777" w:rsidR="00983210" w:rsidRPr="00C03D07" w:rsidRDefault="00DB49D7" w:rsidP="00044B40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NAME</w:t>
            </w:r>
          </w:p>
        </w:tc>
        <w:tc>
          <w:tcPr>
            <w:tcW w:w="4806" w:type="dxa"/>
          </w:tcPr>
          <w:p w14:paraId="7C841C92" w14:textId="21121C71" w:rsidR="00983210" w:rsidRPr="00C03D07" w:rsidRDefault="00A74F80" w:rsidP="00044B40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Bank of America</w:t>
            </w:r>
          </w:p>
        </w:tc>
      </w:tr>
      <w:tr w:rsidR="009A15B2" w14:paraId="122A69D3" w14:textId="77777777" w:rsidTr="00044B40">
        <w:trPr>
          <w:trHeight w:val="324"/>
        </w:trPr>
        <w:tc>
          <w:tcPr>
            <w:tcW w:w="2412" w:type="dxa"/>
          </w:tcPr>
          <w:p w14:paraId="559089A1" w14:textId="77777777" w:rsidR="00983210" w:rsidRPr="00C03D07" w:rsidRDefault="00DB49D7" w:rsidP="00044B40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ROUTING NUMBER (PAPER OR ELECTRONIC)</w:t>
            </w:r>
          </w:p>
        </w:tc>
        <w:tc>
          <w:tcPr>
            <w:tcW w:w="4806" w:type="dxa"/>
          </w:tcPr>
          <w:p w14:paraId="24FCD2A9" w14:textId="708E30F4" w:rsidR="00983210" w:rsidRPr="00C03D07" w:rsidRDefault="00A74F80" w:rsidP="00044B40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A74F80">
              <w:rPr>
                <w:rFonts w:ascii="Calibri" w:hAnsi="Calibri" w:cs="Calibri"/>
                <w:sz w:val="24"/>
                <w:szCs w:val="24"/>
              </w:rPr>
              <w:t>051000017</w:t>
            </w:r>
          </w:p>
        </w:tc>
      </w:tr>
      <w:tr w:rsidR="009A15B2" w14:paraId="26405B7B" w14:textId="77777777" w:rsidTr="00044B40">
        <w:trPr>
          <w:trHeight w:val="324"/>
        </w:trPr>
        <w:tc>
          <w:tcPr>
            <w:tcW w:w="2412" w:type="dxa"/>
          </w:tcPr>
          <w:p w14:paraId="002A819F" w14:textId="77777777" w:rsidR="00983210" w:rsidRPr="00C03D07" w:rsidRDefault="00DB49D7" w:rsidP="00044B40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ACCOUNT NUMBER</w:t>
            </w:r>
          </w:p>
        </w:tc>
        <w:tc>
          <w:tcPr>
            <w:tcW w:w="4806" w:type="dxa"/>
          </w:tcPr>
          <w:p w14:paraId="79BB6C8D" w14:textId="381EEB76" w:rsidR="00983210" w:rsidRPr="00C03D07" w:rsidRDefault="00A74F80" w:rsidP="00044B40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A74F80">
              <w:rPr>
                <w:rFonts w:ascii="Calibri" w:hAnsi="Calibri" w:cs="Calibri"/>
                <w:sz w:val="24"/>
                <w:szCs w:val="24"/>
              </w:rPr>
              <w:t>435037312789</w:t>
            </w:r>
          </w:p>
        </w:tc>
      </w:tr>
      <w:tr w:rsidR="009A15B2" w14:paraId="4898E65B" w14:textId="77777777" w:rsidTr="00044B40">
        <w:trPr>
          <w:trHeight w:val="340"/>
        </w:trPr>
        <w:tc>
          <w:tcPr>
            <w:tcW w:w="2412" w:type="dxa"/>
          </w:tcPr>
          <w:p w14:paraId="0E024219" w14:textId="77777777" w:rsidR="00983210" w:rsidRPr="00C03D07" w:rsidRDefault="00DB49D7" w:rsidP="00044B40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CHECKING / SAVING ACCOUNT</w:t>
            </w:r>
          </w:p>
        </w:tc>
        <w:tc>
          <w:tcPr>
            <w:tcW w:w="4806" w:type="dxa"/>
          </w:tcPr>
          <w:p w14:paraId="07AE6658" w14:textId="21BB1904" w:rsidR="00983210" w:rsidRPr="00C03D07" w:rsidRDefault="00A74F80" w:rsidP="00044B40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Checking</w:t>
            </w:r>
          </w:p>
        </w:tc>
      </w:tr>
      <w:tr w:rsidR="009A15B2" w14:paraId="2EA2A4D2" w14:textId="77777777" w:rsidTr="00044B40">
        <w:trPr>
          <w:trHeight w:val="340"/>
        </w:trPr>
        <w:tc>
          <w:tcPr>
            <w:tcW w:w="2412" w:type="dxa"/>
          </w:tcPr>
          <w:p w14:paraId="2CCA073A" w14:textId="77777777" w:rsidR="00983210" w:rsidRPr="00C03D07" w:rsidRDefault="00DB49D7" w:rsidP="00044B40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ACCOUNT HOLDER NAME</w:t>
            </w:r>
          </w:p>
        </w:tc>
        <w:tc>
          <w:tcPr>
            <w:tcW w:w="4806" w:type="dxa"/>
          </w:tcPr>
          <w:p w14:paraId="5D841190" w14:textId="366FD86E" w:rsidR="00983210" w:rsidRPr="00C03D07" w:rsidRDefault="00A74F80" w:rsidP="00044B40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Sravanthi Vonga</w:t>
            </w:r>
          </w:p>
        </w:tc>
      </w:tr>
    </w:tbl>
    <w:p w14:paraId="3099C828" w14:textId="77777777" w:rsidR="003E2E35" w:rsidRPr="00C03D07" w:rsidRDefault="003E2E35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16A08565" w14:textId="77777777" w:rsidR="0066522E" w:rsidRPr="00C03D07" w:rsidRDefault="00DB49D7" w:rsidP="00983210">
      <w:pPr>
        <w:tabs>
          <w:tab w:val="left" w:pos="602"/>
        </w:tabs>
        <w:spacing w:before="9"/>
        <w:rPr>
          <w:rFonts w:ascii="Calibri" w:hAnsi="Calibri" w:cs="Calibri"/>
          <w:sz w:val="24"/>
          <w:szCs w:val="24"/>
        </w:rPr>
      </w:pPr>
      <w:r w:rsidRPr="00C03D07">
        <w:rPr>
          <w:rFonts w:ascii="Calibri" w:hAnsi="Calibri" w:cs="Calibri"/>
          <w:sz w:val="24"/>
          <w:szCs w:val="24"/>
        </w:rPr>
        <w:tab/>
      </w:r>
    </w:p>
    <w:p w14:paraId="272A2585" w14:textId="77777777"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16EE3124" w14:textId="77777777" w:rsidR="00756A2E" w:rsidRPr="00C03D07" w:rsidRDefault="00756A2E" w:rsidP="003E2E35">
      <w:pPr>
        <w:rPr>
          <w:rFonts w:ascii="Calibri" w:hAnsi="Calibri" w:cs="Calibri"/>
          <w:sz w:val="24"/>
          <w:szCs w:val="24"/>
        </w:rPr>
      </w:pPr>
    </w:p>
    <w:p w14:paraId="4ADFF30A" w14:textId="77777777" w:rsidR="00F30137" w:rsidRPr="00C03D07" w:rsidRDefault="00F30137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0C7BB2FC" w14:textId="77777777"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008E13B1" w14:textId="77777777"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65960BDF" w14:textId="77777777"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4852480C" w14:textId="77777777" w:rsidR="0066522E" w:rsidRDefault="0066522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17A2D817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5D48BB20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4A3FB37C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08D5755D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0004380C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3CE6CDDF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7D74AF9D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00820C4E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181EBFF7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6EB71FF9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02529679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35635754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3F1A1446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66889B57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21BC579C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5179D0F1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49517C26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5614AC66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7226A2CA" w14:textId="77777777" w:rsidR="00693BFE" w:rsidRPr="00EB73EA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4F400223" w14:textId="77777777" w:rsidR="00693BFE" w:rsidRDefault="00693BFE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14:paraId="659EE223" w14:textId="77777777" w:rsidR="00044B40" w:rsidRDefault="00044B40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14:paraId="1B56485C" w14:textId="77777777" w:rsidR="00044B40" w:rsidRDefault="00044B40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14:paraId="5822BD9F" w14:textId="77777777" w:rsidR="00044B40" w:rsidRDefault="00044B40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14:paraId="47D1728D" w14:textId="77777777" w:rsidR="007B0EA9" w:rsidRDefault="007B0EA9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14:paraId="49245361" w14:textId="77777777" w:rsidR="004E30DC" w:rsidRPr="00C03D07" w:rsidRDefault="00DB49D7" w:rsidP="0087309D">
      <w:pPr>
        <w:spacing w:before="9"/>
        <w:jc w:val="center"/>
        <w:outlineLvl w:val="0"/>
        <w:rPr>
          <w:rFonts w:ascii="Calibri" w:hAnsi="Calibri" w:cs="Calibri"/>
          <w:b/>
          <w:sz w:val="24"/>
          <w:szCs w:val="24"/>
        </w:rPr>
      </w:pPr>
      <w:r w:rsidRPr="00C03D07">
        <w:rPr>
          <w:rFonts w:ascii="Calibri" w:hAnsi="Calibri" w:cs="Calibri"/>
          <w:b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ESIDENCY DETAILS</w:t>
      </w:r>
      <w:r w:rsidRPr="00C03D07">
        <w:rPr>
          <w:rFonts w:ascii="Calibri" w:hAnsi="Calibri" w:cs="Calibri"/>
          <w:b/>
          <w:sz w:val="24"/>
          <w:szCs w:val="24"/>
        </w:rPr>
        <w:t>:</w:t>
      </w:r>
    </w:p>
    <w:tbl>
      <w:tblPr>
        <w:tblpPr w:leftFromText="180" w:rightFromText="180" w:vertAnchor="text" w:horzAnchor="margin" w:tblpY="180"/>
        <w:tblW w:w="1072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1080"/>
        <w:gridCol w:w="1440"/>
        <w:gridCol w:w="1710"/>
        <w:gridCol w:w="900"/>
        <w:gridCol w:w="1170"/>
        <w:gridCol w:w="1530"/>
        <w:gridCol w:w="1980"/>
      </w:tblGrid>
      <w:tr w:rsidR="009A15B2" w14:paraId="34ADC510" w14:textId="77777777" w:rsidTr="001D05D6">
        <w:trPr>
          <w:trHeight w:val="398"/>
        </w:trPr>
        <w:tc>
          <w:tcPr>
            <w:tcW w:w="5148" w:type="dxa"/>
            <w:gridSpan w:val="4"/>
          </w:tcPr>
          <w:p w14:paraId="119F8702" w14:textId="77777777" w:rsidR="00E93E61" w:rsidRPr="00C1676B" w:rsidRDefault="00DB49D7" w:rsidP="00E6306B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STATES RESIDENCY DETAILS</w:t>
            </w:r>
          </w:p>
        </w:tc>
        <w:tc>
          <w:tcPr>
            <w:tcW w:w="5580" w:type="dxa"/>
            <w:gridSpan w:val="4"/>
          </w:tcPr>
          <w:p w14:paraId="300B183E" w14:textId="77777777" w:rsidR="00E93E61" w:rsidRPr="00C1676B" w:rsidRDefault="00DB49D7" w:rsidP="00E6306B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STATES RESIDENCY DETAILS</w:t>
            </w:r>
          </w:p>
        </w:tc>
      </w:tr>
      <w:tr w:rsidR="009A15B2" w14:paraId="2CACC25C" w14:textId="77777777" w:rsidTr="001D05D6">
        <w:trPr>
          <w:trHeight w:val="383"/>
        </w:trPr>
        <w:tc>
          <w:tcPr>
            <w:tcW w:w="5148" w:type="dxa"/>
            <w:gridSpan w:val="4"/>
          </w:tcPr>
          <w:p w14:paraId="096DB5AE" w14:textId="77777777" w:rsidR="00E93E61" w:rsidRPr="00C03D07" w:rsidRDefault="00DB49D7" w:rsidP="00E6306B">
            <w:pPr>
              <w:spacing w:before="9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TAXPAYER</w:t>
            </w:r>
          </w:p>
        </w:tc>
        <w:tc>
          <w:tcPr>
            <w:tcW w:w="5580" w:type="dxa"/>
            <w:gridSpan w:val="4"/>
          </w:tcPr>
          <w:p w14:paraId="50DF96E5" w14:textId="77777777" w:rsidR="00E93E61" w:rsidRPr="00C03D07" w:rsidRDefault="00DB49D7" w:rsidP="00E6306B">
            <w:pPr>
              <w:spacing w:before="9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SPOUSE</w:t>
            </w:r>
          </w:p>
        </w:tc>
      </w:tr>
      <w:tr w:rsidR="009A15B2" w14:paraId="505EA064" w14:textId="77777777" w:rsidTr="001D05D6">
        <w:trPr>
          <w:trHeight w:val="404"/>
        </w:trPr>
        <w:tc>
          <w:tcPr>
            <w:tcW w:w="918" w:type="dxa"/>
          </w:tcPr>
          <w:p w14:paraId="7AA8FDDD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YEAR</w:t>
            </w:r>
          </w:p>
        </w:tc>
        <w:tc>
          <w:tcPr>
            <w:tcW w:w="1080" w:type="dxa"/>
          </w:tcPr>
          <w:p w14:paraId="401FFB33" w14:textId="77777777" w:rsidR="00E93E61" w:rsidRPr="00C03D07" w:rsidRDefault="00DB49D7" w:rsidP="00E93E61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STATE(S)</w:t>
            </w:r>
          </w:p>
        </w:tc>
        <w:tc>
          <w:tcPr>
            <w:tcW w:w="1440" w:type="dxa"/>
          </w:tcPr>
          <w:p w14:paraId="25F4AD5E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FROM</w:t>
            </w:r>
          </w:p>
          <w:p w14:paraId="36ABC0D2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14:paraId="761111AD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</w:t>
            </w:r>
          </w:p>
          <w:p w14:paraId="07E00E71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14:paraId="3996AA71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YEAR</w:t>
            </w:r>
          </w:p>
        </w:tc>
        <w:tc>
          <w:tcPr>
            <w:tcW w:w="1170" w:type="dxa"/>
          </w:tcPr>
          <w:p w14:paraId="64157D07" w14:textId="77777777" w:rsidR="00E93E61" w:rsidRPr="00C03D07" w:rsidRDefault="00DB49D7" w:rsidP="00E93E61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STATE(S)</w:t>
            </w:r>
          </w:p>
        </w:tc>
        <w:tc>
          <w:tcPr>
            <w:tcW w:w="1530" w:type="dxa"/>
          </w:tcPr>
          <w:p w14:paraId="276A566D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FROM</w:t>
            </w:r>
          </w:p>
          <w:p w14:paraId="3582681E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980" w:type="dxa"/>
          </w:tcPr>
          <w:p w14:paraId="66E11C8A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</w:t>
            </w:r>
          </w:p>
          <w:p w14:paraId="6510CB93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</w:tr>
      <w:tr w:rsidR="009A15B2" w14:paraId="416BEB9B" w14:textId="77777777" w:rsidTr="001D05D6">
        <w:trPr>
          <w:trHeight w:val="622"/>
        </w:trPr>
        <w:tc>
          <w:tcPr>
            <w:tcW w:w="918" w:type="dxa"/>
          </w:tcPr>
          <w:p w14:paraId="593BFBEF" w14:textId="77777777" w:rsidR="008F53D7" w:rsidRPr="00C03D07" w:rsidRDefault="00585C50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64317E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</w:p>
        </w:tc>
        <w:tc>
          <w:tcPr>
            <w:tcW w:w="1080" w:type="dxa"/>
          </w:tcPr>
          <w:p w14:paraId="6D3CF755" w14:textId="3C704158" w:rsidR="008F53D7" w:rsidRPr="00C03D07" w:rsidRDefault="00512CC8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Texas</w:t>
            </w:r>
          </w:p>
        </w:tc>
        <w:tc>
          <w:tcPr>
            <w:tcW w:w="1440" w:type="dxa"/>
          </w:tcPr>
          <w:p w14:paraId="56E96D37" w14:textId="4B80E386" w:rsidR="008F53D7" w:rsidRPr="00C03D07" w:rsidRDefault="00512CC8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01/01/2020</w:t>
            </w:r>
          </w:p>
        </w:tc>
        <w:tc>
          <w:tcPr>
            <w:tcW w:w="1710" w:type="dxa"/>
          </w:tcPr>
          <w:p w14:paraId="540FC234" w14:textId="747BA089" w:rsidR="008F53D7" w:rsidRPr="00C03D07" w:rsidRDefault="00512CC8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12/12/2020</w:t>
            </w:r>
          </w:p>
        </w:tc>
        <w:tc>
          <w:tcPr>
            <w:tcW w:w="900" w:type="dxa"/>
          </w:tcPr>
          <w:p w14:paraId="7B9A1BF4" w14:textId="77777777" w:rsidR="008F53D7" w:rsidRPr="00C03D07" w:rsidRDefault="00585C50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64317E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</w:p>
        </w:tc>
        <w:tc>
          <w:tcPr>
            <w:tcW w:w="1170" w:type="dxa"/>
          </w:tcPr>
          <w:p w14:paraId="622F6264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4EDE6ED1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14:paraId="464E359F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9A15B2" w14:paraId="1FDBF343" w14:textId="77777777" w:rsidTr="001D05D6">
        <w:trPr>
          <w:trHeight w:val="592"/>
        </w:trPr>
        <w:tc>
          <w:tcPr>
            <w:tcW w:w="918" w:type="dxa"/>
          </w:tcPr>
          <w:p w14:paraId="643A60CA" w14:textId="77777777" w:rsidR="008F53D7" w:rsidRPr="00C03D07" w:rsidRDefault="00585C50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 w:rsidR="0064317E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</w:t>
            </w:r>
          </w:p>
        </w:tc>
        <w:tc>
          <w:tcPr>
            <w:tcW w:w="1080" w:type="dxa"/>
          </w:tcPr>
          <w:p w14:paraId="2EA00A2A" w14:textId="77777777"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4CB2AC7F" w14:textId="77777777"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14:paraId="7D9069A9" w14:textId="77777777"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14:paraId="28327D52" w14:textId="77777777" w:rsidR="008F53D7" w:rsidRPr="00C03D07" w:rsidRDefault="00585C50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 w:rsidR="0064317E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</w:t>
            </w:r>
          </w:p>
        </w:tc>
        <w:tc>
          <w:tcPr>
            <w:tcW w:w="1170" w:type="dxa"/>
          </w:tcPr>
          <w:p w14:paraId="33FE6F42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42FF00DB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14:paraId="4BD0AF25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9A15B2" w14:paraId="3B0F9FC3" w14:textId="77777777" w:rsidTr="001D05D6">
        <w:trPr>
          <w:trHeight w:val="592"/>
        </w:trPr>
        <w:tc>
          <w:tcPr>
            <w:tcW w:w="918" w:type="dxa"/>
          </w:tcPr>
          <w:p w14:paraId="54101C7E" w14:textId="77777777" w:rsidR="008F53D7" w:rsidRPr="00C03D07" w:rsidRDefault="00585C50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 w:rsidR="0064317E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8</w:t>
            </w:r>
          </w:p>
        </w:tc>
        <w:tc>
          <w:tcPr>
            <w:tcW w:w="1080" w:type="dxa"/>
          </w:tcPr>
          <w:p w14:paraId="0921EEBC" w14:textId="77777777"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5D0576B" w14:textId="77777777"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14:paraId="54B69BC1" w14:textId="77777777"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14:paraId="7C822CED" w14:textId="77777777" w:rsidR="008F53D7" w:rsidRPr="00C03D07" w:rsidRDefault="00585C50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 w:rsidR="0064317E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8</w:t>
            </w:r>
          </w:p>
        </w:tc>
        <w:tc>
          <w:tcPr>
            <w:tcW w:w="1170" w:type="dxa"/>
          </w:tcPr>
          <w:p w14:paraId="29027CEE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5F7F819D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14:paraId="399C44FE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6170CD5C" w14:textId="77777777" w:rsidR="008A20BA" w:rsidRPr="008A20BA" w:rsidRDefault="008A20BA" w:rsidP="003E2E35">
      <w:pPr>
        <w:spacing w:before="9"/>
        <w:rPr>
          <w:rFonts w:ascii="Calibri" w:hAnsi="Calibri" w:cs="Calibri"/>
          <w:b/>
          <w:color w:val="00B050"/>
          <w:sz w:val="4"/>
          <w:szCs w:val="24"/>
          <w:u w:val="single"/>
          <w:lang w:val="en-IN"/>
        </w:rPr>
      </w:pPr>
    </w:p>
    <w:p w14:paraId="3F83343D" w14:textId="77777777" w:rsidR="0064317E" w:rsidRDefault="0064317E" w:rsidP="00C82D37">
      <w:pPr>
        <w:spacing w:before="9"/>
        <w:ind w:left="3600" w:firstLine="720"/>
        <w:outlineLvl w:val="0"/>
        <w:rPr>
          <w:rFonts w:ascii="Calibri" w:eastAsia="Arial" w:hAnsi="Calibri" w:cs="Calibri"/>
          <w:b/>
          <w:color w:val="4F6228"/>
          <w:spacing w:val="-3"/>
          <w:w w:val="79"/>
          <w:position w:val="-1"/>
          <w:sz w:val="24"/>
          <w:szCs w:val="24"/>
          <w:u w:val="single"/>
        </w:rPr>
      </w:pPr>
    </w:p>
    <w:p w14:paraId="2777DEA1" w14:textId="77777777" w:rsidR="00B95496" w:rsidRPr="00C1676B" w:rsidRDefault="00585C50" w:rsidP="00C82D37">
      <w:pPr>
        <w:spacing w:before="9"/>
        <w:ind w:left="3600" w:firstLine="720"/>
        <w:outlineLvl w:val="0"/>
        <w:rPr>
          <w:rFonts w:ascii="Calibri" w:eastAsia="Arial" w:hAnsi="Calibri" w:cs="Calibri"/>
          <w:b/>
          <w:color w:val="4F6228"/>
          <w:spacing w:val="-3"/>
          <w:w w:val="79"/>
          <w:position w:val="-1"/>
          <w:sz w:val="24"/>
          <w:szCs w:val="24"/>
          <w:u w:val="single"/>
        </w:rPr>
      </w:pPr>
      <w:r w:rsidRPr="00C1676B">
        <w:rPr>
          <w:rFonts w:ascii="Calibri" w:eastAsia="Arial" w:hAnsi="Calibri" w:cs="Calibri"/>
          <w:b/>
          <w:color w:val="4F6228"/>
          <w:spacing w:val="-3"/>
          <w:w w:val="79"/>
          <w:position w:val="-1"/>
          <w:sz w:val="24"/>
          <w:szCs w:val="24"/>
          <w:u w:val="single"/>
        </w:rPr>
        <w:t xml:space="preserve">Home Mortgage </w:t>
      </w:r>
      <w:r w:rsidRPr="00C1676B">
        <w:rPr>
          <w:rFonts w:ascii="Calibri" w:eastAsia="Arial" w:hAnsi="Calibri" w:cs="Calibri"/>
          <w:b/>
          <w:color w:val="4F6228"/>
          <w:spacing w:val="-3"/>
          <w:w w:val="79"/>
          <w:position w:val="-1"/>
          <w:sz w:val="24"/>
          <w:szCs w:val="24"/>
          <w:u w:val="single"/>
        </w:rPr>
        <w:t>Interest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38"/>
        <w:gridCol w:w="1260"/>
        <w:gridCol w:w="3060"/>
        <w:gridCol w:w="2160"/>
        <w:gridCol w:w="1881"/>
      </w:tblGrid>
      <w:tr w:rsidR="009A15B2" w14:paraId="3588130A" w14:textId="77777777" w:rsidTr="004B23E9">
        <w:trPr>
          <w:trHeight w:val="825"/>
        </w:trPr>
        <w:tc>
          <w:tcPr>
            <w:tcW w:w="2538" w:type="dxa"/>
          </w:tcPr>
          <w:p w14:paraId="3CA4917E" w14:textId="77777777" w:rsidR="00B95496" w:rsidRPr="00C03D07" w:rsidRDefault="00585C50" w:rsidP="004B23E9">
            <w:pPr>
              <w:spacing w:before="9"/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Home mortgage interest paid in US -</w:t>
            </w:r>
            <w:r w:rsidRPr="00C03D07">
              <w:rPr>
                <w:rFonts w:ascii="Calibri" w:eastAsia="Arial" w:hAnsi="Calibri" w:cs="Calibri"/>
                <w:b/>
                <w:color w:val="FF0000"/>
                <w:spacing w:val="-3"/>
                <w:w w:val="79"/>
                <w:position w:val="-1"/>
                <w:sz w:val="24"/>
                <w:szCs w:val="24"/>
              </w:rPr>
              <w:t>*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FORM 1098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Mandatory</w:t>
            </w:r>
          </w:p>
        </w:tc>
        <w:tc>
          <w:tcPr>
            <w:tcW w:w="1260" w:type="dxa"/>
          </w:tcPr>
          <w:p w14:paraId="106E61CC" w14:textId="77777777" w:rsidR="00B95496" w:rsidRPr="00C03D07" w:rsidRDefault="00585C5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Points, if any</w:t>
            </w:r>
          </w:p>
        </w:tc>
        <w:tc>
          <w:tcPr>
            <w:tcW w:w="3060" w:type="dxa"/>
          </w:tcPr>
          <w:p w14:paraId="75AA8C79" w14:textId="77777777" w:rsidR="00B95496" w:rsidRPr="00C03D07" w:rsidRDefault="00585C5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Home mortgage interest paid in INDIA –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*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Below details required</w:t>
            </w:r>
          </w:p>
        </w:tc>
        <w:tc>
          <w:tcPr>
            <w:tcW w:w="2160" w:type="dxa"/>
          </w:tcPr>
          <w:p w14:paraId="2ADBF518" w14:textId="77777777" w:rsidR="00B95496" w:rsidRPr="00C03D07" w:rsidRDefault="00585C5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Mortgage insurance premiums paid, if any</w:t>
            </w:r>
          </w:p>
        </w:tc>
        <w:tc>
          <w:tcPr>
            <w:tcW w:w="1881" w:type="dxa"/>
          </w:tcPr>
          <w:p w14:paraId="53566C5D" w14:textId="77777777" w:rsidR="00B95496" w:rsidRPr="00C03D07" w:rsidRDefault="00585C5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Investment interest. Attach Form 4952</w:t>
            </w:r>
          </w:p>
        </w:tc>
      </w:tr>
      <w:tr w:rsidR="009A15B2" w14:paraId="664FF084" w14:textId="77777777" w:rsidTr="004B23E9">
        <w:trPr>
          <w:trHeight w:val="275"/>
        </w:trPr>
        <w:tc>
          <w:tcPr>
            <w:tcW w:w="2538" w:type="dxa"/>
          </w:tcPr>
          <w:p w14:paraId="404F25A6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14:paraId="376421EE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14:paraId="17766C06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14:paraId="351ADD60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14:paraId="62AB7261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A15B2" w14:paraId="64F95841" w14:textId="77777777" w:rsidTr="004B23E9">
        <w:trPr>
          <w:trHeight w:val="275"/>
        </w:trPr>
        <w:tc>
          <w:tcPr>
            <w:tcW w:w="2538" w:type="dxa"/>
          </w:tcPr>
          <w:p w14:paraId="23CAECC5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14:paraId="3AE9FBDC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14:paraId="3D700CE6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14:paraId="0EABB590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14:paraId="6C611F44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A15B2" w14:paraId="75C766B8" w14:textId="77777777" w:rsidTr="004B23E9">
        <w:trPr>
          <w:trHeight w:val="292"/>
        </w:trPr>
        <w:tc>
          <w:tcPr>
            <w:tcW w:w="2538" w:type="dxa"/>
          </w:tcPr>
          <w:p w14:paraId="4CBBACD3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14:paraId="56E1F41E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14:paraId="355EF818" w14:textId="77777777" w:rsidR="00B95496" w:rsidRPr="00C1676B" w:rsidRDefault="00585C50" w:rsidP="004B23E9">
            <w:pPr>
              <w:spacing w:before="9"/>
              <w:rPr>
                <w:rFonts w:ascii="Calibri" w:hAnsi="Calibri" w:cs="Calibri"/>
                <w:b/>
                <w:color w:val="4F6228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</w:rPr>
              <w:t xml:space="preserve">Bank Name </w:t>
            </w: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</w:rPr>
              <w:t>(Foreign)</w:t>
            </w:r>
          </w:p>
        </w:tc>
        <w:tc>
          <w:tcPr>
            <w:tcW w:w="2160" w:type="dxa"/>
          </w:tcPr>
          <w:p w14:paraId="1760785A" w14:textId="77777777" w:rsidR="00B95496" w:rsidRPr="00C1676B" w:rsidRDefault="00585C50" w:rsidP="004B23E9">
            <w:pPr>
              <w:spacing w:before="9"/>
              <w:rPr>
                <w:rFonts w:ascii="Calibri" w:hAnsi="Calibri" w:cs="Calibri"/>
                <w:b/>
                <w:color w:val="4F6228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</w:rPr>
              <w:t>Bank Address (Foreign)</w:t>
            </w:r>
          </w:p>
        </w:tc>
        <w:tc>
          <w:tcPr>
            <w:tcW w:w="1881" w:type="dxa"/>
          </w:tcPr>
          <w:p w14:paraId="6AF5E10C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A15B2" w14:paraId="26D006AB" w14:textId="77777777" w:rsidTr="00044B40">
        <w:trPr>
          <w:trHeight w:val="557"/>
        </w:trPr>
        <w:tc>
          <w:tcPr>
            <w:tcW w:w="2538" w:type="dxa"/>
          </w:tcPr>
          <w:p w14:paraId="7DBC8744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14:paraId="449E4798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14:paraId="072D70DB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14:paraId="754F44D7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14:paraId="7D10F0A6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14:paraId="0DED1CF3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14:paraId="5C7C4781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159C89B1" w14:textId="77777777" w:rsidR="008A20BA" w:rsidRPr="00264000" w:rsidRDefault="008A20B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15B0E4A" w14:textId="77777777" w:rsidR="00E059E1" w:rsidRPr="00264000" w:rsidRDefault="00E059E1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D3FEF33" w14:textId="77777777" w:rsidR="008A20BA" w:rsidRPr="00E059E1" w:rsidRDefault="00585C50" w:rsidP="00B95496">
      <w:pPr>
        <w:spacing w:before="9"/>
        <w:rPr>
          <w:rFonts w:ascii="Calibri" w:hAnsi="Calibri" w:cs="Calibri"/>
          <w:sz w:val="2"/>
          <w:szCs w:val="24"/>
        </w:rPr>
      </w:pPr>
      <w:r>
        <w:rPr>
          <w:rFonts w:ascii="Calibri" w:hAnsi="Calibri" w:cs="Calibri"/>
          <w:noProof/>
          <w:sz w:val="2"/>
          <w:szCs w:val="24"/>
        </w:rPr>
        <w:pict w14:anchorId="2E12D074">
          <v:roundrect id="_x0000_s1028" alt="" style="position:absolute;margin-left:-6.75pt;margin-top:1.3pt;width:549pt;height:67.3pt;z-index:1;mso-wrap-style:square;mso-wrap-edited:f;mso-width-percent:0;mso-height-percent:0;mso-width-percent:0;mso-height-percent:0;v-text-anchor:top" arcsize="10923f">
            <v:textbox>
              <w:txbxContent>
                <w:p w14:paraId="7F512EA6" w14:textId="54D370B2" w:rsidR="0064317E" w:rsidRPr="004A10AC" w:rsidRDefault="00585C50" w:rsidP="007E46C7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64317E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Note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>: Are you</w:t>
                  </w:r>
                  <w:r w:rsidRPr="004A10AC">
                    <w:rPr>
                      <w:rFonts w:ascii="Calibri" w:hAnsi="Calibri" w:cs="Calibri"/>
                      <w:sz w:val="24"/>
                      <w:szCs w:val="24"/>
                    </w:rPr>
                    <w:t xml:space="preserve"> planning to purchase any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 xml:space="preserve"> House Property in Tax Year 2021</w:t>
                  </w:r>
                  <w:r w:rsidRPr="004A10AC">
                    <w:rPr>
                      <w:rFonts w:ascii="Calibri" w:hAnsi="Calibri" w:cs="Calibri"/>
                      <w:sz w:val="24"/>
                      <w:szCs w:val="24"/>
                    </w:rPr>
                    <w:t xml:space="preserve"> In United States </w:t>
                  </w:r>
                  <w:r w:rsidR="00512CC8" w:rsidRPr="004A10AC">
                    <w:rPr>
                      <w:rFonts w:ascii="Calibri" w:hAnsi="Calibri" w:cs="Calibri"/>
                      <w:sz w:val="24"/>
                      <w:szCs w:val="24"/>
                    </w:rPr>
                    <w:t>of</w:t>
                  </w:r>
                  <w:r w:rsidRPr="004A10AC">
                    <w:rPr>
                      <w:rFonts w:ascii="Calibri" w:hAnsi="Calibri" w:cs="Calibri"/>
                      <w:sz w:val="24"/>
                      <w:szCs w:val="24"/>
                    </w:rPr>
                    <w:t xml:space="preserve"> America</w:t>
                  </w:r>
                </w:p>
                <w:p w14:paraId="6877929C" w14:textId="77777777" w:rsidR="0064317E" w:rsidRDefault="0064317E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  <w:p w14:paraId="4E4051B3" w14:textId="37C4D2D2" w:rsidR="0064317E" w:rsidRPr="004A10AC" w:rsidRDefault="00585C50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4A10AC">
                    <w:rPr>
                      <w:rFonts w:ascii="Calibri" w:hAnsi="Calibri" w:cs="Calibri"/>
                      <w:sz w:val="24"/>
                      <w:szCs w:val="24"/>
                    </w:rPr>
                    <w:t xml:space="preserve">Please Mention Yes </w:t>
                  </w:r>
                  <w:r w:rsidR="00512CC8" w:rsidRPr="004A10AC">
                    <w:rPr>
                      <w:rFonts w:ascii="Calibri" w:hAnsi="Calibri" w:cs="Calibri"/>
                      <w:sz w:val="24"/>
                      <w:szCs w:val="24"/>
                    </w:rPr>
                    <w:t>or</w:t>
                  </w:r>
                  <w:r w:rsidRPr="004A10AC">
                    <w:rPr>
                      <w:rFonts w:ascii="Calibri" w:hAnsi="Calibri" w:cs="Calibri"/>
                      <w:sz w:val="24"/>
                      <w:szCs w:val="24"/>
                    </w:rPr>
                    <w:t xml:space="preserve"> No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  <w:t>Yes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  <w:t>No</w:t>
                  </w:r>
                </w:p>
              </w:txbxContent>
            </v:textbox>
          </v:roundrect>
        </w:pict>
      </w:r>
    </w:p>
    <w:p w14:paraId="68C8217C" w14:textId="77777777" w:rsidR="00B95496" w:rsidRDefault="00B95496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0B98775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88E858B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EA610DF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3E1F9A6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F334FCF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E89B7BB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45A3A68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47F6779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6B14F92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B4659E0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4F2A4F1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BAE7EBA" w14:textId="4E357EB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04082DB" w14:textId="24999BD2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5E8EADF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3872248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23B29FB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2C6458B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B66CAA7" w14:textId="6D288B86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1792463" w14:textId="04CA6248" w:rsidR="004F2E9A" w:rsidRDefault="00585C50" w:rsidP="00B95496">
      <w:pPr>
        <w:spacing w:before="9"/>
        <w:rPr>
          <w:rFonts w:ascii="Calibri" w:hAnsi="Calibri" w:cs="Calibri"/>
          <w:sz w:val="2"/>
          <w:szCs w:val="24"/>
        </w:rPr>
      </w:pPr>
      <w:r>
        <w:rPr>
          <w:rFonts w:ascii="Calibri" w:hAnsi="Calibri" w:cs="Calibri"/>
          <w:noProof/>
          <w:sz w:val="2"/>
          <w:szCs w:val="24"/>
        </w:rPr>
        <w:pict w14:anchorId="13DD5381">
          <v:roundrect id="_x0000_s1027" alt="" style="position:absolute;margin-left:244.5pt;margin-top:3.65pt;width:63.75pt;height:15pt;z-index:2;mso-wrap-style:square;mso-wrap-edited:f;mso-width-percent:0;mso-height-percent:0;mso-width-percent:0;mso-height-percent:0;v-text-anchor:top" arcsize="10923f">
            <v:textbox>
              <w:txbxContent>
                <w:p w14:paraId="0BD41F09" w14:textId="051CCF55" w:rsidR="00512CC8" w:rsidRDefault="00512CC8" w:rsidP="00512CC8">
                  <w:pPr>
                    <w:jc w:val="center"/>
                  </w:pPr>
                  <w:r>
                    <w:t>Yes</w:t>
                  </w:r>
                </w:p>
              </w:txbxContent>
            </v:textbox>
          </v:roundrect>
        </w:pict>
      </w:r>
    </w:p>
    <w:p w14:paraId="2F75BAE4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28F76E6" w14:textId="46D21708" w:rsidR="004F2E9A" w:rsidRDefault="00585C50" w:rsidP="00B95496">
      <w:pPr>
        <w:spacing w:before="9"/>
        <w:rPr>
          <w:rFonts w:ascii="Calibri" w:hAnsi="Calibri" w:cs="Calibri"/>
          <w:sz w:val="2"/>
          <w:szCs w:val="24"/>
        </w:rPr>
      </w:pPr>
      <w:r>
        <w:rPr>
          <w:rFonts w:ascii="Calibri" w:hAnsi="Calibri" w:cs="Calibri"/>
          <w:noProof/>
          <w:sz w:val="2"/>
          <w:szCs w:val="24"/>
        </w:rPr>
        <w:pict w14:anchorId="2FD569EC">
          <v:roundrect id="_x0000_s1026" alt="" style="position:absolute;margin-left:352.5pt;margin-top:.35pt;width:63.75pt;height:15pt;z-index:3;mso-wrap-edited:f;mso-width-percent:0;mso-height-percent:0;mso-width-percent:0;mso-height-percent:0" arcsize="10923f"/>
        </w:pict>
      </w:r>
    </w:p>
    <w:p w14:paraId="64D126A0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6C3B67F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D3CEEF7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5A868DA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8CB34FC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6BC6D75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5BFE709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E0F33B0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83EC499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B08FD5E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2ECEC8B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63B71D4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18AA9FB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FA7E576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71AD3A2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B35B9C0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723FB07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A621430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FAD2458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0581291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DCD3344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434BBCD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6158A4E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3679C36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8E0C790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254DA93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C51E529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CD132BB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0940BCD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A955F1D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F6E9261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FF291F0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7D5AA63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AF657BA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7906A83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A530BD0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EF91DCD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5F9293F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2B045AD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F6DFE59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9C389F3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D902598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DFEE46D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tbl>
      <w:tblPr>
        <w:tblpPr w:leftFromText="180" w:rightFromText="180" w:vertAnchor="text" w:horzAnchor="margin" w:tblpY="95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577"/>
        <w:gridCol w:w="3048"/>
        <w:gridCol w:w="1625"/>
        <w:gridCol w:w="1443"/>
        <w:gridCol w:w="1691"/>
        <w:gridCol w:w="2510"/>
      </w:tblGrid>
      <w:tr w:rsidR="009A15B2" w14:paraId="721DE64F" w14:textId="77777777" w:rsidTr="006565F7">
        <w:trPr>
          <w:trHeight w:val="266"/>
        </w:trPr>
        <w:tc>
          <w:tcPr>
            <w:tcW w:w="10894" w:type="dxa"/>
            <w:gridSpan w:val="6"/>
          </w:tcPr>
          <w:p w14:paraId="668E09E1" w14:textId="77777777" w:rsidR="008F53D7" w:rsidRPr="00C1676B" w:rsidRDefault="00585C50" w:rsidP="006565F7">
            <w:pPr>
              <w:spacing w:before="9"/>
              <w:jc w:val="center"/>
              <w:rPr>
                <w:rFonts w:ascii="Calibri" w:hAnsi="Calibri" w:cs="Calibri"/>
                <w:b/>
                <w:color w:val="4F6228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  <w:u w:val="single"/>
              </w:rPr>
              <w:t>CHARITY CONTRIBUTIONS</w:t>
            </w:r>
          </w:p>
        </w:tc>
      </w:tr>
      <w:tr w:rsidR="009A15B2" w14:paraId="54B7524D" w14:textId="77777777" w:rsidTr="006565F7">
        <w:trPr>
          <w:trHeight w:val="533"/>
        </w:trPr>
        <w:tc>
          <w:tcPr>
            <w:tcW w:w="577" w:type="dxa"/>
          </w:tcPr>
          <w:p w14:paraId="00196249" w14:textId="77777777" w:rsidR="008F53D7" w:rsidRPr="00C03D07" w:rsidRDefault="00585C50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S.no</w:t>
            </w:r>
          </w:p>
        </w:tc>
        <w:tc>
          <w:tcPr>
            <w:tcW w:w="3048" w:type="dxa"/>
          </w:tcPr>
          <w:p w14:paraId="68DC281D" w14:textId="77777777" w:rsidR="008F53D7" w:rsidRPr="00C03D07" w:rsidRDefault="00585C50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Charitable Institution Name</w:t>
            </w:r>
          </w:p>
        </w:tc>
        <w:tc>
          <w:tcPr>
            <w:tcW w:w="1625" w:type="dxa"/>
          </w:tcPr>
          <w:p w14:paraId="60FBD712" w14:textId="77777777" w:rsidR="008F53D7" w:rsidRPr="00C03D07" w:rsidRDefault="00585C50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Donated Amount</w:t>
            </w:r>
          </w:p>
        </w:tc>
        <w:tc>
          <w:tcPr>
            <w:tcW w:w="1443" w:type="dxa"/>
          </w:tcPr>
          <w:p w14:paraId="3876C2A7" w14:textId="77777777" w:rsidR="008F53D7" w:rsidRPr="00C03D07" w:rsidRDefault="00585C50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Property Donated</w:t>
            </w:r>
          </w:p>
        </w:tc>
        <w:tc>
          <w:tcPr>
            <w:tcW w:w="1691" w:type="dxa"/>
          </w:tcPr>
          <w:p w14:paraId="3F1656D6" w14:textId="77777777" w:rsidR="008F53D7" w:rsidRPr="00C03D07" w:rsidRDefault="00585C50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FMV of Property Donated </w:t>
            </w:r>
          </w:p>
        </w:tc>
        <w:tc>
          <w:tcPr>
            <w:tcW w:w="2510" w:type="dxa"/>
          </w:tcPr>
          <w:p w14:paraId="570E253C" w14:textId="77777777" w:rsidR="008F53D7" w:rsidRPr="00C03D07" w:rsidRDefault="00585C50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No. of trips driven and one way distance</w:t>
            </w:r>
          </w:p>
        </w:tc>
      </w:tr>
      <w:tr w:rsidR="009A15B2" w14:paraId="1BC992DC" w14:textId="77777777" w:rsidTr="006565F7">
        <w:trPr>
          <w:trHeight w:val="266"/>
        </w:trPr>
        <w:tc>
          <w:tcPr>
            <w:tcW w:w="577" w:type="dxa"/>
          </w:tcPr>
          <w:p w14:paraId="17DD3635" w14:textId="77777777" w:rsidR="008F53D7" w:rsidRPr="00C03D07" w:rsidRDefault="00585C50" w:rsidP="006565F7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1</w:t>
            </w:r>
          </w:p>
        </w:tc>
        <w:tc>
          <w:tcPr>
            <w:tcW w:w="3048" w:type="dxa"/>
          </w:tcPr>
          <w:p w14:paraId="1C7547C1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25" w:type="dxa"/>
          </w:tcPr>
          <w:p w14:paraId="5A4E68F0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14:paraId="0D1CB760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14:paraId="21B39ED7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14:paraId="02E16418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A15B2" w14:paraId="16A5BF7A" w14:textId="77777777" w:rsidTr="006565F7">
        <w:trPr>
          <w:trHeight w:val="266"/>
        </w:trPr>
        <w:tc>
          <w:tcPr>
            <w:tcW w:w="577" w:type="dxa"/>
          </w:tcPr>
          <w:p w14:paraId="1F13C6DC" w14:textId="77777777" w:rsidR="008F53D7" w:rsidRPr="00C03D07" w:rsidRDefault="00585C50" w:rsidP="006565F7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2</w:t>
            </w:r>
          </w:p>
        </w:tc>
        <w:tc>
          <w:tcPr>
            <w:tcW w:w="3048" w:type="dxa"/>
          </w:tcPr>
          <w:p w14:paraId="54C0B498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25" w:type="dxa"/>
          </w:tcPr>
          <w:p w14:paraId="7FDD20C7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14:paraId="613F7245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14:paraId="5A0FA432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14:paraId="251AF7EB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A15B2" w14:paraId="2B536E36" w14:textId="77777777" w:rsidTr="006565F7">
        <w:trPr>
          <w:trHeight w:val="266"/>
        </w:trPr>
        <w:tc>
          <w:tcPr>
            <w:tcW w:w="577" w:type="dxa"/>
          </w:tcPr>
          <w:p w14:paraId="6FAF5B46" w14:textId="77777777" w:rsidR="008F53D7" w:rsidRPr="00C03D07" w:rsidRDefault="00585C50" w:rsidP="006565F7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3</w:t>
            </w:r>
          </w:p>
        </w:tc>
        <w:tc>
          <w:tcPr>
            <w:tcW w:w="3048" w:type="dxa"/>
          </w:tcPr>
          <w:p w14:paraId="354D6FDC" w14:textId="77777777" w:rsidR="008F53D7" w:rsidRPr="00C03D07" w:rsidRDefault="00585C50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softHyphen/>
            </w:r>
            <w:r>
              <w:rPr>
                <w:rFonts w:ascii="Calibri" w:hAnsi="Calibri" w:cs="Calibri"/>
                <w:sz w:val="24"/>
                <w:szCs w:val="24"/>
              </w:rPr>
              <w:softHyphen/>
            </w:r>
          </w:p>
        </w:tc>
        <w:tc>
          <w:tcPr>
            <w:tcW w:w="1625" w:type="dxa"/>
          </w:tcPr>
          <w:p w14:paraId="76C92642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14:paraId="1DCD9BED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14:paraId="73E3A6F1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14:paraId="7F884F34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A15B2" w14:paraId="2A2D70FA" w14:textId="77777777" w:rsidTr="006565F7">
        <w:trPr>
          <w:trHeight w:val="548"/>
        </w:trPr>
        <w:tc>
          <w:tcPr>
            <w:tcW w:w="10894" w:type="dxa"/>
            <w:gridSpan w:val="6"/>
          </w:tcPr>
          <w:p w14:paraId="3AB7CBE2" w14:textId="77777777" w:rsidR="008F53D7" w:rsidRPr="00C03D07" w:rsidRDefault="00585C50" w:rsidP="006565F7">
            <w:pPr>
              <w:spacing w:before="9"/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Note</w:t>
            </w:r>
            <w:r w:rsidRPr="00C03D07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: </w:t>
            </w: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1) Cash Contribution more than $ 250 receipts are Mandatory</w:t>
            </w:r>
          </w:p>
          <w:p w14:paraId="381574C5" w14:textId="77777777" w:rsidR="008F53D7" w:rsidRPr="00C03D07" w:rsidRDefault="00585C50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2) Non -</w:t>
            </w: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 xml:space="preserve"> Cash Contribution more than $ 500 receipts are Mandatory</w:t>
            </w:r>
          </w:p>
        </w:tc>
      </w:tr>
    </w:tbl>
    <w:p w14:paraId="2C53DE45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882C06E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B1CFAC0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1CC79D4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C6AB14C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420B768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628E1EE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9703670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0E52B66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2BEB130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8A03CB4" w14:textId="77777777" w:rsidR="007706AD" w:rsidRDefault="00BC75A1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/>
          <w:sz w:val="24"/>
          <w:szCs w:val="24"/>
          <w:u w:val="single"/>
        </w:rPr>
        <w:lastRenderedPageBreak/>
        <w:t xml:space="preserve">HEALTH </w:t>
      </w:r>
      <w:r w:rsidR="00EF7F62" w:rsidRPr="00C1676B">
        <w:rPr>
          <w:rFonts w:ascii="Calibri" w:hAnsi="Calibri" w:cs="Calibri"/>
          <w:b/>
          <w:color w:val="4F6228"/>
          <w:sz w:val="24"/>
          <w:szCs w:val="24"/>
          <w:u w:val="single"/>
        </w:rPr>
        <w:t>INSURANCE:</w:t>
      </w:r>
    </w:p>
    <w:p w14:paraId="76459D0E" w14:textId="77777777" w:rsidR="002E4C5B" w:rsidRPr="00C1676B" w:rsidRDefault="002E4C5B" w:rsidP="002E4C5B">
      <w:pPr>
        <w:spacing w:before="9"/>
        <w:ind w:left="3600" w:firstLine="72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98"/>
        <w:gridCol w:w="1818"/>
      </w:tblGrid>
      <w:tr w:rsidR="009A15B2" w14:paraId="2BEE39BF" w14:textId="77777777" w:rsidTr="004B23E9">
        <w:tc>
          <w:tcPr>
            <w:tcW w:w="9198" w:type="dxa"/>
          </w:tcPr>
          <w:p w14:paraId="67A70FDB" w14:textId="77777777" w:rsidR="007706AD" w:rsidRPr="00C03D07" w:rsidRDefault="00585C50" w:rsidP="004B23E9">
            <w:pPr>
              <w:spacing w:before="9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Are you and your dependents covered under Health Coverage as per Federal laws??? Mandatory</w:t>
            </w:r>
          </w:p>
        </w:tc>
        <w:tc>
          <w:tcPr>
            <w:tcW w:w="1818" w:type="dxa"/>
          </w:tcPr>
          <w:p w14:paraId="0F182272" w14:textId="19328EA0" w:rsidR="007706AD" w:rsidRPr="00C03D07" w:rsidRDefault="00512CC8" w:rsidP="004B23E9">
            <w:pPr>
              <w:spacing w:before="9"/>
              <w:rPr>
                <w:rFonts w:ascii="Calibri" w:hAnsi="Calibri" w:cs="Calibri"/>
                <w:b/>
                <w:color w:val="C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>No</w:t>
            </w:r>
          </w:p>
        </w:tc>
      </w:tr>
      <w:tr w:rsidR="009A15B2" w14:paraId="1CED980D" w14:textId="77777777" w:rsidTr="004B23E9">
        <w:tc>
          <w:tcPr>
            <w:tcW w:w="9198" w:type="dxa"/>
          </w:tcPr>
          <w:p w14:paraId="6D2A0F0E" w14:textId="77777777"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818" w:type="dxa"/>
          </w:tcPr>
          <w:p w14:paraId="01906E8C" w14:textId="77777777"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9A15B2" w14:paraId="6EEC7C36" w14:textId="77777777" w:rsidTr="004B23E9">
        <w:tc>
          <w:tcPr>
            <w:tcW w:w="9198" w:type="dxa"/>
          </w:tcPr>
          <w:p w14:paraId="61EEDE1F" w14:textId="77777777" w:rsidR="007706AD" w:rsidRPr="00C03D07" w:rsidRDefault="00585C50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sz w:val="24"/>
                <w:szCs w:val="24"/>
              </w:rPr>
              <w:t xml:space="preserve">If not so, please specify who are not covered and for how many </w:t>
            </w:r>
            <w:r w:rsidRPr="00C03D07">
              <w:rPr>
                <w:rFonts w:ascii="Calibri" w:hAnsi="Calibri" w:cs="Calibri"/>
                <w:b/>
                <w:sz w:val="24"/>
                <w:szCs w:val="24"/>
              </w:rPr>
              <w:t>months</w:t>
            </w:r>
          </w:p>
        </w:tc>
        <w:tc>
          <w:tcPr>
            <w:tcW w:w="1818" w:type="dxa"/>
          </w:tcPr>
          <w:p w14:paraId="23CC47D5" w14:textId="77777777"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9A15B2" w14:paraId="08B2ED40" w14:textId="77777777" w:rsidTr="004B23E9">
        <w:tc>
          <w:tcPr>
            <w:tcW w:w="9198" w:type="dxa"/>
          </w:tcPr>
          <w:p w14:paraId="0166088D" w14:textId="77777777" w:rsidR="007706AD" w:rsidRPr="007706AD" w:rsidRDefault="007706AD" w:rsidP="004B23E9">
            <w:pPr>
              <w:spacing w:before="9"/>
              <w:rPr>
                <w:rFonts w:ascii="Calibri" w:hAnsi="Calibri" w:cs="Calibri"/>
                <w:b/>
                <w:sz w:val="2"/>
                <w:szCs w:val="24"/>
              </w:rPr>
            </w:pPr>
          </w:p>
          <w:p w14:paraId="4262B01C" w14:textId="77777777" w:rsidR="007706AD" w:rsidRPr="00C03D07" w:rsidRDefault="00585C50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IF you/your spouse resident of MA state, Covered by Massachusetts Health </w:t>
            </w:r>
            <w:r w:rsidR="0064317E">
              <w:rPr>
                <w:rFonts w:ascii="Calibri" w:hAnsi="Calibri" w:cs="Calibri"/>
                <w:b/>
                <w:sz w:val="24"/>
                <w:szCs w:val="24"/>
              </w:rPr>
              <w:t>Insurance. Please provide F0r</w:t>
            </w:r>
            <w:r w:rsidR="00A91336">
              <w:rPr>
                <w:rFonts w:ascii="Calibri" w:hAnsi="Calibri" w:cs="Calibri"/>
                <w:b/>
                <w:sz w:val="24"/>
                <w:szCs w:val="24"/>
              </w:rPr>
              <w:t xml:space="preserve">m 1099-HC. </w:t>
            </w:r>
          </w:p>
          <w:p w14:paraId="5F0B066D" w14:textId="77777777" w:rsidR="007706AD" w:rsidRPr="00A91336" w:rsidRDefault="007706AD" w:rsidP="004B23E9">
            <w:pPr>
              <w:spacing w:before="9"/>
              <w:rPr>
                <w:rFonts w:ascii="Calibri" w:hAnsi="Calibri" w:cs="Calibri"/>
                <w:b/>
                <w:sz w:val="8"/>
                <w:szCs w:val="24"/>
              </w:rPr>
            </w:pPr>
          </w:p>
        </w:tc>
        <w:tc>
          <w:tcPr>
            <w:tcW w:w="1818" w:type="dxa"/>
          </w:tcPr>
          <w:p w14:paraId="45026A40" w14:textId="77777777"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5344551D" w14:textId="77777777" w:rsidR="001E5897" w:rsidRDefault="001E5897" w:rsidP="00A91336">
      <w:pPr>
        <w:spacing w:before="9"/>
        <w:rPr>
          <w:rFonts w:ascii="Calibri" w:hAnsi="Calibri" w:cs="Calibri"/>
          <w:color w:val="4F6228"/>
          <w:sz w:val="2"/>
          <w:szCs w:val="24"/>
        </w:rPr>
      </w:pPr>
    </w:p>
    <w:p w14:paraId="7F822175" w14:textId="77777777" w:rsidR="001E5897" w:rsidRDefault="001E5897" w:rsidP="00A91336">
      <w:pPr>
        <w:spacing w:before="9"/>
        <w:rPr>
          <w:rFonts w:ascii="Calibri" w:hAnsi="Calibri" w:cs="Calibri"/>
          <w:color w:val="4F6228"/>
          <w:sz w:val="2"/>
          <w:szCs w:val="24"/>
        </w:rPr>
      </w:pPr>
    </w:p>
    <w:p w14:paraId="3E4A833C" w14:textId="77777777" w:rsidR="0064317E" w:rsidRDefault="0064317E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p w14:paraId="4B9966D8" w14:textId="77777777" w:rsidR="00BA624C" w:rsidRDefault="00820F53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/>
          <w:sz w:val="24"/>
          <w:szCs w:val="24"/>
          <w:u w:val="single"/>
        </w:rPr>
        <w:t xml:space="preserve">INVESTMENTS – SALE &amp;PURCHASE OF STOCKS </w:t>
      </w:r>
    </w:p>
    <w:p w14:paraId="570B4256" w14:textId="77777777" w:rsidR="0064317E" w:rsidRPr="00C1676B" w:rsidRDefault="0064317E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p w14:paraId="65FCBD39" w14:textId="77777777" w:rsidR="0064317E" w:rsidRPr="0064317E" w:rsidRDefault="00585C50" w:rsidP="003E2E35">
      <w:pPr>
        <w:spacing w:before="9"/>
        <w:rPr>
          <w:rFonts w:ascii="Calibri" w:hAnsi="Calibri" w:cs="Calibri"/>
          <w:b/>
          <w:color w:val="4F81BD"/>
          <w:sz w:val="24"/>
          <w:szCs w:val="24"/>
        </w:rPr>
      </w:pPr>
      <w:r w:rsidRPr="0064317E">
        <w:rPr>
          <w:rFonts w:ascii="Calibri" w:hAnsi="Calibri" w:cs="Calibri"/>
          <w:b/>
          <w:color w:val="4F81BD"/>
          <w:sz w:val="24"/>
          <w:szCs w:val="24"/>
        </w:rPr>
        <w:t>For stocks y</w:t>
      </w:r>
      <w:r>
        <w:rPr>
          <w:rFonts w:ascii="Calibri" w:hAnsi="Calibri" w:cs="Calibri"/>
          <w:b/>
          <w:color w:val="4F81BD"/>
          <w:sz w:val="24"/>
          <w:szCs w:val="24"/>
        </w:rPr>
        <w:t>ou will receive 1099-B f</w:t>
      </w:r>
      <w:r w:rsidRPr="0064317E">
        <w:rPr>
          <w:rFonts w:ascii="Calibri" w:hAnsi="Calibri" w:cs="Calibri"/>
          <w:b/>
          <w:color w:val="4F81BD"/>
          <w:sz w:val="24"/>
          <w:szCs w:val="24"/>
        </w:rPr>
        <w:t>o</w:t>
      </w:r>
      <w:r>
        <w:rPr>
          <w:rFonts w:ascii="Calibri" w:hAnsi="Calibri" w:cs="Calibri"/>
          <w:b/>
          <w:color w:val="4F81BD"/>
          <w:sz w:val="24"/>
          <w:szCs w:val="24"/>
        </w:rPr>
        <w:t>r</w:t>
      </w:r>
      <w:r w:rsidRPr="0064317E">
        <w:rPr>
          <w:rFonts w:ascii="Calibri" w:hAnsi="Calibri" w:cs="Calibri"/>
          <w:b/>
          <w:color w:val="4F81BD"/>
          <w:sz w:val="24"/>
          <w:szCs w:val="24"/>
        </w:rPr>
        <w:t xml:space="preserve">m </w:t>
      </w:r>
      <w:r>
        <w:rPr>
          <w:rFonts w:ascii="Calibri" w:hAnsi="Calibri" w:cs="Calibri"/>
          <w:b/>
          <w:color w:val="4F81BD"/>
          <w:sz w:val="24"/>
          <w:szCs w:val="24"/>
        </w:rPr>
        <w:t>from vendors like R</w:t>
      </w:r>
      <w:r w:rsidRPr="0064317E">
        <w:rPr>
          <w:rFonts w:ascii="Calibri" w:hAnsi="Calibri" w:cs="Calibri"/>
          <w:b/>
          <w:color w:val="4F81BD"/>
          <w:sz w:val="24"/>
          <w:szCs w:val="24"/>
        </w:rPr>
        <w:t xml:space="preserve">obinhood, Etrade </w:t>
      </w:r>
      <w:r w:rsidRPr="0064317E">
        <w:rPr>
          <w:rFonts w:ascii="Calibri" w:hAnsi="Calibri" w:cs="Calibri"/>
          <w:b/>
          <w:color w:val="4F81BD"/>
          <w:sz w:val="24"/>
          <w:szCs w:val="24"/>
        </w:rPr>
        <w:t>etc., If the stocks were given by you</w:t>
      </w:r>
      <w:r w:rsidR="0088581A">
        <w:rPr>
          <w:rFonts w:ascii="Calibri" w:hAnsi="Calibri" w:cs="Calibri"/>
          <w:b/>
          <w:color w:val="4F81BD"/>
          <w:sz w:val="24"/>
          <w:szCs w:val="24"/>
        </w:rPr>
        <w:t>r</w:t>
      </w:r>
      <w:r w:rsidRPr="0064317E">
        <w:rPr>
          <w:rFonts w:ascii="Calibri" w:hAnsi="Calibri" w:cs="Calibri"/>
          <w:b/>
          <w:color w:val="4F81BD"/>
          <w:sz w:val="24"/>
          <w:szCs w:val="24"/>
        </w:rPr>
        <w:t xml:space="preserve"> employer you will receive a supplemental document and you need to submit it also.</w:t>
      </w:r>
    </w:p>
    <w:p w14:paraId="2BF427B3" w14:textId="77777777" w:rsidR="00820F53" w:rsidRPr="0064317E" w:rsidRDefault="0064317E" w:rsidP="003E2E35">
      <w:pPr>
        <w:spacing w:before="9"/>
        <w:rPr>
          <w:rFonts w:ascii="Calibri" w:hAnsi="Calibri" w:cs="Calibri"/>
          <w:sz w:val="24"/>
          <w:szCs w:val="24"/>
        </w:rPr>
      </w:pPr>
      <w:r w:rsidRPr="0064317E">
        <w:rPr>
          <w:rFonts w:ascii="Calibri" w:hAnsi="Calibri" w:cs="Calibri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6"/>
        <w:gridCol w:w="1332"/>
        <w:gridCol w:w="956"/>
        <w:gridCol w:w="982"/>
        <w:gridCol w:w="1251"/>
        <w:gridCol w:w="987"/>
        <w:gridCol w:w="1332"/>
        <w:gridCol w:w="956"/>
        <w:gridCol w:w="982"/>
        <w:gridCol w:w="1132"/>
      </w:tblGrid>
      <w:tr w:rsidR="009A15B2" w14:paraId="438A372F" w14:textId="77777777" w:rsidTr="004B23E9">
        <w:tc>
          <w:tcPr>
            <w:tcW w:w="1101" w:type="dxa"/>
            <w:shd w:val="clear" w:color="auto" w:fill="auto"/>
          </w:tcPr>
          <w:p w14:paraId="50A3B865" w14:textId="77777777"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Purchase Date</w:t>
            </w:r>
          </w:p>
        </w:tc>
        <w:tc>
          <w:tcPr>
            <w:tcW w:w="1101" w:type="dxa"/>
            <w:shd w:val="clear" w:color="auto" w:fill="auto"/>
          </w:tcPr>
          <w:p w14:paraId="33E5E7A3" w14:textId="77777777"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Description of Stock</w:t>
            </w:r>
          </w:p>
        </w:tc>
        <w:tc>
          <w:tcPr>
            <w:tcW w:w="1101" w:type="dxa"/>
            <w:shd w:val="clear" w:color="auto" w:fill="auto"/>
          </w:tcPr>
          <w:p w14:paraId="15F4361A" w14:textId="77777777"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</w:t>
            </w:r>
          </w:p>
        </w:tc>
        <w:tc>
          <w:tcPr>
            <w:tcW w:w="1101" w:type="dxa"/>
            <w:shd w:val="clear" w:color="auto" w:fill="auto"/>
          </w:tcPr>
          <w:p w14:paraId="54CC4DC6" w14:textId="77777777"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Rate per Unit</w:t>
            </w:r>
          </w:p>
        </w:tc>
        <w:tc>
          <w:tcPr>
            <w:tcW w:w="1102" w:type="dxa"/>
            <w:shd w:val="clear" w:color="auto" w:fill="auto"/>
          </w:tcPr>
          <w:p w14:paraId="3CD085F6" w14:textId="77777777"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Total =Qty*Rate</w:t>
            </w:r>
          </w:p>
        </w:tc>
        <w:tc>
          <w:tcPr>
            <w:tcW w:w="1102" w:type="dxa"/>
            <w:shd w:val="clear" w:color="auto" w:fill="auto"/>
          </w:tcPr>
          <w:p w14:paraId="26B010D3" w14:textId="77777777"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Sale Date</w:t>
            </w:r>
          </w:p>
        </w:tc>
        <w:tc>
          <w:tcPr>
            <w:tcW w:w="1102" w:type="dxa"/>
            <w:shd w:val="clear" w:color="auto" w:fill="auto"/>
          </w:tcPr>
          <w:p w14:paraId="4B823C0E" w14:textId="77777777"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Description of the Stock</w:t>
            </w:r>
          </w:p>
        </w:tc>
        <w:tc>
          <w:tcPr>
            <w:tcW w:w="1102" w:type="dxa"/>
            <w:shd w:val="clear" w:color="auto" w:fill="auto"/>
          </w:tcPr>
          <w:p w14:paraId="5E46B0E9" w14:textId="77777777"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</w:t>
            </w:r>
          </w:p>
        </w:tc>
        <w:tc>
          <w:tcPr>
            <w:tcW w:w="1102" w:type="dxa"/>
            <w:shd w:val="clear" w:color="auto" w:fill="auto"/>
          </w:tcPr>
          <w:p w14:paraId="58FDD3F4" w14:textId="77777777"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Rate per Unit</w:t>
            </w:r>
          </w:p>
        </w:tc>
        <w:tc>
          <w:tcPr>
            <w:tcW w:w="1102" w:type="dxa"/>
            <w:shd w:val="clear" w:color="auto" w:fill="auto"/>
          </w:tcPr>
          <w:p w14:paraId="1CB91468" w14:textId="77777777" w:rsidR="00C27558" w:rsidRPr="004B23E9" w:rsidRDefault="00585C50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Total=</w:t>
            </w:r>
          </w:p>
          <w:p w14:paraId="03508851" w14:textId="77777777"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Qty*Rate</w:t>
            </w:r>
          </w:p>
        </w:tc>
      </w:tr>
      <w:tr w:rsidR="009A15B2" w14:paraId="17213EB2" w14:textId="77777777" w:rsidTr="004B23E9">
        <w:tc>
          <w:tcPr>
            <w:tcW w:w="1101" w:type="dxa"/>
            <w:shd w:val="clear" w:color="auto" w:fill="auto"/>
          </w:tcPr>
          <w:p w14:paraId="2873E2EA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14:paraId="00D4F784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14:paraId="05282187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14:paraId="6F9AEFB7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14:paraId="25EB233F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14:paraId="48B3E15B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14:paraId="37D9461D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14:paraId="25638926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14:paraId="76913CA3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14:paraId="3CD01E25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A15B2" w14:paraId="6A321567" w14:textId="77777777" w:rsidTr="004B23E9">
        <w:tc>
          <w:tcPr>
            <w:tcW w:w="1101" w:type="dxa"/>
            <w:shd w:val="clear" w:color="auto" w:fill="auto"/>
          </w:tcPr>
          <w:p w14:paraId="716EF08D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14:paraId="480F52C6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14:paraId="0EE75205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14:paraId="5B42465B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14:paraId="18920846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14:paraId="35541888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14:paraId="763DEE99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14:paraId="40F75194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14:paraId="6B01671E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14:paraId="2FDDC743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1E6BF5E0" w14:textId="77777777" w:rsidR="00BA624C" w:rsidRDefault="00C27558" w:rsidP="003E2E35">
      <w:pPr>
        <w:spacing w:before="9"/>
        <w:rPr>
          <w:rFonts w:ascii="Calibri" w:hAnsi="Calibri" w:cs="Calibri"/>
          <w:sz w:val="24"/>
          <w:szCs w:val="24"/>
        </w:rPr>
      </w:pPr>
      <w:r w:rsidRPr="00C27558">
        <w:rPr>
          <w:rFonts w:ascii="Calibri" w:hAnsi="Calibri" w:cs="Calibri"/>
          <w:sz w:val="24"/>
          <w:szCs w:val="24"/>
        </w:rPr>
        <w:t xml:space="preserve">Note: If you have more than 10 transactions, Please send us the sale and purchase details in an Excel sheet with the columns listed above. </w:t>
      </w:r>
    </w:p>
    <w:p w14:paraId="2EC4439B" w14:textId="77777777" w:rsidR="0088581A" w:rsidRPr="0088581A" w:rsidRDefault="0088581A" w:rsidP="003E2E35">
      <w:pPr>
        <w:spacing w:before="9"/>
        <w:rPr>
          <w:rFonts w:ascii="Calibri" w:hAnsi="Calibri" w:cs="Calibri"/>
          <w:sz w:val="24"/>
          <w:szCs w:val="24"/>
        </w:rPr>
      </w:pPr>
    </w:p>
    <w:tbl>
      <w:tblPr>
        <w:tblpPr w:leftFromText="180" w:rightFromText="180" w:vertAnchor="text" w:horzAnchor="margin" w:tblpXSpec="center" w:tblpY="144"/>
        <w:tblW w:w="10736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880"/>
        <w:gridCol w:w="1977"/>
        <w:gridCol w:w="1879"/>
      </w:tblGrid>
      <w:tr w:rsidR="009A15B2" w14:paraId="68E6EE51" w14:textId="77777777" w:rsidTr="004B23E9">
        <w:trPr>
          <w:trHeight w:val="263"/>
        </w:trPr>
        <w:tc>
          <w:tcPr>
            <w:tcW w:w="10736" w:type="dxa"/>
            <w:gridSpan w:val="3"/>
          </w:tcPr>
          <w:p w14:paraId="3A6251BF" w14:textId="77777777" w:rsidR="00820F53" w:rsidRPr="00C1676B" w:rsidRDefault="00585C50" w:rsidP="004B23E9">
            <w:pPr>
              <w:spacing w:before="9"/>
              <w:jc w:val="center"/>
              <w:rPr>
                <w:rFonts w:ascii="Calibri" w:hAnsi="Calibri" w:cs="Calibri"/>
                <w:b/>
                <w:color w:val="4F6228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  <w:u w:val="single"/>
              </w:rPr>
              <w:t>Other Deductions – Adjustments to Income</w:t>
            </w:r>
          </w:p>
        </w:tc>
      </w:tr>
      <w:tr w:rsidR="009A15B2" w14:paraId="4B9555C5" w14:textId="77777777" w:rsidTr="004B23E9">
        <w:trPr>
          <w:trHeight w:val="263"/>
        </w:trPr>
        <w:tc>
          <w:tcPr>
            <w:tcW w:w="6880" w:type="dxa"/>
          </w:tcPr>
          <w:p w14:paraId="7E5182C5" w14:textId="77777777" w:rsidR="00820F53" w:rsidRPr="00C03D07" w:rsidRDefault="00585C50" w:rsidP="004B23E9">
            <w:pPr>
              <w:spacing w:before="9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977" w:type="dxa"/>
          </w:tcPr>
          <w:p w14:paraId="1812CE9B" w14:textId="77777777" w:rsidR="00820F53" w:rsidRPr="00C03D07" w:rsidRDefault="00585C5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Taxpayer </w:t>
            </w:r>
          </w:p>
        </w:tc>
        <w:tc>
          <w:tcPr>
            <w:tcW w:w="1879" w:type="dxa"/>
          </w:tcPr>
          <w:p w14:paraId="248CE0B5" w14:textId="77777777" w:rsidR="00820F53" w:rsidRPr="00C03D07" w:rsidRDefault="00585C50" w:rsidP="004B23E9">
            <w:pPr>
              <w:spacing w:before="9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Spouse </w:t>
            </w:r>
          </w:p>
        </w:tc>
      </w:tr>
      <w:tr w:rsidR="009A15B2" w14:paraId="5943B3F9" w14:textId="77777777" w:rsidTr="004B23E9">
        <w:trPr>
          <w:trHeight w:val="263"/>
        </w:trPr>
        <w:tc>
          <w:tcPr>
            <w:tcW w:w="6880" w:type="dxa"/>
          </w:tcPr>
          <w:p w14:paraId="3B08547D" w14:textId="77777777" w:rsidR="00820F53" w:rsidRPr="00C03D07" w:rsidRDefault="00585C5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Educator expenses – only for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Teaching profession ($ 250)</w:t>
            </w:r>
          </w:p>
        </w:tc>
        <w:tc>
          <w:tcPr>
            <w:tcW w:w="1977" w:type="dxa"/>
          </w:tcPr>
          <w:p w14:paraId="499E04CB" w14:textId="77777777"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4E2AC13A" w14:textId="77777777"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A15B2" w14:paraId="2DE69555" w14:textId="77777777" w:rsidTr="004B23E9">
        <w:trPr>
          <w:trHeight w:val="301"/>
        </w:trPr>
        <w:tc>
          <w:tcPr>
            <w:tcW w:w="6880" w:type="dxa"/>
          </w:tcPr>
          <w:p w14:paraId="155C327F" w14:textId="77777777" w:rsidR="00820F53" w:rsidRPr="00C03D07" w:rsidRDefault="00585C5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Health savings account Contribution</w:t>
            </w:r>
          </w:p>
        </w:tc>
        <w:tc>
          <w:tcPr>
            <w:tcW w:w="1977" w:type="dxa"/>
          </w:tcPr>
          <w:p w14:paraId="0D0A0037" w14:textId="77777777"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53B6FBCC" w14:textId="77777777"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A15B2" w14:paraId="10B1926B" w14:textId="77777777" w:rsidTr="004B23E9">
        <w:trPr>
          <w:trHeight w:val="263"/>
        </w:trPr>
        <w:tc>
          <w:tcPr>
            <w:tcW w:w="6880" w:type="dxa"/>
          </w:tcPr>
          <w:p w14:paraId="01FB97A7" w14:textId="77777777" w:rsidR="00820F53" w:rsidRPr="00C03D07" w:rsidRDefault="00585C5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Penalty on early withdrawal of saving</w:t>
            </w:r>
          </w:p>
        </w:tc>
        <w:tc>
          <w:tcPr>
            <w:tcW w:w="1977" w:type="dxa"/>
          </w:tcPr>
          <w:p w14:paraId="2BF596DE" w14:textId="77777777"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07A99B25" w14:textId="77777777"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A15B2" w14:paraId="79F532B1" w14:textId="77777777" w:rsidTr="004B23E9">
        <w:trPr>
          <w:trHeight w:val="250"/>
        </w:trPr>
        <w:tc>
          <w:tcPr>
            <w:tcW w:w="6880" w:type="dxa"/>
          </w:tcPr>
          <w:p w14:paraId="074ABA4A" w14:textId="77777777" w:rsidR="00820F53" w:rsidRPr="00C03D07" w:rsidRDefault="00585C5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Contribution towards Traditional IRA for </w:t>
            </w:r>
            <w:r w:rsidR="00337F10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88581A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</w:p>
        </w:tc>
        <w:tc>
          <w:tcPr>
            <w:tcW w:w="1977" w:type="dxa"/>
          </w:tcPr>
          <w:p w14:paraId="58D94AD3" w14:textId="77777777"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2318655C" w14:textId="77777777"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A15B2" w14:paraId="1B78FCDF" w14:textId="77777777" w:rsidTr="004B23E9">
        <w:trPr>
          <w:trHeight w:val="263"/>
        </w:trPr>
        <w:tc>
          <w:tcPr>
            <w:tcW w:w="6880" w:type="dxa"/>
          </w:tcPr>
          <w:p w14:paraId="4EA699F3" w14:textId="77777777" w:rsidR="00820F53" w:rsidRPr="00C03D07" w:rsidRDefault="00585C5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Student loan interest deduction –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Provide Form 1098 E</w:t>
            </w:r>
          </w:p>
        </w:tc>
        <w:tc>
          <w:tcPr>
            <w:tcW w:w="1977" w:type="dxa"/>
          </w:tcPr>
          <w:p w14:paraId="686CDD9C" w14:textId="77777777"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337E9DD0" w14:textId="77777777"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A15B2" w14:paraId="5C4FA571" w14:textId="77777777" w:rsidTr="004B23E9">
        <w:trPr>
          <w:trHeight w:val="275"/>
        </w:trPr>
        <w:tc>
          <w:tcPr>
            <w:tcW w:w="6880" w:type="dxa"/>
          </w:tcPr>
          <w:p w14:paraId="0B89B55B" w14:textId="77777777" w:rsidR="00820F53" w:rsidRPr="00C03D07" w:rsidRDefault="00585C5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Tuition &amp; Fees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 xml:space="preserve">Provide Form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1098-T</w:t>
            </w:r>
          </w:p>
        </w:tc>
        <w:tc>
          <w:tcPr>
            <w:tcW w:w="1977" w:type="dxa"/>
          </w:tcPr>
          <w:p w14:paraId="3CFF1C55" w14:textId="77777777"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21EEAC2B" w14:textId="77777777"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A15B2" w14:paraId="0F3B8E62" w14:textId="77777777" w:rsidTr="004B23E9">
        <w:trPr>
          <w:trHeight w:val="275"/>
        </w:trPr>
        <w:tc>
          <w:tcPr>
            <w:tcW w:w="6880" w:type="dxa"/>
          </w:tcPr>
          <w:p w14:paraId="768AC640" w14:textId="77777777" w:rsidR="00820F53" w:rsidRPr="00C03D07" w:rsidRDefault="00585C5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Gambling Losses</w:t>
            </w:r>
          </w:p>
        </w:tc>
        <w:tc>
          <w:tcPr>
            <w:tcW w:w="1977" w:type="dxa"/>
          </w:tcPr>
          <w:p w14:paraId="44E47C29" w14:textId="77777777"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0C7C14ED" w14:textId="77777777"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7AD2079C" w14:textId="77777777" w:rsidR="007B0EA9" w:rsidRDefault="007B0EA9" w:rsidP="0087309D">
      <w:pPr>
        <w:spacing w:before="9"/>
        <w:jc w:val="center"/>
        <w:outlineLvl w:val="0"/>
        <w:rPr>
          <w:rFonts w:ascii="Calibri" w:eastAsia="Arial" w:hAnsi="Calibri" w:cs="Calibri"/>
          <w:b/>
          <w:color w:val="4F6228"/>
          <w:w w:val="82"/>
          <w:sz w:val="24"/>
          <w:szCs w:val="24"/>
        </w:rPr>
      </w:pPr>
    </w:p>
    <w:p w14:paraId="667AECD9" w14:textId="77777777" w:rsidR="004416C2" w:rsidRDefault="00585C50" w:rsidP="0087309D">
      <w:pPr>
        <w:spacing w:before="9"/>
        <w:jc w:val="center"/>
        <w:outlineLvl w:val="0"/>
        <w:rPr>
          <w:rFonts w:ascii="Calibri" w:eastAsia="Arial" w:hAnsi="Calibri" w:cs="Calibri"/>
          <w:b/>
          <w:color w:val="4F6228"/>
          <w:w w:val="82"/>
          <w:sz w:val="24"/>
          <w:szCs w:val="24"/>
        </w:rPr>
      </w:pPr>
      <w:r w:rsidRPr="00C1676B">
        <w:rPr>
          <w:rFonts w:ascii="Calibri" w:eastAsia="Arial" w:hAnsi="Calibri" w:cs="Calibri"/>
          <w:b/>
          <w:color w:val="4F6228"/>
          <w:w w:val="82"/>
          <w:sz w:val="24"/>
          <w:szCs w:val="24"/>
        </w:rPr>
        <w:t>FOR FBAR/FATCA</w:t>
      </w:r>
    </w:p>
    <w:p w14:paraId="14DD205E" w14:textId="77777777" w:rsidR="0087309D" w:rsidRPr="00C1676B" w:rsidRDefault="0087309D" w:rsidP="0087309D">
      <w:pPr>
        <w:spacing w:before="9"/>
        <w:jc w:val="center"/>
        <w:outlineLvl w:val="0"/>
        <w:rPr>
          <w:rFonts w:ascii="Calibri" w:eastAsia="Arial" w:hAnsi="Calibri" w:cs="Calibri"/>
          <w:b/>
          <w:color w:val="4F6228"/>
          <w:w w:val="82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126"/>
        <w:gridCol w:w="1694"/>
      </w:tblGrid>
      <w:tr w:rsidR="009A15B2" w14:paraId="61D2503D" w14:textId="77777777" w:rsidTr="005A2CD3">
        <w:tc>
          <w:tcPr>
            <w:tcW w:w="7196" w:type="dxa"/>
            <w:shd w:val="clear" w:color="auto" w:fill="auto"/>
          </w:tcPr>
          <w:p w14:paraId="022F8055" w14:textId="77777777"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735AE99C" w14:textId="77777777" w:rsidR="004416C2" w:rsidRPr="005A2CD3" w:rsidRDefault="00585C50" w:rsidP="00CB43ED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Tax Payer(No)</w:t>
            </w:r>
          </w:p>
        </w:tc>
        <w:tc>
          <w:tcPr>
            <w:tcW w:w="1694" w:type="dxa"/>
            <w:shd w:val="clear" w:color="auto" w:fill="auto"/>
          </w:tcPr>
          <w:p w14:paraId="01C0F060" w14:textId="77777777" w:rsidR="004416C2" w:rsidRPr="005A2CD3" w:rsidRDefault="00585C50" w:rsidP="00CB43ED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Spouse (No)</w:t>
            </w:r>
          </w:p>
        </w:tc>
      </w:tr>
      <w:tr w:rsidR="009A15B2" w14:paraId="28EDFD64" w14:textId="77777777" w:rsidTr="005A2CD3">
        <w:tc>
          <w:tcPr>
            <w:tcW w:w="7196" w:type="dxa"/>
            <w:shd w:val="clear" w:color="auto" w:fill="auto"/>
          </w:tcPr>
          <w:p w14:paraId="5C5D2B4C" w14:textId="77777777" w:rsidR="0087309D" w:rsidRPr="005A2CD3" w:rsidRDefault="00585C50" w:rsidP="000F7600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Did you have more than $10,000 in your Foreign Accounts at any time during the    Tax Year 20</w:t>
            </w:r>
            <w:r w:rsidR="0088581A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20</w:t>
            </w:r>
          </w:p>
        </w:tc>
        <w:tc>
          <w:tcPr>
            <w:tcW w:w="2126" w:type="dxa"/>
            <w:shd w:val="clear" w:color="auto" w:fill="auto"/>
          </w:tcPr>
          <w:p w14:paraId="7D52EC1B" w14:textId="4454163C" w:rsidR="0087309D" w:rsidRPr="005A2CD3" w:rsidRDefault="00512CC8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yes</w:t>
            </w:r>
          </w:p>
        </w:tc>
        <w:tc>
          <w:tcPr>
            <w:tcW w:w="1694" w:type="dxa"/>
            <w:shd w:val="clear" w:color="auto" w:fill="auto"/>
          </w:tcPr>
          <w:p w14:paraId="7138BE6B" w14:textId="77777777" w:rsidR="0087309D" w:rsidRPr="005A2CD3" w:rsidRDefault="0087309D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</w:tr>
      <w:tr w:rsidR="009A15B2" w14:paraId="6F17070A" w14:textId="77777777" w:rsidTr="005A2CD3">
        <w:tc>
          <w:tcPr>
            <w:tcW w:w="7196" w:type="dxa"/>
            <w:shd w:val="clear" w:color="auto" w:fill="auto"/>
          </w:tcPr>
          <w:p w14:paraId="4D1EBC2B" w14:textId="77777777" w:rsidR="0087309D" w:rsidRPr="005A2CD3" w:rsidRDefault="00585C50" w:rsidP="000F7600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 xml:space="preserve">Did you have more than $50,000 in your Foreign Accounts at any time during the </w:t>
            </w:r>
          </w:p>
          <w:p w14:paraId="2F25AB78" w14:textId="77777777" w:rsidR="0087309D" w:rsidRPr="005A2CD3" w:rsidRDefault="00585C50" w:rsidP="000F7600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Tax Year 20</w:t>
            </w:r>
            <w:r w:rsidR="0088581A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20</w:t>
            </w:r>
          </w:p>
        </w:tc>
        <w:tc>
          <w:tcPr>
            <w:tcW w:w="2126" w:type="dxa"/>
            <w:shd w:val="clear" w:color="auto" w:fill="auto"/>
          </w:tcPr>
          <w:p w14:paraId="532FD902" w14:textId="51957EAA" w:rsidR="0087309D" w:rsidRPr="005A2CD3" w:rsidRDefault="00512CC8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no</w:t>
            </w:r>
          </w:p>
        </w:tc>
        <w:tc>
          <w:tcPr>
            <w:tcW w:w="1694" w:type="dxa"/>
            <w:shd w:val="clear" w:color="auto" w:fill="auto"/>
          </w:tcPr>
          <w:p w14:paraId="6DA50754" w14:textId="77777777" w:rsidR="0087309D" w:rsidRPr="005A2CD3" w:rsidRDefault="0087309D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</w:tr>
    </w:tbl>
    <w:p w14:paraId="61760FA1" w14:textId="77777777" w:rsidR="00CB653F" w:rsidRPr="00CB653F" w:rsidRDefault="00CB653F" w:rsidP="00CB653F">
      <w:pPr>
        <w:spacing w:before="9"/>
        <w:jc w:val="both"/>
        <w:rPr>
          <w:rFonts w:ascii="Calibri" w:eastAsia="Arial" w:hAnsi="Calibri" w:cs="Calibri"/>
          <w:w w:val="82"/>
          <w:sz w:val="10"/>
          <w:szCs w:val="24"/>
        </w:rPr>
      </w:pPr>
    </w:p>
    <w:p w14:paraId="09427D37" w14:textId="77777777" w:rsidR="004416C2" w:rsidRDefault="004209A4" w:rsidP="00CB653F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  <w:r w:rsidRPr="00CB653F">
        <w:rPr>
          <w:rFonts w:ascii="Calibri" w:eastAsia="Arial" w:hAnsi="Calibri" w:cs="Calibri"/>
          <w:w w:val="82"/>
          <w:sz w:val="24"/>
          <w:szCs w:val="24"/>
        </w:rPr>
        <w:t>Note: You may have to</w:t>
      </w:r>
      <w:r w:rsidR="0088581A">
        <w:rPr>
          <w:rFonts w:ascii="Calibri" w:eastAsia="Arial" w:hAnsi="Calibri" w:cs="Calibri"/>
          <w:w w:val="82"/>
          <w:sz w:val="24"/>
          <w:szCs w:val="24"/>
        </w:rPr>
        <w:t xml:space="preserve"> report</w:t>
      </w: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 FBAR (Foreign Bank Account Report) before </w:t>
      </w:r>
      <w:r w:rsidR="008F53D7">
        <w:rPr>
          <w:rFonts w:ascii="Calibri" w:eastAsia="Arial" w:hAnsi="Calibri" w:cs="Calibri"/>
          <w:w w:val="82"/>
          <w:sz w:val="24"/>
          <w:szCs w:val="24"/>
        </w:rPr>
        <w:t>April 15</w:t>
      </w:r>
      <w:r w:rsidR="0088581A">
        <w:rPr>
          <w:rFonts w:ascii="Calibri" w:eastAsia="Arial" w:hAnsi="Calibri" w:cs="Calibri"/>
          <w:w w:val="82"/>
          <w:sz w:val="24"/>
          <w:szCs w:val="24"/>
        </w:rPr>
        <w:t>, 2021</w:t>
      </w: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 if the aggregate of your Bank Accounts/Securities Accounts/Other Financial Accounts exceeded</w:t>
      </w:r>
      <w:r w:rsidR="007936D7">
        <w:rPr>
          <w:rFonts w:ascii="Calibri" w:eastAsia="Arial" w:hAnsi="Calibri" w:cs="Calibri"/>
          <w:w w:val="82"/>
          <w:sz w:val="24"/>
          <w:szCs w:val="24"/>
        </w:rPr>
        <w:t xml:space="preserve"> </w:t>
      </w:r>
      <w:r w:rsidRPr="00CB653F">
        <w:rPr>
          <w:rFonts w:ascii="Calibri" w:eastAsia="Arial" w:hAnsi="Calibri" w:cs="Calibri"/>
          <w:w w:val="82"/>
          <w:sz w:val="24"/>
          <w:szCs w:val="24"/>
        </w:rPr>
        <w:t>$10,000 at a</w:t>
      </w:r>
      <w:r w:rsidR="0088581A">
        <w:rPr>
          <w:rFonts w:ascii="Calibri" w:eastAsia="Arial" w:hAnsi="Calibri" w:cs="Calibri"/>
          <w:w w:val="82"/>
          <w:sz w:val="24"/>
          <w:szCs w:val="24"/>
        </w:rPr>
        <w:t>ny time during the tax year 2020</w:t>
      </w:r>
      <w:r w:rsidRPr="00CB653F">
        <w:rPr>
          <w:rFonts w:ascii="Calibri" w:eastAsia="Arial" w:hAnsi="Calibri" w:cs="Calibri"/>
          <w:w w:val="82"/>
          <w:sz w:val="24"/>
          <w:szCs w:val="24"/>
        </w:rPr>
        <w:t>.</w:t>
      </w:r>
      <w:r w:rsidR="0088581A">
        <w:rPr>
          <w:rFonts w:ascii="Calibri" w:eastAsia="Arial" w:hAnsi="Calibri" w:cs="Calibri"/>
          <w:w w:val="82"/>
          <w:sz w:val="24"/>
          <w:szCs w:val="24"/>
        </w:rPr>
        <w:t xml:space="preserve"> </w:t>
      </w:r>
      <w:r w:rsidRPr="00CB653F">
        <w:rPr>
          <w:rFonts w:ascii="Calibri" w:eastAsia="Arial" w:hAnsi="Calibri" w:cs="Calibri"/>
          <w:w w:val="82"/>
          <w:sz w:val="24"/>
          <w:szCs w:val="24"/>
        </w:rPr>
        <w:t>You may have to file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 xml:space="preserve"> 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lastRenderedPageBreak/>
        <w:t>FATCA (Foreign Account tax</w:t>
      </w:r>
      <w:r w:rsidR="008F64D5">
        <w:rPr>
          <w:rFonts w:ascii="Calibri" w:eastAsia="Arial" w:hAnsi="Calibri" w:cs="Calibri"/>
          <w:w w:val="82"/>
          <w:sz w:val="24"/>
          <w:szCs w:val="24"/>
        </w:rPr>
        <w:t xml:space="preserve"> Compl</w:t>
      </w:r>
      <w:r w:rsidR="0087309D">
        <w:rPr>
          <w:rFonts w:ascii="Calibri" w:eastAsia="Arial" w:hAnsi="Calibri" w:cs="Calibri"/>
          <w:w w:val="82"/>
          <w:sz w:val="24"/>
          <w:szCs w:val="24"/>
        </w:rPr>
        <w:t>iance Act) before April 15</w:t>
      </w:r>
      <w:r w:rsidR="0088581A">
        <w:rPr>
          <w:rFonts w:ascii="Calibri" w:eastAsia="Arial" w:hAnsi="Calibri" w:cs="Calibri"/>
          <w:w w:val="82"/>
          <w:sz w:val="24"/>
          <w:szCs w:val="24"/>
        </w:rPr>
        <w:t>, 2021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 xml:space="preserve"> with your tax return if the aggregate of your Bank Accounts/Securities/Other financial Accounts exceeded $50,000 at a</w:t>
      </w:r>
      <w:r w:rsidR="0088581A">
        <w:rPr>
          <w:rFonts w:ascii="Calibri" w:eastAsia="Arial" w:hAnsi="Calibri" w:cs="Calibri"/>
          <w:w w:val="82"/>
          <w:sz w:val="24"/>
          <w:szCs w:val="24"/>
        </w:rPr>
        <w:t>ny time during the tax year 2020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>.</w:t>
      </w:r>
    </w:p>
    <w:p w14:paraId="56CA65C5" w14:textId="77777777" w:rsidR="008F53D7" w:rsidRDefault="008F53D7" w:rsidP="0088581A">
      <w:pPr>
        <w:spacing w:before="9"/>
        <w:outlineLvl w:val="0"/>
        <w:rPr>
          <w:rFonts w:ascii="Calibri" w:eastAsia="Arial" w:hAnsi="Calibri" w:cs="Calibri"/>
          <w:b/>
          <w:color w:val="4F6228"/>
          <w:w w:val="82"/>
          <w:sz w:val="24"/>
          <w:szCs w:val="24"/>
        </w:rPr>
      </w:pPr>
    </w:p>
    <w:p w14:paraId="2DAF18A6" w14:textId="77777777" w:rsidR="00D9503C" w:rsidRPr="00C1676B" w:rsidRDefault="00BC75A1" w:rsidP="00C82D37">
      <w:pPr>
        <w:spacing w:before="9"/>
        <w:ind w:left="1440"/>
        <w:outlineLvl w:val="0"/>
        <w:rPr>
          <w:rFonts w:ascii="Calibri" w:hAnsi="Calibri" w:cs="Calibri"/>
          <w:color w:val="4F6228"/>
          <w:sz w:val="24"/>
          <w:szCs w:val="24"/>
        </w:rPr>
      </w:pPr>
      <w:r w:rsidRPr="00C1676B">
        <w:rPr>
          <w:rFonts w:ascii="Calibri" w:eastAsia="Arial" w:hAnsi="Calibri" w:cs="Calibri"/>
          <w:b/>
          <w:color w:val="4F6228"/>
          <w:w w:val="82"/>
          <w:sz w:val="24"/>
          <w:szCs w:val="24"/>
        </w:rPr>
        <w:t>UPLOAD /EMAIL THE FOLLOWING DOCUMENTS ALONG WITH THE THIS TAX ORGANISER</w:t>
      </w:r>
    </w:p>
    <w:tbl>
      <w:tblPr>
        <w:tblW w:w="0" w:type="auto"/>
        <w:tblInd w:w="91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987"/>
        <w:gridCol w:w="8111"/>
      </w:tblGrid>
      <w:tr w:rsidR="009A15B2" w14:paraId="35F71632" w14:textId="77777777" w:rsidTr="00C22C37">
        <w:trPr>
          <w:trHeight w:val="318"/>
        </w:trPr>
        <w:tc>
          <w:tcPr>
            <w:tcW w:w="6194" w:type="dxa"/>
          </w:tcPr>
          <w:p w14:paraId="3151693A" w14:textId="77777777" w:rsidR="00C22C37" w:rsidRDefault="00C22C37" w:rsidP="003E2E35">
            <w:pPr>
              <w:spacing w:before="19"/>
              <w:ind w:left="82"/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</w:pPr>
          </w:p>
          <w:p w14:paraId="1B3EB681" w14:textId="77777777" w:rsidR="00C22C37" w:rsidRPr="00BC75A1" w:rsidRDefault="0088581A" w:rsidP="0088581A">
            <w:pPr>
              <w:spacing w:before="19"/>
              <w:ind w:left="82"/>
              <w:jc w:val="center"/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  <w:t>Duly Filled TY-2020</w:t>
            </w:r>
            <w:r w:rsidR="00585C50" w:rsidRPr="00BC75A1"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  <w:t xml:space="preserve"> Tax Organizer</w:t>
            </w:r>
          </w:p>
        </w:tc>
        <w:tc>
          <w:tcPr>
            <w:tcW w:w="3086" w:type="dxa"/>
          </w:tcPr>
          <w:p w14:paraId="4FEC43EF" w14:textId="77777777" w:rsidR="00C22C37" w:rsidRPr="00C03D07" w:rsidRDefault="00C22C37" w:rsidP="003E2E35">
            <w:pPr>
              <w:spacing w:before="19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9A15B2" w14:paraId="3C18EB7B" w14:textId="77777777" w:rsidTr="00C22C37">
        <w:trPr>
          <w:trHeight w:val="303"/>
        </w:trPr>
        <w:tc>
          <w:tcPr>
            <w:tcW w:w="6194" w:type="dxa"/>
          </w:tcPr>
          <w:p w14:paraId="631B44FE" w14:textId="77777777" w:rsidR="00C22C37" w:rsidRPr="00C03D07" w:rsidRDefault="00585C50" w:rsidP="0087309D">
            <w:pPr>
              <w:spacing w:before="19"/>
              <w:ind w:left="82"/>
              <w:rPr>
                <w:rFonts w:ascii="Calibri" w:eastAsia="Arial" w:hAnsi="Calibri" w:cs="Calibri"/>
                <w:b/>
                <w:color w:val="0070C0"/>
                <w:spacing w:val="-3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spacing w:val="-3"/>
                <w:w w:val="82"/>
                <w:sz w:val="24"/>
                <w:szCs w:val="24"/>
              </w:rPr>
              <w:lastRenderedPageBreak/>
              <w:t>W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-2’s</w:t>
            </w:r>
            <w:r w:rsidRPr="00C03D07">
              <w:rPr>
                <w:rFonts w:ascii="Calibri" w:eastAsia="Arial" w:hAnsi="Calibri" w:cs="Calibri"/>
                <w:color w:val="0070C0"/>
                <w:spacing w:val="-1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W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ages/salaries</w:t>
            </w:r>
            <w:r w:rsidR="0087309D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from</w:t>
            </w:r>
            <w:r w:rsidR="0087309D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</w:t>
            </w:r>
            <w:r w:rsidR="0087309D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ll</w:t>
            </w:r>
            <w:r w:rsidR="0087309D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employers – Upload Documents</w:t>
            </w:r>
          </w:p>
        </w:tc>
        <w:tc>
          <w:tcPr>
            <w:tcW w:w="3086" w:type="dxa"/>
          </w:tcPr>
          <w:p w14:paraId="2832B365" w14:textId="70B58765" w:rsidR="00C22C37" w:rsidRPr="00C03D07" w:rsidRDefault="00585C50" w:rsidP="003E2E35">
            <w:pPr>
              <w:spacing w:before="2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  <w:r w:rsidRPr="00585C50">
              <w:rPr>
                <w:rFonts w:ascii="Calibri" w:eastAsia="Arial" w:hAnsi="Calibri" w:cs="Calibri"/>
                <w:noProof/>
                <w:color w:val="000000"/>
                <w:sz w:val="24"/>
                <w:szCs w:val="24"/>
              </w:rPr>
              <w:pict w14:anchorId="314CF73C">
                <v:shape id="Picture 7" o:spid="_x0000_i1026" type="#_x0000_t75" style="width:528.55pt;height:684.25pt;visibility:visible;mso-wrap-style:square">
                  <v:imagedata r:id="rId9" o:title=""/>
                </v:shape>
              </w:pict>
            </w:r>
          </w:p>
        </w:tc>
      </w:tr>
      <w:tr w:rsidR="009A15B2" w14:paraId="33D3FC2B" w14:textId="77777777" w:rsidTr="00C22C37">
        <w:trPr>
          <w:trHeight w:val="304"/>
        </w:trPr>
        <w:tc>
          <w:tcPr>
            <w:tcW w:w="6194" w:type="dxa"/>
          </w:tcPr>
          <w:p w14:paraId="230E9398" w14:textId="77777777" w:rsidR="00C22C37" w:rsidRPr="00C03D07" w:rsidRDefault="00585C50" w:rsidP="004B23E9">
            <w:pPr>
              <w:spacing w:before="23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lastRenderedPageBreak/>
              <w:t>1099-INT &amp;1099-DIV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Interest &amp; Dividends for All Accounts</w:t>
            </w:r>
          </w:p>
        </w:tc>
        <w:tc>
          <w:tcPr>
            <w:tcW w:w="3086" w:type="dxa"/>
          </w:tcPr>
          <w:p w14:paraId="0140F3C2" w14:textId="77777777" w:rsidR="00C22C37" w:rsidRPr="00C03D07" w:rsidRDefault="00C22C37" w:rsidP="003E2E35">
            <w:pPr>
              <w:spacing w:before="2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9A15B2" w14:paraId="3F7F2B22" w14:textId="77777777" w:rsidTr="00C22C37">
        <w:trPr>
          <w:trHeight w:val="318"/>
        </w:trPr>
        <w:tc>
          <w:tcPr>
            <w:tcW w:w="6194" w:type="dxa"/>
          </w:tcPr>
          <w:p w14:paraId="667DDB48" w14:textId="77777777" w:rsidR="00C22C37" w:rsidRPr="00C03D07" w:rsidRDefault="00585C50" w:rsidP="004B23E9">
            <w:pPr>
              <w:spacing w:before="28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1099-B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Sales of Securities, Mutual Funds, etc.</w:t>
            </w:r>
          </w:p>
        </w:tc>
        <w:tc>
          <w:tcPr>
            <w:tcW w:w="3086" w:type="dxa"/>
          </w:tcPr>
          <w:p w14:paraId="05524073" w14:textId="77777777" w:rsidR="00C22C37" w:rsidRPr="00C03D07" w:rsidRDefault="00C22C37" w:rsidP="003E2E35">
            <w:pPr>
              <w:spacing w:before="3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9A15B2" w14:paraId="39C1B4B8" w14:textId="77777777" w:rsidTr="00C22C37">
        <w:trPr>
          <w:trHeight w:val="303"/>
        </w:trPr>
        <w:tc>
          <w:tcPr>
            <w:tcW w:w="6194" w:type="dxa"/>
          </w:tcPr>
          <w:p w14:paraId="0CA68967" w14:textId="77777777" w:rsidR="00C22C37" w:rsidRPr="00C03D07" w:rsidRDefault="00585C50" w:rsidP="004B23E9">
            <w:pPr>
              <w:spacing w:before="33"/>
              <w:ind w:left="82"/>
              <w:rPr>
                <w:rFonts w:ascii="Calibri" w:eastAsia="Arial" w:hAnsi="Calibri" w:cs="Calibri"/>
                <w:b/>
                <w:color w:val="0070C0"/>
                <w:spacing w:val="-8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spacing w:val="-8"/>
                <w:w w:val="82"/>
                <w:sz w:val="24"/>
                <w:szCs w:val="24"/>
              </w:rPr>
              <w:t>Y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ear-End</w:t>
            </w:r>
            <w:r w:rsidRPr="00C03D07">
              <w:rPr>
                <w:rFonts w:ascii="Calibri" w:eastAsia="Arial" w:hAnsi="Calibri" w:cs="Calibri"/>
                <w:color w:val="0070C0"/>
                <w:spacing w:val="-2"/>
                <w:w w:val="82"/>
                <w:sz w:val="24"/>
                <w:szCs w:val="24"/>
              </w:rPr>
              <w:t>:</w:t>
            </w:r>
            <w:r w:rsidR="0087309D">
              <w:rPr>
                <w:rFonts w:ascii="Calibri" w:eastAsia="Arial" w:hAnsi="Calibri" w:cs="Calibri"/>
                <w:color w:val="0070C0"/>
                <w:spacing w:val="-2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Investment statements, Mutual Fund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supplemental information</w:t>
            </w:r>
          </w:p>
        </w:tc>
        <w:tc>
          <w:tcPr>
            <w:tcW w:w="3086" w:type="dxa"/>
          </w:tcPr>
          <w:p w14:paraId="6BF1E3EC" w14:textId="77777777" w:rsidR="00C22C37" w:rsidRPr="00C03D07" w:rsidRDefault="00C22C37" w:rsidP="003E2E35">
            <w:pPr>
              <w:spacing w:before="3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9A15B2" w14:paraId="0B3996FE" w14:textId="77777777" w:rsidTr="00C22C37">
        <w:trPr>
          <w:trHeight w:val="318"/>
        </w:trPr>
        <w:tc>
          <w:tcPr>
            <w:tcW w:w="6194" w:type="dxa"/>
          </w:tcPr>
          <w:p w14:paraId="573EC48B" w14:textId="77777777" w:rsidR="00C22C37" w:rsidRPr="00C03D07" w:rsidRDefault="00585C50" w:rsidP="003E2E35">
            <w:pPr>
              <w:spacing w:before="43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1099-R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: Income from Pension, IRAs and</w:t>
            </w:r>
            <w:r w:rsidR="0087309D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Annuities</w:t>
            </w:r>
          </w:p>
        </w:tc>
        <w:tc>
          <w:tcPr>
            <w:tcW w:w="3086" w:type="dxa"/>
          </w:tcPr>
          <w:p w14:paraId="1E06F033" w14:textId="77777777" w:rsidR="00C22C37" w:rsidRPr="00C03D07" w:rsidRDefault="00C22C37" w:rsidP="003E2E35">
            <w:pPr>
              <w:spacing w:before="4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9A15B2" w14:paraId="38FF542C" w14:textId="77777777" w:rsidTr="00C22C37">
        <w:trPr>
          <w:trHeight w:val="303"/>
        </w:trPr>
        <w:tc>
          <w:tcPr>
            <w:tcW w:w="6194" w:type="dxa"/>
          </w:tcPr>
          <w:p w14:paraId="3B62462C" w14:textId="77777777" w:rsidR="00C22C37" w:rsidRPr="00C03D07" w:rsidRDefault="00585C50" w:rsidP="003E2E35">
            <w:pPr>
              <w:spacing w:before="48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1099-G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Unemployment Compensation/state income tax refund</w:t>
            </w:r>
          </w:p>
        </w:tc>
        <w:tc>
          <w:tcPr>
            <w:tcW w:w="3086" w:type="dxa"/>
          </w:tcPr>
          <w:p w14:paraId="442ACCCB" w14:textId="77777777" w:rsidR="00C22C37" w:rsidRPr="00C03D07" w:rsidRDefault="00C22C37" w:rsidP="003E2E35">
            <w:pPr>
              <w:spacing w:before="4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9A15B2" w14:paraId="1FAD3F3D" w14:textId="77777777" w:rsidTr="00C22C37">
        <w:trPr>
          <w:trHeight w:val="318"/>
        </w:trPr>
        <w:tc>
          <w:tcPr>
            <w:tcW w:w="6194" w:type="dxa"/>
          </w:tcPr>
          <w:p w14:paraId="364D0050" w14:textId="77777777" w:rsidR="00C22C37" w:rsidRPr="00C03D07" w:rsidRDefault="00585C50" w:rsidP="003E2E35">
            <w:pPr>
              <w:spacing w:before="52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K-1</w:t>
            </w:r>
            <w:r w:rsidRPr="00C03D07">
              <w:rPr>
                <w:rFonts w:ascii="Calibri" w:eastAsia="Arial" w:hAnsi="Calibri" w:cs="Calibri"/>
                <w:color w:val="0070C0"/>
                <w:spacing w:val="-4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Partnerships,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T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rusts,Estates and S-Corporations</w:t>
            </w:r>
          </w:p>
        </w:tc>
        <w:tc>
          <w:tcPr>
            <w:tcW w:w="3086" w:type="dxa"/>
          </w:tcPr>
          <w:p w14:paraId="4311DF38" w14:textId="77777777" w:rsidR="00C22C37" w:rsidRPr="00C03D07" w:rsidRDefault="00C22C37" w:rsidP="003E2E35">
            <w:pPr>
              <w:spacing w:before="52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9A15B2" w14:paraId="6779143E" w14:textId="77777777" w:rsidTr="00C22C37">
        <w:trPr>
          <w:trHeight w:val="318"/>
        </w:trPr>
        <w:tc>
          <w:tcPr>
            <w:tcW w:w="6194" w:type="dxa"/>
          </w:tcPr>
          <w:p w14:paraId="545FBD1C" w14:textId="77777777" w:rsidR="00C22C37" w:rsidRPr="00C03D07" w:rsidRDefault="00585C50" w:rsidP="003E2E35">
            <w:pPr>
              <w:spacing w:before="57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Last Paystubs</w:t>
            </w:r>
            <w:r w:rsidR="007B0EA9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of the year from</w:t>
            </w:r>
            <w:r w:rsidR="0087309D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AL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L</w:t>
            </w:r>
            <w:r w:rsidR="0087309D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Employers</w:t>
            </w:r>
          </w:p>
        </w:tc>
        <w:tc>
          <w:tcPr>
            <w:tcW w:w="3086" w:type="dxa"/>
          </w:tcPr>
          <w:p w14:paraId="77E6AC9E" w14:textId="77777777"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9A15B2" w14:paraId="3690E59A" w14:textId="77777777" w:rsidTr="00C22C37">
        <w:trPr>
          <w:trHeight w:val="318"/>
        </w:trPr>
        <w:tc>
          <w:tcPr>
            <w:tcW w:w="6194" w:type="dxa"/>
          </w:tcPr>
          <w:p w14:paraId="2B0A8FA0" w14:textId="77777777" w:rsidR="00C22C37" w:rsidRPr="00C03D07" w:rsidRDefault="00585C50" w:rsidP="003B60F5">
            <w:pPr>
              <w:spacing w:before="19"/>
              <w:ind w:left="82"/>
              <w:rPr>
                <w:rFonts w:ascii="Calibri" w:eastAsia="Arial" w:hAnsi="Calibri" w:cs="Calibri"/>
                <w:color w:val="00B0F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1099-SSA/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1099-RRB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Social Security and</w:t>
            </w:r>
            <w:r w:rsidR="0087309D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Railroad Retirement benefits</w:t>
            </w:r>
          </w:p>
        </w:tc>
        <w:tc>
          <w:tcPr>
            <w:tcW w:w="3086" w:type="dxa"/>
          </w:tcPr>
          <w:p w14:paraId="4F34C5B1" w14:textId="77777777"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9A15B2" w14:paraId="1829D228" w14:textId="77777777" w:rsidTr="00C22C37">
        <w:trPr>
          <w:trHeight w:val="318"/>
        </w:trPr>
        <w:tc>
          <w:tcPr>
            <w:tcW w:w="6194" w:type="dxa"/>
          </w:tcPr>
          <w:p w14:paraId="6FC517AA" w14:textId="77777777" w:rsidR="00C22C37" w:rsidRPr="00C03D07" w:rsidRDefault="00585C50" w:rsidP="003B60F5">
            <w:pPr>
              <w:spacing w:before="23"/>
              <w:ind w:left="82"/>
              <w:rPr>
                <w:rFonts w:ascii="Calibri" w:eastAsia="Arial" w:hAnsi="Calibri" w:cs="Calibri"/>
                <w:color w:val="4F81BD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Scholarships, Fellowships and Grants</w:t>
            </w:r>
            <w:r w:rsidR="0087309D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Form 1042 S</w:t>
            </w:r>
          </w:p>
        </w:tc>
        <w:tc>
          <w:tcPr>
            <w:tcW w:w="3086" w:type="dxa"/>
          </w:tcPr>
          <w:p w14:paraId="7729C2F9" w14:textId="77777777"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9A15B2" w14:paraId="22B2F712" w14:textId="77777777" w:rsidTr="00C22C37">
        <w:trPr>
          <w:trHeight w:val="318"/>
        </w:trPr>
        <w:tc>
          <w:tcPr>
            <w:tcW w:w="6194" w:type="dxa"/>
          </w:tcPr>
          <w:p w14:paraId="176FFA36" w14:textId="77777777" w:rsidR="00C22C37" w:rsidRPr="00C03D07" w:rsidRDefault="00585C50" w:rsidP="003B60F5">
            <w:pPr>
              <w:spacing w:before="28"/>
              <w:ind w:left="82"/>
              <w:rPr>
                <w:rFonts w:ascii="Calibri" w:eastAsia="Arial" w:hAnsi="Calibri" w:cs="Calibri"/>
                <w:color w:val="4F81BD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Foreign Tax certificate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( if you made any income </w:t>
            </w:r>
            <w:r w:rsidR="0003755F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from foreign country during </w:t>
            </w:r>
            <w:r w:rsidR="0088581A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2020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)</w:t>
            </w:r>
          </w:p>
        </w:tc>
        <w:tc>
          <w:tcPr>
            <w:tcW w:w="3086" w:type="dxa"/>
          </w:tcPr>
          <w:p w14:paraId="3DDEAD81" w14:textId="77777777"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9A15B2" w14:paraId="4EDF751A" w14:textId="77777777" w:rsidTr="00C22C37">
        <w:trPr>
          <w:trHeight w:val="318"/>
        </w:trPr>
        <w:tc>
          <w:tcPr>
            <w:tcW w:w="6194" w:type="dxa"/>
          </w:tcPr>
          <w:p w14:paraId="46BD32C6" w14:textId="77777777" w:rsidR="00C22C37" w:rsidRPr="00C03D07" w:rsidRDefault="00585C50" w:rsidP="003B60F5">
            <w:pPr>
              <w:spacing w:before="33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8"/>
                <w:w w:val="82"/>
                <w:sz w:val="24"/>
                <w:szCs w:val="24"/>
              </w:rPr>
              <w:t>Disability and Sick Pay</w:t>
            </w:r>
          </w:p>
        </w:tc>
        <w:tc>
          <w:tcPr>
            <w:tcW w:w="3086" w:type="dxa"/>
          </w:tcPr>
          <w:p w14:paraId="6351A979" w14:textId="77777777"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9A15B2" w14:paraId="0868663F" w14:textId="77777777" w:rsidTr="00C22C37">
        <w:trPr>
          <w:trHeight w:val="318"/>
        </w:trPr>
        <w:tc>
          <w:tcPr>
            <w:tcW w:w="6194" w:type="dxa"/>
          </w:tcPr>
          <w:p w14:paraId="6D9C40BB" w14:textId="77777777" w:rsidR="00C22C37" w:rsidRPr="00C03D07" w:rsidRDefault="00585C50" w:rsidP="003B60F5">
            <w:pPr>
              <w:spacing w:before="38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Gambling Winnings </w:t>
            </w:r>
          </w:p>
          <w:p w14:paraId="1E6C416B" w14:textId="77777777" w:rsidR="00C22C37" w:rsidRPr="00C03D07" w:rsidRDefault="00585C50" w:rsidP="003B60F5">
            <w:pPr>
              <w:spacing w:before="38"/>
              <w:ind w:left="82"/>
              <w:rPr>
                <w:rFonts w:ascii="Calibri" w:eastAsia="Arial" w:hAnsi="Calibri" w:cs="Calibri"/>
                <w:color w:val="FF000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Form W-2G </w:t>
            </w: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– </w:t>
            </w: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lastRenderedPageBreak/>
              <w:t>Income from Gambling</w:t>
            </w:r>
          </w:p>
        </w:tc>
        <w:tc>
          <w:tcPr>
            <w:tcW w:w="3086" w:type="dxa"/>
          </w:tcPr>
          <w:p w14:paraId="3A166689" w14:textId="77777777"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9A15B2" w14:paraId="48BA204D" w14:textId="77777777" w:rsidTr="00C22C37">
        <w:trPr>
          <w:trHeight w:val="318"/>
        </w:trPr>
        <w:tc>
          <w:tcPr>
            <w:tcW w:w="6194" w:type="dxa"/>
          </w:tcPr>
          <w:p w14:paraId="28273583" w14:textId="77777777" w:rsidR="00C22C37" w:rsidRPr="00C03D07" w:rsidRDefault="00585C50" w:rsidP="003B60F5">
            <w:pPr>
              <w:spacing w:before="43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Prizes and Awards</w:t>
            </w:r>
          </w:p>
        </w:tc>
        <w:tc>
          <w:tcPr>
            <w:tcW w:w="3086" w:type="dxa"/>
          </w:tcPr>
          <w:p w14:paraId="033CA608" w14:textId="77777777"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9A15B2" w14:paraId="0F115379" w14:textId="77777777" w:rsidTr="00C22C37">
        <w:trPr>
          <w:trHeight w:val="318"/>
        </w:trPr>
        <w:tc>
          <w:tcPr>
            <w:tcW w:w="6194" w:type="dxa"/>
          </w:tcPr>
          <w:p w14:paraId="277607F0" w14:textId="77777777" w:rsidR="00C22C37" w:rsidRPr="00C03D07" w:rsidRDefault="00585C50" w:rsidP="003B60F5">
            <w:pPr>
              <w:spacing w:before="48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Rental Income (if any) INDIA or USA</w:t>
            </w:r>
          </w:p>
        </w:tc>
        <w:tc>
          <w:tcPr>
            <w:tcW w:w="3086" w:type="dxa"/>
          </w:tcPr>
          <w:p w14:paraId="761B441F" w14:textId="77777777"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9A15B2" w14:paraId="66EB4C97" w14:textId="77777777" w:rsidTr="00C22C37">
        <w:trPr>
          <w:trHeight w:val="318"/>
        </w:trPr>
        <w:tc>
          <w:tcPr>
            <w:tcW w:w="6194" w:type="dxa"/>
          </w:tcPr>
          <w:p w14:paraId="26BC0653" w14:textId="77777777" w:rsidR="00C22C37" w:rsidRPr="00C03D07" w:rsidRDefault="00585C50" w:rsidP="003B60F5">
            <w:pPr>
              <w:spacing w:before="52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>Alimony Received (if any)</w:t>
            </w:r>
          </w:p>
        </w:tc>
        <w:tc>
          <w:tcPr>
            <w:tcW w:w="3086" w:type="dxa"/>
          </w:tcPr>
          <w:p w14:paraId="164B6EEE" w14:textId="77777777"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9A15B2" w14:paraId="5DF2AB7D" w14:textId="77777777" w:rsidTr="00C22C37">
        <w:trPr>
          <w:trHeight w:val="318"/>
        </w:trPr>
        <w:tc>
          <w:tcPr>
            <w:tcW w:w="6194" w:type="dxa"/>
          </w:tcPr>
          <w:p w14:paraId="6BE63C88" w14:textId="77777777" w:rsidR="00C22C37" w:rsidRPr="00C03D07" w:rsidRDefault="007B0EA9" w:rsidP="007B0EA9">
            <w:pPr>
              <w:spacing w:before="52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7B0EA9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 xml:space="preserve"> Home Mortgage Statement</w:t>
            </w:r>
            <w:r w:rsidR="00B40DBB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 xml:space="preserve"> (India)</w:t>
            </w:r>
            <w:r w:rsidRPr="007B0EA9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 xml:space="preserve"> (From </w:t>
            </w:r>
            <w:r w:rsidR="0088581A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01</w:t>
            </w:r>
            <w:r w:rsidR="0088581A" w:rsidRPr="00B40DBB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  <w:vertAlign w:val="superscript"/>
              </w:rPr>
              <w:t>st</w:t>
            </w:r>
            <w:r w:rsidR="0088581A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 Jan To 31</w:t>
            </w:r>
            <w:r w:rsidR="0088581A" w:rsidRPr="00B40DBB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  <w:vertAlign w:val="superscript"/>
              </w:rPr>
              <w:t>st</w:t>
            </w:r>
            <w:r w:rsidR="0088581A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 Dec</w:t>
            </w:r>
            <w:r w:rsidRPr="007B0EA9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>)</w:t>
            </w:r>
          </w:p>
        </w:tc>
        <w:tc>
          <w:tcPr>
            <w:tcW w:w="3086" w:type="dxa"/>
          </w:tcPr>
          <w:p w14:paraId="7AAD1B06" w14:textId="77777777"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9A15B2" w14:paraId="1C5265A4" w14:textId="77777777" w:rsidTr="00C22C37">
        <w:trPr>
          <w:trHeight w:val="318"/>
        </w:trPr>
        <w:tc>
          <w:tcPr>
            <w:tcW w:w="6194" w:type="dxa"/>
          </w:tcPr>
          <w:p w14:paraId="41A9D36B" w14:textId="77777777" w:rsidR="007B0EA9" w:rsidRPr="00C03D07" w:rsidRDefault="00B40DBB" w:rsidP="003B60F5">
            <w:pPr>
              <w:spacing w:before="57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Education Loan Interest Certificate (India) (From 01</w:t>
            </w:r>
            <w:r w:rsidRPr="00B40DBB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  <w:vertAlign w:val="superscript"/>
              </w:rPr>
              <w:t>st</w:t>
            </w: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 Jan To 31</w:t>
            </w:r>
            <w:r w:rsidRPr="00B40DBB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  <w:vertAlign w:val="superscript"/>
              </w:rPr>
              <w:t>st</w:t>
            </w: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 Dec)</w:t>
            </w:r>
          </w:p>
        </w:tc>
        <w:tc>
          <w:tcPr>
            <w:tcW w:w="3086" w:type="dxa"/>
          </w:tcPr>
          <w:p w14:paraId="2B209720" w14:textId="77777777" w:rsidR="007B0EA9" w:rsidRPr="00C03D07" w:rsidRDefault="007B0EA9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9A15B2" w14:paraId="31838D56" w14:textId="77777777" w:rsidTr="00C22C37">
        <w:trPr>
          <w:trHeight w:val="318"/>
        </w:trPr>
        <w:tc>
          <w:tcPr>
            <w:tcW w:w="6194" w:type="dxa"/>
          </w:tcPr>
          <w:p w14:paraId="20121534" w14:textId="77777777" w:rsidR="007B0EA9" w:rsidRPr="00C03D07" w:rsidRDefault="00B40DBB" w:rsidP="003B60F5">
            <w:pPr>
              <w:spacing w:before="57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Form-1099HC-(Details Required From Tax Payer who is residing in MA)</w:t>
            </w:r>
          </w:p>
        </w:tc>
        <w:tc>
          <w:tcPr>
            <w:tcW w:w="3086" w:type="dxa"/>
          </w:tcPr>
          <w:p w14:paraId="70C43073" w14:textId="77777777" w:rsidR="007B0EA9" w:rsidRPr="00C03D07" w:rsidRDefault="007B0EA9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9A15B2" w14:paraId="479D605A" w14:textId="77777777" w:rsidTr="00C22C37">
        <w:trPr>
          <w:trHeight w:val="318"/>
        </w:trPr>
        <w:tc>
          <w:tcPr>
            <w:tcW w:w="6194" w:type="dxa"/>
          </w:tcPr>
          <w:p w14:paraId="1ED1E2E7" w14:textId="77777777" w:rsidR="00B40DBB" w:rsidRPr="00C03D07" w:rsidRDefault="00585C50" w:rsidP="00B40DBB">
            <w:pPr>
              <w:spacing w:before="57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For New ITIN Or Renewal ITIN (Passport and VISA First and Last page is required)</w:t>
            </w:r>
          </w:p>
        </w:tc>
        <w:tc>
          <w:tcPr>
            <w:tcW w:w="3086" w:type="dxa"/>
          </w:tcPr>
          <w:p w14:paraId="74FA7668" w14:textId="77777777" w:rsidR="007B0EA9" w:rsidRPr="00C03D07" w:rsidRDefault="007B0EA9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</w:tbl>
    <w:p w14:paraId="7B863E2C" w14:textId="77777777" w:rsidR="00AC2405" w:rsidRPr="00AC2405" w:rsidRDefault="00AC2405" w:rsidP="00AC2405">
      <w:pPr>
        <w:rPr>
          <w:vanish/>
        </w:rPr>
      </w:pPr>
    </w:p>
    <w:tbl>
      <w:tblPr>
        <w:tblpPr w:leftFromText="180" w:rightFromText="180" w:vertAnchor="text" w:horzAnchor="margin" w:tblpY="183"/>
        <w:tblW w:w="0" w:type="auto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738"/>
        <w:gridCol w:w="2617"/>
        <w:gridCol w:w="4532"/>
        <w:gridCol w:w="2705"/>
      </w:tblGrid>
      <w:tr w:rsidR="009A15B2" w14:paraId="35BDB44A" w14:textId="77777777" w:rsidTr="0087309D">
        <w:trPr>
          <w:trHeight w:val="269"/>
        </w:trPr>
        <w:tc>
          <w:tcPr>
            <w:tcW w:w="10592" w:type="dxa"/>
            <w:gridSpan w:val="4"/>
          </w:tcPr>
          <w:p w14:paraId="680C2A3F" w14:textId="77777777" w:rsidR="0087309D" w:rsidRPr="00C1676B" w:rsidRDefault="00585C50" w:rsidP="0087309D">
            <w:pPr>
              <w:spacing w:before="9"/>
              <w:jc w:val="center"/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  <w:sz w:val="24"/>
                <w:szCs w:val="24"/>
              </w:rPr>
              <w:t xml:space="preserve">Refer a friend(s) to get Referral Bonus@ $ 10 for Each paid client to </w:t>
            </w:r>
            <w:r w:rsidRPr="00C1676B"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  <w:sz w:val="24"/>
                <w:szCs w:val="24"/>
              </w:rPr>
              <w:t>us.</w:t>
            </w:r>
            <w:r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  <w:sz w:val="24"/>
                <w:szCs w:val="24"/>
              </w:rPr>
              <w:t>**</w:t>
            </w:r>
          </w:p>
        </w:tc>
      </w:tr>
      <w:tr w:rsidR="009A15B2" w14:paraId="0485D3E1" w14:textId="77777777" w:rsidTr="0087309D">
        <w:trPr>
          <w:trHeight w:val="269"/>
        </w:trPr>
        <w:tc>
          <w:tcPr>
            <w:tcW w:w="738" w:type="dxa"/>
          </w:tcPr>
          <w:p w14:paraId="49BA48F5" w14:textId="77777777" w:rsidR="0087309D" w:rsidRPr="00C03D07" w:rsidRDefault="00585C50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S. No</w:t>
            </w:r>
          </w:p>
        </w:tc>
        <w:tc>
          <w:tcPr>
            <w:tcW w:w="2617" w:type="dxa"/>
          </w:tcPr>
          <w:p w14:paraId="0A8DC330" w14:textId="77777777" w:rsidR="0087309D" w:rsidRPr="00C03D07" w:rsidRDefault="00585C50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Friend(s) Name</w:t>
            </w:r>
          </w:p>
        </w:tc>
        <w:tc>
          <w:tcPr>
            <w:tcW w:w="4532" w:type="dxa"/>
          </w:tcPr>
          <w:p w14:paraId="7B85B64A" w14:textId="77777777" w:rsidR="0087309D" w:rsidRPr="00C03D07" w:rsidRDefault="00585C50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Friends E-mail ID</w:t>
            </w:r>
          </w:p>
        </w:tc>
        <w:tc>
          <w:tcPr>
            <w:tcW w:w="2705" w:type="dxa"/>
          </w:tcPr>
          <w:p w14:paraId="53AF3B61" w14:textId="77777777" w:rsidR="0087309D" w:rsidRPr="00C03D07" w:rsidRDefault="00585C50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Contact Number</w:t>
            </w:r>
          </w:p>
        </w:tc>
      </w:tr>
      <w:tr w:rsidR="009A15B2" w14:paraId="7AB46746" w14:textId="77777777" w:rsidTr="0087309D">
        <w:trPr>
          <w:trHeight w:val="269"/>
        </w:trPr>
        <w:tc>
          <w:tcPr>
            <w:tcW w:w="738" w:type="dxa"/>
          </w:tcPr>
          <w:p w14:paraId="1D1E17D6" w14:textId="77777777" w:rsidR="0087309D" w:rsidRPr="00C03D07" w:rsidRDefault="00585C50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</w:t>
            </w:r>
          </w:p>
        </w:tc>
        <w:tc>
          <w:tcPr>
            <w:tcW w:w="2617" w:type="dxa"/>
          </w:tcPr>
          <w:p w14:paraId="26852FF4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5E8D7ADB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74AF0DE1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A15B2" w14:paraId="71743204" w14:textId="77777777" w:rsidTr="0087309D">
        <w:trPr>
          <w:trHeight w:val="269"/>
        </w:trPr>
        <w:tc>
          <w:tcPr>
            <w:tcW w:w="738" w:type="dxa"/>
          </w:tcPr>
          <w:p w14:paraId="75EAD00D" w14:textId="77777777" w:rsidR="0087309D" w:rsidRPr="00C03D07" w:rsidRDefault="00585C50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</w:p>
        </w:tc>
        <w:tc>
          <w:tcPr>
            <w:tcW w:w="2617" w:type="dxa"/>
          </w:tcPr>
          <w:p w14:paraId="4C3C8B04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49AE01E1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338ADE05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A15B2" w14:paraId="3836B291" w14:textId="77777777" w:rsidTr="0087309D">
        <w:trPr>
          <w:trHeight w:val="269"/>
        </w:trPr>
        <w:tc>
          <w:tcPr>
            <w:tcW w:w="738" w:type="dxa"/>
          </w:tcPr>
          <w:p w14:paraId="11AFB93E" w14:textId="77777777" w:rsidR="0087309D" w:rsidRPr="00C03D07" w:rsidRDefault="00585C50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3</w:t>
            </w:r>
          </w:p>
        </w:tc>
        <w:tc>
          <w:tcPr>
            <w:tcW w:w="2617" w:type="dxa"/>
          </w:tcPr>
          <w:p w14:paraId="1D6247AF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5E64B4FA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587FC1B2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A15B2" w14:paraId="42FC97A0" w14:textId="77777777" w:rsidTr="0087309D">
        <w:trPr>
          <w:trHeight w:val="269"/>
        </w:trPr>
        <w:tc>
          <w:tcPr>
            <w:tcW w:w="738" w:type="dxa"/>
          </w:tcPr>
          <w:p w14:paraId="256D238B" w14:textId="77777777" w:rsidR="0087309D" w:rsidRPr="00C03D07" w:rsidRDefault="00585C50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4</w:t>
            </w:r>
          </w:p>
        </w:tc>
        <w:tc>
          <w:tcPr>
            <w:tcW w:w="2617" w:type="dxa"/>
          </w:tcPr>
          <w:p w14:paraId="66F94E2E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05392DE1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7DA1CB2E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A15B2" w14:paraId="3E565B22" w14:textId="77777777" w:rsidTr="0087309D">
        <w:trPr>
          <w:trHeight w:val="269"/>
        </w:trPr>
        <w:tc>
          <w:tcPr>
            <w:tcW w:w="738" w:type="dxa"/>
          </w:tcPr>
          <w:p w14:paraId="6F51AEF6" w14:textId="77777777" w:rsidR="0087309D" w:rsidRPr="00C03D07" w:rsidRDefault="00585C50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5</w:t>
            </w:r>
          </w:p>
        </w:tc>
        <w:tc>
          <w:tcPr>
            <w:tcW w:w="2617" w:type="dxa"/>
          </w:tcPr>
          <w:p w14:paraId="2BB20B67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686C47F5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1D115E2B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A15B2" w14:paraId="5BDFC520" w14:textId="77777777" w:rsidTr="0087309D">
        <w:trPr>
          <w:trHeight w:val="269"/>
        </w:trPr>
        <w:tc>
          <w:tcPr>
            <w:tcW w:w="738" w:type="dxa"/>
          </w:tcPr>
          <w:p w14:paraId="11F2F415" w14:textId="77777777" w:rsidR="0087309D" w:rsidRPr="00C03D07" w:rsidRDefault="00585C50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6</w:t>
            </w:r>
          </w:p>
        </w:tc>
        <w:tc>
          <w:tcPr>
            <w:tcW w:w="2617" w:type="dxa"/>
          </w:tcPr>
          <w:p w14:paraId="308A7D1B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4BEE467B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0F12B614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A15B2" w14:paraId="64CB9B00" w14:textId="77777777" w:rsidTr="0087309D">
        <w:trPr>
          <w:trHeight w:val="269"/>
        </w:trPr>
        <w:tc>
          <w:tcPr>
            <w:tcW w:w="10592" w:type="dxa"/>
            <w:gridSpan w:val="4"/>
          </w:tcPr>
          <w:p w14:paraId="329A4EBE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</w:tc>
      </w:tr>
    </w:tbl>
    <w:p w14:paraId="72062FE1" w14:textId="77777777" w:rsidR="005A2CD3" w:rsidRPr="005A2CD3" w:rsidRDefault="005A2CD3" w:rsidP="005A2CD3">
      <w:pPr>
        <w:rPr>
          <w:vanish/>
        </w:rPr>
      </w:pPr>
    </w:p>
    <w:p w14:paraId="7267C59E" w14:textId="77777777" w:rsidR="00830FBB" w:rsidRPr="00C03D07" w:rsidRDefault="00830FBB" w:rsidP="00830FBB">
      <w:pPr>
        <w:rPr>
          <w:rFonts w:ascii="Calibri" w:hAnsi="Calibri" w:cs="Calibri"/>
          <w:vanish/>
          <w:sz w:val="24"/>
          <w:szCs w:val="24"/>
        </w:rPr>
      </w:pPr>
    </w:p>
    <w:p w14:paraId="12153A68" w14:textId="77777777" w:rsidR="00F41DE1" w:rsidRPr="00C03D07" w:rsidRDefault="00F41DE1" w:rsidP="003E2E35">
      <w:pPr>
        <w:ind w:right="1307"/>
        <w:rPr>
          <w:rFonts w:ascii="Calibri" w:eastAsia="Arial" w:hAnsi="Calibri" w:cs="Calibri"/>
          <w:color w:val="FF0000"/>
          <w:w w:val="82"/>
          <w:sz w:val="24"/>
          <w:szCs w:val="24"/>
        </w:rPr>
      </w:pPr>
    </w:p>
    <w:p w14:paraId="536E72EF" w14:textId="77777777" w:rsidR="00C1676B" w:rsidRDefault="00C22C37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  <w:t xml:space="preserve">Feel Free to reach us at </w:t>
      </w:r>
      <w:r w:rsidR="00335914" w:rsidRPr="00335914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  <w:t>(212)-920-4151, (305)-359-3078</w:t>
      </w:r>
    </w:p>
    <w:p w14:paraId="4F3C1BC8" w14:textId="77777777" w:rsidR="00C22C37" w:rsidRPr="00C03D07" w:rsidRDefault="00585C50" w:rsidP="00C22C37">
      <w:pPr>
        <w:ind w:right="-56"/>
        <w:jc w:val="center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(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 xml:space="preserve">Monday </w:t>
      </w: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>to Saturday 9:00 AM to 8:00 PM E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>ST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)</w:t>
      </w:r>
    </w:p>
    <w:p w14:paraId="5002A325" w14:textId="77777777" w:rsidR="00C22C37" w:rsidRPr="00C03D07" w:rsidRDefault="00C22C37" w:rsidP="00C22C37">
      <w:pPr>
        <w:ind w:right="-56"/>
        <w:jc w:val="center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8"/>
          <w:szCs w:val="24"/>
        </w:rPr>
      </w:pPr>
    </w:p>
    <w:tbl>
      <w:tblPr>
        <w:tblW w:w="0" w:type="auto"/>
        <w:tblInd w:w="91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5400"/>
        <w:gridCol w:w="3959"/>
      </w:tblGrid>
      <w:tr w:rsidR="009A15B2" w14:paraId="0BEE3630" w14:textId="77777777" w:rsidTr="005B04A7">
        <w:trPr>
          <w:trHeight w:val="243"/>
        </w:trPr>
        <w:tc>
          <w:tcPr>
            <w:tcW w:w="9359" w:type="dxa"/>
            <w:gridSpan w:val="2"/>
          </w:tcPr>
          <w:p w14:paraId="103993F7" w14:textId="77777777" w:rsidR="005B04A7" w:rsidRDefault="00585C50" w:rsidP="005B04A7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  <w:u w:val="single"/>
              </w:rPr>
              <w:t>Tax Preparation Fee for TY20</w:t>
            </w:r>
            <w:r w:rsidR="0088581A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  <w:u w:val="single"/>
              </w:rPr>
              <w:t>20</w:t>
            </w:r>
          </w:p>
        </w:tc>
      </w:tr>
      <w:tr w:rsidR="009A15B2" w14:paraId="6AA6C27F" w14:textId="77777777" w:rsidTr="005B04A7">
        <w:trPr>
          <w:trHeight w:val="243"/>
        </w:trPr>
        <w:tc>
          <w:tcPr>
            <w:tcW w:w="9359" w:type="dxa"/>
            <w:gridSpan w:val="2"/>
          </w:tcPr>
          <w:p w14:paraId="4CA17F8B" w14:textId="77777777" w:rsidR="005B04A7" w:rsidRDefault="00585C50" w:rsidP="003B60F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C00000"/>
                <w:spacing w:val="-3"/>
                <w:w w:val="79"/>
                <w:position w:val="-1"/>
                <w:sz w:val="24"/>
                <w:szCs w:val="24"/>
                <w:u w:val="single"/>
              </w:rPr>
              <w:t>Filing Status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:</w:t>
            </w:r>
            <w:r w:rsidR="0003755F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5B04A7"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  <w:sz w:val="24"/>
                <w:szCs w:val="24"/>
              </w:rPr>
              <w:t>Single |MFJ |MFS |HOH | QWDC</w:t>
            </w:r>
          </w:p>
        </w:tc>
      </w:tr>
      <w:tr w:rsidR="009A15B2" w14:paraId="43D67A22" w14:textId="77777777" w:rsidTr="0003755F">
        <w:trPr>
          <w:trHeight w:val="243"/>
        </w:trPr>
        <w:tc>
          <w:tcPr>
            <w:tcW w:w="5400" w:type="dxa"/>
          </w:tcPr>
          <w:p w14:paraId="1A807B86" w14:textId="77777777" w:rsidR="00C22C37" w:rsidRPr="00C03D07" w:rsidRDefault="00585C50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3959" w:type="dxa"/>
          </w:tcPr>
          <w:p w14:paraId="4E0F810C" w14:textId="77777777" w:rsidR="00C22C37" w:rsidRPr="00C03D07" w:rsidRDefault="0003755F" w:rsidP="0003755F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Fee($)</w:t>
            </w:r>
          </w:p>
        </w:tc>
      </w:tr>
      <w:tr w:rsidR="009A15B2" w14:paraId="37D4BB10" w14:textId="77777777" w:rsidTr="0003755F">
        <w:trPr>
          <w:trHeight w:val="196"/>
        </w:trPr>
        <w:tc>
          <w:tcPr>
            <w:tcW w:w="5400" w:type="dxa"/>
          </w:tcPr>
          <w:p w14:paraId="16183CDA" w14:textId="77777777" w:rsidR="00C22C37" w:rsidRPr="00872D04" w:rsidRDefault="00585C50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872D04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Standard Return (Form 1040)</w:t>
            </w:r>
          </w:p>
        </w:tc>
        <w:tc>
          <w:tcPr>
            <w:tcW w:w="3959" w:type="dxa"/>
          </w:tcPr>
          <w:p w14:paraId="3AE32A26" w14:textId="77777777" w:rsidR="00C22C37" w:rsidRPr="00872D04" w:rsidRDefault="00585C50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872D04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 </w:t>
            </w:r>
            <w:r w:rsidR="002B14C1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19</w:t>
            </w:r>
            <w:r w:rsidRPr="00872D04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.99</w:t>
            </w:r>
          </w:p>
        </w:tc>
      </w:tr>
      <w:tr w:rsidR="009A15B2" w14:paraId="370F759D" w14:textId="77777777" w:rsidTr="0003755F">
        <w:trPr>
          <w:trHeight w:val="260"/>
        </w:trPr>
        <w:tc>
          <w:tcPr>
            <w:tcW w:w="5400" w:type="dxa"/>
          </w:tcPr>
          <w:p w14:paraId="771924AF" w14:textId="77777777" w:rsidR="00C22C37" w:rsidRPr="00C03D07" w:rsidRDefault="00585C50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Each State Tax Return </w:t>
            </w:r>
          </w:p>
        </w:tc>
        <w:tc>
          <w:tcPr>
            <w:tcW w:w="3959" w:type="dxa"/>
          </w:tcPr>
          <w:p w14:paraId="1AA13F8B" w14:textId="77777777" w:rsidR="00C22C37" w:rsidRPr="00C03D07" w:rsidRDefault="003B60F5" w:rsidP="008F53D7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8F53D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34</w:t>
            </w:r>
            <w:r w:rsidR="0003755F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.99</w:t>
            </w:r>
          </w:p>
        </w:tc>
      </w:tr>
      <w:tr w:rsidR="009A15B2" w14:paraId="209C5742" w14:textId="77777777" w:rsidTr="0003755F">
        <w:trPr>
          <w:trHeight w:val="196"/>
        </w:trPr>
        <w:tc>
          <w:tcPr>
            <w:tcW w:w="5400" w:type="dxa"/>
          </w:tcPr>
          <w:p w14:paraId="671FD1C3" w14:textId="77777777" w:rsidR="00C22C37" w:rsidRDefault="00585C50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lastRenderedPageBreak/>
              <w:t xml:space="preserve">Federal – 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Non Resident Tax Return (Form 1040NR)</w:t>
            </w:r>
          </w:p>
        </w:tc>
        <w:tc>
          <w:tcPr>
            <w:tcW w:w="3959" w:type="dxa"/>
          </w:tcPr>
          <w:p w14:paraId="4ABF1BDA" w14:textId="77777777" w:rsidR="00C22C37" w:rsidRPr="00C22C37" w:rsidRDefault="0003755F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8F53D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5</w:t>
            </w:r>
            <w:r w:rsidR="00585C50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9A15B2" w14:paraId="581E607E" w14:textId="77777777" w:rsidTr="0003755F">
        <w:trPr>
          <w:trHeight w:val="196"/>
        </w:trPr>
        <w:tc>
          <w:tcPr>
            <w:tcW w:w="5400" w:type="dxa"/>
          </w:tcPr>
          <w:p w14:paraId="28CC4962" w14:textId="77777777" w:rsidR="00C22C37" w:rsidRPr="00C03D07" w:rsidRDefault="00585C50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ITIN Case (Paper filing)- Form 1040</w:t>
            </w:r>
          </w:p>
        </w:tc>
        <w:tc>
          <w:tcPr>
            <w:tcW w:w="3959" w:type="dxa"/>
          </w:tcPr>
          <w:p w14:paraId="4027F63D" w14:textId="77777777" w:rsidR="00C22C37" w:rsidRPr="00C03D07" w:rsidRDefault="00585C50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8F53D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8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9A15B2" w14:paraId="6087D3C4" w14:textId="77777777" w:rsidTr="0003755F">
        <w:trPr>
          <w:trHeight w:val="196"/>
        </w:trPr>
        <w:tc>
          <w:tcPr>
            <w:tcW w:w="5400" w:type="dxa"/>
          </w:tcPr>
          <w:p w14:paraId="2068B5EA" w14:textId="77777777" w:rsidR="00C22C37" w:rsidRPr="00C03D07" w:rsidRDefault="00585C50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Non Resident Spouse Election 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(Paper Filing) (6013G &amp; H)</w:t>
            </w:r>
          </w:p>
        </w:tc>
        <w:tc>
          <w:tcPr>
            <w:tcW w:w="3959" w:type="dxa"/>
          </w:tcPr>
          <w:p w14:paraId="6C179A50" w14:textId="77777777" w:rsidR="00C22C37" w:rsidRPr="00C03D07" w:rsidRDefault="00585C50" w:rsidP="0003755F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03755F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9A15B2" w14:paraId="16670D84" w14:textId="77777777" w:rsidTr="0003755F">
        <w:trPr>
          <w:trHeight w:val="243"/>
        </w:trPr>
        <w:tc>
          <w:tcPr>
            <w:tcW w:w="5400" w:type="dxa"/>
          </w:tcPr>
          <w:p w14:paraId="55D3E4D6" w14:textId="77777777" w:rsidR="00C22C37" w:rsidRPr="00C03D07" w:rsidRDefault="00585C50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Schedule C, E &amp; 1099 Misc</w:t>
            </w:r>
          </w:p>
        </w:tc>
        <w:tc>
          <w:tcPr>
            <w:tcW w:w="3959" w:type="dxa"/>
          </w:tcPr>
          <w:p w14:paraId="3CFECF64" w14:textId="77777777" w:rsidR="00C22C37" w:rsidRPr="00C03D07" w:rsidRDefault="00585C50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119.9</w:t>
            </w:r>
            <w:r w:rsidR="0003755F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</w:t>
            </w:r>
          </w:p>
        </w:tc>
      </w:tr>
      <w:tr w:rsidR="009A15B2" w14:paraId="17152D34" w14:textId="77777777" w:rsidTr="0003755F">
        <w:trPr>
          <w:trHeight w:val="261"/>
        </w:trPr>
        <w:tc>
          <w:tcPr>
            <w:tcW w:w="5400" w:type="dxa"/>
          </w:tcPr>
          <w:p w14:paraId="0A7E40CC" w14:textId="77777777" w:rsidR="008F64D5" w:rsidRPr="00C22C37" w:rsidRDefault="00585C50" w:rsidP="0003755F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FBAR Processin</w:t>
            </w:r>
            <w:r w:rsidR="0003755F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g </w:t>
            </w:r>
          </w:p>
        </w:tc>
        <w:tc>
          <w:tcPr>
            <w:tcW w:w="3959" w:type="dxa"/>
          </w:tcPr>
          <w:p w14:paraId="28887C4C" w14:textId="77777777" w:rsidR="008F64D5" w:rsidRPr="00C03D07" w:rsidRDefault="0003755F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$29.99</w:t>
            </w:r>
          </w:p>
        </w:tc>
      </w:tr>
      <w:tr w:rsidR="009A15B2" w14:paraId="7D606666" w14:textId="77777777" w:rsidTr="0003755F">
        <w:trPr>
          <w:trHeight w:val="243"/>
        </w:trPr>
        <w:tc>
          <w:tcPr>
            <w:tcW w:w="5400" w:type="dxa"/>
          </w:tcPr>
          <w:p w14:paraId="2273E335" w14:textId="77777777" w:rsidR="008F64D5" w:rsidRPr="008F64D5" w:rsidRDefault="00585C50" w:rsidP="008F64D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8F64D5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For State Rental Credit Planning/OSTC Credit Planning</w:t>
            </w:r>
          </w:p>
        </w:tc>
        <w:tc>
          <w:tcPr>
            <w:tcW w:w="3959" w:type="dxa"/>
          </w:tcPr>
          <w:p w14:paraId="52E02E63" w14:textId="77777777" w:rsidR="008F64D5" w:rsidRDefault="00585C50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$19.99</w:t>
            </w:r>
          </w:p>
        </w:tc>
      </w:tr>
      <w:tr w:rsidR="009A15B2" w14:paraId="43CA6A10" w14:textId="77777777" w:rsidTr="0003755F">
        <w:trPr>
          <w:trHeight w:val="243"/>
        </w:trPr>
        <w:tc>
          <w:tcPr>
            <w:tcW w:w="5400" w:type="dxa"/>
          </w:tcPr>
          <w:p w14:paraId="76456078" w14:textId="77777777" w:rsidR="008F64D5" w:rsidRPr="00C03D07" w:rsidRDefault="00585C50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City Return (KY, MI, NY, OH, PA)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/ County Return</w:t>
            </w:r>
          </w:p>
        </w:tc>
        <w:tc>
          <w:tcPr>
            <w:tcW w:w="3959" w:type="dxa"/>
          </w:tcPr>
          <w:p w14:paraId="5E92E0E4" w14:textId="77777777" w:rsidR="008F64D5" w:rsidRPr="00C03D07" w:rsidRDefault="00585C50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$ 1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each city</w:t>
            </w:r>
          </w:p>
        </w:tc>
      </w:tr>
      <w:tr w:rsidR="009A15B2" w14:paraId="322E598A" w14:textId="77777777" w:rsidTr="0003755F">
        <w:trPr>
          <w:trHeight w:val="261"/>
        </w:trPr>
        <w:tc>
          <w:tcPr>
            <w:tcW w:w="5400" w:type="dxa"/>
          </w:tcPr>
          <w:p w14:paraId="4753BC7B" w14:textId="77777777" w:rsidR="008F64D5" w:rsidRPr="00C03D07" w:rsidRDefault="00585C50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Stock Transaction</w:t>
            </w:r>
          </w:p>
        </w:tc>
        <w:tc>
          <w:tcPr>
            <w:tcW w:w="3959" w:type="dxa"/>
          </w:tcPr>
          <w:p w14:paraId="72729E43" w14:textId="77777777" w:rsidR="008F64D5" w:rsidRPr="00C03D07" w:rsidRDefault="00585C50" w:rsidP="0003755F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$ 10 </w:t>
            </w:r>
            <w:r w:rsidR="0003755F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Per Page</w:t>
            </w:r>
          </w:p>
        </w:tc>
      </w:tr>
      <w:tr w:rsidR="009A15B2" w14:paraId="6B0ED810" w14:textId="77777777" w:rsidTr="0003755F">
        <w:trPr>
          <w:trHeight w:val="261"/>
        </w:trPr>
        <w:tc>
          <w:tcPr>
            <w:tcW w:w="5400" w:type="dxa"/>
          </w:tcPr>
          <w:p w14:paraId="372DDDDF" w14:textId="77777777" w:rsidR="008F64D5" w:rsidRPr="00C22C37" w:rsidRDefault="00585C50" w:rsidP="00A360E8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FATCA Processing 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- Form 1040</w:t>
            </w:r>
          </w:p>
        </w:tc>
        <w:tc>
          <w:tcPr>
            <w:tcW w:w="3959" w:type="dxa"/>
          </w:tcPr>
          <w:p w14:paraId="75A58C93" w14:textId="77777777" w:rsidR="008F64D5" w:rsidRPr="00C03D07" w:rsidRDefault="0003755F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$29.99</w:t>
            </w:r>
          </w:p>
        </w:tc>
      </w:tr>
      <w:tr w:rsidR="009A15B2" w14:paraId="5E6AD029" w14:textId="77777777" w:rsidTr="0003755F">
        <w:trPr>
          <w:trHeight w:val="261"/>
        </w:trPr>
        <w:tc>
          <w:tcPr>
            <w:tcW w:w="5400" w:type="dxa"/>
          </w:tcPr>
          <w:p w14:paraId="3383D6F9" w14:textId="77777777" w:rsidR="008F64D5" w:rsidRPr="00C03D07" w:rsidRDefault="00585C50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Tax Representation</w:t>
            </w:r>
            <w:r w:rsidR="0003755F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(</w:t>
            </w:r>
            <w:r w:rsidR="0003755F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Unlimited (Up to 8 Succeeding Years)</w:t>
            </w:r>
          </w:p>
        </w:tc>
        <w:tc>
          <w:tcPr>
            <w:tcW w:w="3959" w:type="dxa"/>
          </w:tcPr>
          <w:p w14:paraId="63DADD5B" w14:textId="77777777" w:rsidR="008F64D5" w:rsidRPr="00C03D07" w:rsidRDefault="0003755F" w:rsidP="0003755F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*Free*</w:t>
            </w:r>
          </w:p>
        </w:tc>
      </w:tr>
    </w:tbl>
    <w:p w14:paraId="42C0A882" w14:textId="77777777" w:rsidR="00C22C37" w:rsidRDefault="00C22C37" w:rsidP="00C22C37">
      <w:pPr>
        <w:ind w:left="2880" w:right="-56" w:firstLine="720"/>
        <w:rPr>
          <w:rFonts w:ascii="Calibri" w:eastAsia="Arial" w:hAnsi="Calibri" w:cs="Calibri"/>
          <w:b/>
          <w:spacing w:val="-3"/>
          <w:w w:val="79"/>
          <w:position w:val="-1"/>
          <w:sz w:val="24"/>
          <w:szCs w:val="24"/>
          <w:u w:val="single"/>
        </w:rPr>
      </w:pPr>
    </w:p>
    <w:p w14:paraId="740D677A" w14:textId="77777777" w:rsidR="00331AA7" w:rsidRPr="00C03D07" w:rsidRDefault="00FF7BE5" w:rsidP="00485C9E">
      <w:pPr>
        <w:numPr>
          <w:ilvl w:val="0"/>
          <w:numId w:val="7"/>
        </w:numPr>
        <w:ind w:right="-56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I</w:t>
      </w:r>
      <w:r w:rsidR="00485C9E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n case of any</w:t>
      </w:r>
      <w:r w:rsidR="005B2D2B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audit</w:t>
      </w:r>
      <w:r w:rsidR="00485C9E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taxpayer need to furnish the 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documents as per IRS guidelines to substantiate the claim made on the tax return.</w:t>
      </w:r>
    </w:p>
    <w:p w14:paraId="4147B4DF" w14:textId="77777777" w:rsidR="008B42F8" w:rsidRPr="00B434E1" w:rsidRDefault="00C0611F" w:rsidP="003E2E35">
      <w:pPr>
        <w:numPr>
          <w:ilvl w:val="0"/>
          <w:numId w:val="7"/>
        </w:numPr>
        <w:ind w:right="-56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Claim only those expenses that you have incurred while working </w:t>
      </w:r>
      <w:r w:rsidR="00B434E1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at client location and which is</w:t>
      </w:r>
      <w:r w:rsidR="00044B40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</w:t>
      </w:r>
      <w:r w:rsidR="00987E77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necessary expenditure to work at client locations</w:t>
      </w:r>
      <w:r w:rsidR="00987E7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,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not lavish by nature but should be </w:t>
      </w:r>
      <w:r w:rsidR="00EF7F62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supported by proper documentary evidence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.</w:t>
      </w:r>
    </w:p>
    <w:p w14:paraId="76F2AB18" w14:textId="77777777" w:rsidR="008B42F8" w:rsidRDefault="008B42F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14:paraId="569AC0FC" w14:textId="77777777" w:rsidR="008B42F8" w:rsidRPr="00C03D07" w:rsidRDefault="00585C50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Thank you f</w:t>
      </w:r>
      <w:r w:rsidR="0088581A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or completing this form and Please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upload or email your w2 and other income related statements to prepare your taxes accurately.</w:t>
      </w:r>
    </w:p>
    <w:p w14:paraId="09EA7AC3" w14:textId="77777777" w:rsidR="007C3BCC" w:rsidRPr="00C03D07" w:rsidRDefault="007C3BCC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14:paraId="03743DF2" w14:textId="77777777" w:rsidR="007C3BCC" w:rsidRPr="00C03D07" w:rsidRDefault="00585C50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Looking for your Business &amp; Support!</w:t>
      </w:r>
    </w:p>
    <w:p w14:paraId="1D791BBF" w14:textId="77777777" w:rsidR="008B42F8" w:rsidRPr="00C03D07" w:rsidRDefault="008B42F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14:paraId="4A2A3605" w14:textId="77777777" w:rsidR="008B42F8" w:rsidRPr="00C03D07" w:rsidRDefault="00B434E1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Warm 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Regards,</w:t>
      </w:r>
    </w:p>
    <w:p w14:paraId="50672A2B" w14:textId="77777777" w:rsidR="00B256D2" w:rsidRDefault="008F64D5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Global Taxes</w:t>
      </w:r>
      <w:r w:rsidR="00163A64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</w:t>
      </w:r>
      <w:r w:rsidR="00C22C3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LLC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. (</w:t>
      </w: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Global Taxes 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team)</w:t>
      </w:r>
    </w:p>
    <w:p w14:paraId="20C990FC" w14:textId="77777777" w:rsidR="00BE6078" w:rsidRPr="00BE6078" w:rsidRDefault="00BE607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"/>
          <w:szCs w:val="24"/>
        </w:rPr>
      </w:pPr>
    </w:p>
    <w:p w14:paraId="6FCBD375" w14:textId="77777777" w:rsidR="00BE6078" w:rsidRDefault="00397709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Phone</w:t>
      </w:r>
      <w:r w:rsidR="0088581A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: </w:t>
      </w:r>
      <w:r w:rsidR="00016534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(212)-920-4151,(305)-359-3078</w:t>
      </w:r>
      <w:r w:rsidR="00CA5523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,</w:t>
      </w:r>
      <w:r w:rsidR="00CA5523" w:rsidRPr="00CA5523">
        <w:rPr>
          <w:rFonts w:ascii="Helvetica" w:hAnsi="Helvetica" w:cs="Helvetica"/>
          <w:b/>
          <w:bCs/>
          <w:noProof/>
          <w:color w:val="26282A"/>
          <w:sz w:val="28"/>
          <w:szCs w:val="28"/>
        </w:rPr>
        <w:t xml:space="preserve"> </w:t>
      </w:r>
      <w:r w:rsidR="00CA5523" w:rsidRPr="00CA5523">
        <w:rPr>
          <w:rFonts w:ascii="Calibri" w:hAnsi="Calibri" w:cs="Calibri"/>
          <w:bCs/>
          <w:noProof/>
          <w:color w:val="0070C0"/>
          <w:sz w:val="24"/>
          <w:szCs w:val="24"/>
        </w:rPr>
        <w:t>214-271-0082,678-720-1887(whatsapp )</w:t>
      </w:r>
      <w:r w:rsidR="00CA5523">
        <w:rPr>
          <w:rFonts w:ascii="Helvetica" w:hAnsi="Helvetica" w:cs="Helvetica"/>
          <w:b/>
          <w:bCs/>
          <w:noProof/>
          <w:color w:val="26282A"/>
          <w:sz w:val="28"/>
          <w:szCs w:val="28"/>
        </w:rPr>
        <w:t>                                 </w:t>
      </w:r>
      <w:r w:rsidR="00B434E1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ab/>
      </w:r>
    </w:p>
    <w:p w14:paraId="797C2D61" w14:textId="77777777" w:rsidR="00FC636A" w:rsidRDefault="00BE6078" w:rsidP="00C82D37">
      <w:pPr>
        <w:ind w:right="-56"/>
        <w:outlineLvl w:val="0"/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Email</w:t>
      </w:r>
      <w:r w:rsidR="0088581A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  </w:t>
      </w: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:</w:t>
      </w:r>
      <w:r w:rsidR="00CA5523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tripura</w:t>
      </w:r>
      <w:r w:rsidR="0088581A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@gtaxfile.com</w:t>
      </w:r>
      <w:r w:rsidR="0088581A">
        <w:t xml:space="preserve"> </w:t>
      </w:r>
    </w:p>
    <w:p w14:paraId="2BE5E870" w14:textId="77777777" w:rsidR="00FC636A" w:rsidRPr="00C03D07" w:rsidRDefault="00FC636A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sectPr w:rsidR="00FC636A" w:rsidRPr="00C03D07" w:rsidSect="0087309D">
      <w:headerReference w:type="default" r:id="rId10"/>
      <w:footerReference w:type="default" r:id="rId11"/>
      <w:pgSz w:w="12240" w:h="15840"/>
      <w:pgMar w:top="810" w:right="720" w:bottom="1350" w:left="720" w:header="144" w:footer="195" w:gutter="0"/>
      <w:pgBorders w:offsetFrom="page">
        <w:top w:val="single" w:sz="4" w:space="24" w:color="002060"/>
        <w:left w:val="single" w:sz="4" w:space="24" w:color="002060"/>
        <w:bottom w:val="single" w:sz="4" w:space="24" w:color="002060"/>
        <w:right w:val="single" w:sz="4" w:space="24" w:color="002060"/>
      </w:pgBorders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B637D4" w14:textId="77777777" w:rsidR="00585C50" w:rsidRDefault="00585C50">
      <w:r>
        <w:separator/>
      </w:r>
    </w:p>
  </w:endnote>
  <w:endnote w:type="continuationSeparator" w:id="0">
    <w:p w14:paraId="0A626929" w14:textId="77777777" w:rsidR="00585C50" w:rsidRDefault="00585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8B1331" w14:textId="77777777" w:rsidR="0064317E" w:rsidRDefault="0064317E" w:rsidP="00A727F5">
    <w:pPr>
      <w:spacing w:line="120" w:lineRule="exact"/>
      <w:ind w:right="288"/>
      <w:rPr>
        <w:b/>
        <w:color w:val="FF0000"/>
        <w:sz w:val="16"/>
        <w:szCs w:val="16"/>
      </w:rPr>
    </w:pPr>
  </w:p>
  <w:p w14:paraId="476C2261" w14:textId="77777777" w:rsidR="0064317E" w:rsidRDefault="0064317E" w:rsidP="00A727F5">
    <w:pPr>
      <w:spacing w:line="120" w:lineRule="exact"/>
      <w:ind w:right="288"/>
      <w:rPr>
        <w:b/>
        <w:color w:val="FF0000"/>
        <w:sz w:val="16"/>
        <w:szCs w:val="16"/>
      </w:rPr>
    </w:pPr>
  </w:p>
  <w:p w14:paraId="1A6FCC71" w14:textId="77777777" w:rsidR="0064317E" w:rsidRPr="00A000E0" w:rsidRDefault="00585C50" w:rsidP="00A727F5">
    <w:pPr>
      <w:spacing w:line="120" w:lineRule="exact"/>
      <w:ind w:right="288"/>
      <w:rPr>
        <w:b/>
        <w:color w:val="FF0000"/>
        <w:sz w:val="16"/>
        <w:szCs w:val="16"/>
      </w:rPr>
    </w:pPr>
    <w:r w:rsidRPr="00A000E0">
      <w:rPr>
        <w:b/>
        <w:color w:val="FF0000"/>
        <w:sz w:val="16"/>
        <w:szCs w:val="16"/>
      </w:rPr>
      <w:t>-----------------------------------------------------------------------------------------------------------------------------------------------------------------------------------------------------</w:t>
    </w:r>
  </w:p>
  <w:p w14:paraId="4E02BF6D" w14:textId="77777777" w:rsidR="0064317E" w:rsidRDefault="0064317E" w:rsidP="00B23708">
    <w:pPr>
      <w:ind w:right="288"/>
      <w:jc w:val="center"/>
      <w:rPr>
        <w:rFonts w:ascii="Cambria" w:hAnsi="Cambria"/>
      </w:rPr>
    </w:pPr>
  </w:p>
  <w:p w14:paraId="5A769129" w14:textId="77777777" w:rsidR="0064317E" w:rsidRDefault="0064317E" w:rsidP="00B23708">
    <w:pPr>
      <w:ind w:right="288"/>
      <w:jc w:val="center"/>
      <w:rPr>
        <w:rFonts w:ascii="Cambria" w:hAnsi="Cambria"/>
      </w:rPr>
    </w:pPr>
  </w:p>
  <w:p w14:paraId="11ABC690" w14:textId="77777777" w:rsidR="0064317E" w:rsidRPr="002B2F01" w:rsidRDefault="00585C50" w:rsidP="00B23708">
    <w:pPr>
      <w:ind w:right="288"/>
      <w:jc w:val="center"/>
      <w:rPr>
        <w:sz w:val="22"/>
      </w:rPr>
    </w:pPr>
    <w:r>
      <w:rPr>
        <w:noProof/>
        <w:szCs w:val="16"/>
      </w:rPr>
      <w:pict w14:anchorId="3F88BAB5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alt="" style="position:absolute;left:0;text-align:left;margin-left:302.55pt;margin-top:777.4pt;width:7.2pt;height:9pt;z-index:-2;visibility:visible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3650DD8" w14:textId="77777777" w:rsidR="0064317E" w:rsidRDefault="00585C50">
                <w:pPr>
                  <w:spacing w:before="3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63435"/>
                    <w:w w:val="82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012F5B">
                  <w:rPr>
                    <w:rFonts w:ascii="Arial" w:eastAsia="Arial" w:hAnsi="Arial" w:cs="Arial"/>
                    <w:noProof/>
                    <w:color w:val="363435"/>
                    <w:w w:val="82"/>
                    <w:sz w:val="14"/>
                    <w:szCs w:val="1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szCs w:val="16"/>
      </w:rPr>
      <w:t xml:space="preserve">Write to us at: </w:t>
    </w:r>
    <w:hyperlink r:id="rId1" w:history="1">
      <w:r w:rsidRPr="000A098A">
        <w:rPr>
          <w:rStyle w:val="Hyperlink"/>
          <w:szCs w:val="16"/>
        </w:rPr>
        <w:t>contact@gtaxfile.com</w:t>
      </w:r>
    </w:hyperlink>
    <w:r w:rsidRPr="002B2F01">
      <w:rPr>
        <w:szCs w:val="16"/>
      </w:rPr>
      <w:t xml:space="preserve">or call us at </w:t>
    </w:r>
    <w:r>
      <w:rPr>
        <w:szCs w:val="16"/>
      </w:rPr>
      <w:t>(212)-920-4151, (305)-359-3078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A4EC6B" w14:textId="77777777" w:rsidR="00585C50" w:rsidRDefault="00585C50">
      <w:r>
        <w:separator/>
      </w:r>
    </w:p>
  </w:footnote>
  <w:footnote w:type="continuationSeparator" w:id="0">
    <w:p w14:paraId="138877A7" w14:textId="77777777" w:rsidR="00585C50" w:rsidRDefault="00585C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10492" w14:textId="77777777" w:rsidR="0064317E" w:rsidRDefault="0064317E">
    <w:pPr>
      <w:pStyle w:val="Header"/>
    </w:pPr>
  </w:p>
  <w:p w14:paraId="7A591925" w14:textId="77777777" w:rsidR="0064317E" w:rsidRDefault="0064317E">
    <w:pPr>
      <w:pStyle w:val="Header"/>
    </w:pPr>
  </w:p>
  <w:p w14:paraId="4726A4EA" w14:textId="77777777" w:rsidR="0064317E" w:rsidRDefault="00585C50">
    <w:pPr>
      <w:pStyle w:val="Header"/>
    </w:pPr>
    <w:r>
      <w:rPr>
        <w:noProof/>
        <w:lang w:eastAsia="zh-TW"/>
      </w:rPr>
      <w:pict w14:anchorId="455E9E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43297377" o:spid="_x0000_s2050" type="#_x0000_t136" alt="" style="position:absolute;margin-left:0;margin-top:0;width:657.05pt;height:134.3pt;rotation:315;z-index:-1;mso-wrap-edited:f;mso-width-percent:0;mso-height-percent:0;mso-position-horizontal:center;mso-position-horizontal-relative:margin;mso-position-vertical:center;mso-position-vertical-relative:margin;mso-width-percent:0;mso-height-percent:0" o:allowincell="f" fillcolor="#fbd4b4" stroked="f">
          <v:fill opacity=".5"/>
          <v:textpath style="font-family:&quot;Calibri&quot;;font-size:1pt" string="GLOBAL TAXES LLC"/>
          <w10:wrap anchorx="margin" anchory="margin"/>
        </v:shape>
      </w:pict>
    </w:r>
    <w:r>
      <w:rPr>
        <w:noProof/>
      </w:rPr>
      <w:pict w14:anchorId="003752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i1025" type="#_x0000_t75" style="width:158.95pt;height:41.05pt;visibility:visible;mso-width-percent:0;mso-height-percent:0;mso-width-percent:0;mso-height-percent:0">
          <v:imagedata r:id="rId1" o:title="gradientee"/>
        </v:shape>
      </w:pic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8pt;height:31.45pt" o:bullet="t">
        <v:imagedata r:id="rId1" o:title="nwt"/>
      </v:shape>
    </w:pict>
  </w:numPicBullet>
  <w:abstractNum w:abstractNumId="0" w15:restartNumberingAfterBreak="0">
    <w:nsid w:val="FFFFFF1D"/>
    <w:multiLevelType w:val="multilevel"/>
    <w:tmpl w:val="CA546B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9E07A3"/>
    <w:multiLevelType w:val="hybridMultilevel"/>
    <w:tmpl w:val="339074BC"/>
    <w:lvl w:ilvl="0" w:tplc="5C26BA14">
      <w:start w:val="1"/>
      <w:numFmt w:val="decimal"/>
      <w:lvlText w:val="%1."/>
      <w:lvlJc w:val="left"/>
      <w:pPr>
        <w:ind w:left="1440" w:hanging="360"/>
      </w:pPr>
    </w:lvl>
    <w:lvl w:ilvl="1" w:tplc="03EA88FE" w:tentative="1">
      <w:start w:val="1"/>
      <w:numFmt w:val="lowerLetter"/>
      <w:lvlText w:val="%2."/>
      <w:lvlJc w:val="left"/>
      <w:pPr>
        <w:ind w:left="2160" w:hanging="360"/>
      </w:pPr>
    </w:lvl>
    <w:lvl w:ilvl="2" w:tplc="093ED562" w:tentative="1">
      <w:start w:val="1"/>
      <w:numFmt w:val="lowerRoman"/>
      <w:lvlText w:val="%3."/>
      <w:lvlJc w:val="right"/>
      <w:pPr>
        <w:ind w:left="2880" w:hanging="180"/>
      </w:pPr>
    </w:lvl>
    <w:lvl w:ilvl="3" w:tplc="96FE3576" w:tentative="1">
      <w:start w:val="1"/>
      <w:numFmt w:val="decimal"/>
      <w:lvlText w:val="%4."/>
      <w:lvlJc w:val="left"/>
      <w:pPr>
        <w:ind w:left="3600" w:hanging="360"/>
      </w:pPr>
    </w:lvl>
    <w:lvl w:ilvl="4" w:tplc="5712A828" w:tentative="1">
      <w:start w:val="1"/>
      <w:numFmt w:val="lowerLetter"/>
      <w:lvlText w:val="%5."/>
      <w:lvlJc w:val="left"/>
      <w:pPr>
        <w:ind w:left="4320" w:hanging="360"/>
      </w:pPr>
    </w:lvl>
    <w:lvl w:ilvl="5" w:tplc="9F44A3EC" w:tentative="1">
      <w:start w:val="1"/>
      <w:numFmt w:val="lowerRoman"/>
      <w:lvlText w:val="%6."/>
      <w:lvlJc w:val="right"/>
      <w:pPr>
        <w:ind w:left="5040" w:hanging="180"/>
      </w:pPr>
    </w:lvl>
    <w:lvl w:ilvl="6" w:tplc="2E8E60B4" w:tentative="1">
      <w:start w:val="1"/>
      <w:numFmt w:val="decimal"/>
      <w:lvlText w:val="%7."/>
      <w:lvlJc w:val="left"/>
      <w:pPr>
        <w:ind w:left="5760" w:hanging="360"/>
      </w:pPr>
    </w:lvl>
    <w:lvl w:ilvl="7" w:tplc="524EF760" w:tentative="1">
      <w:start w:val="1"/>
      <w:numFmt w:val="lowerLetter"/>
      <w:lvlText w:val="%8."/>
      <w:lvlJc w:val="left"/>
      <w:pPr>
        <w:ind w:left="6480" w:hanging="360"/>
      </w:pPr>
    </w:lvl>
    <w:lvl w:ilvl="8" w:tplc="E80A4A0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1AC1829"/>
    <w:multiLevelType w:val="hybridMultilevel"/>
    <w:tmpl w:val="2512A1AE"/>
    <w:lvl w:ilvl="0" w:tplc="D5465D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E4D6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E455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7EEB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1205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756C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6A8F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DC14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26D6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00A4738"/>
    <w:multiLevelType w:val="hybridMultilevel"/>
    <w:tmpl w:val="7F8EFDCC"/>
    <w:lvl w:ilvl="0" w:tplc="C03C52D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60681052" w:tentative="1">
      <w:start w:val="1"/>
      <w:numFmt w:val="lowerLetter"/>
      <w:lvlText w:val="%2."/>
      <w:lvlJc w:val="left"/>
      <w:pPr>
        <w:ind w:left="1440" w:hanging="360"/>
      </w:pPr>
    </w:lvl>
    <w:lvl w:ilvl="2" w:tplc="8C0AC0D4" w:tentative="1">
      <w:start w:val="1"/>
      <w:numFmt w:val="lowerRoman"/>
      <w:lvlText w:val="%3."/>
      <w:lvlJc w:val="right"/>
      <w:pPr>
        <w:ind w:left="2160" w:hanging="180"/>
      </w:pPr>
    </w:lvl>
    <w:lvl w:ilvl="3" w:tplc="2D765072" w:tentative="1">
      <w:start w:val="1"/>
      <w:numFmt w:val="decimal"/>
      <w:lvlText w:val="%4."/>
      <w:lvlJc w:val="left"/>
      <w:pPr>
        <w:ind w:left="2880" w:hanging="360"/>
      </w:pPr>
    </w:lvl>
    <w:lvl w:ilvl="4" w:tplc="8DBE21F8" w:tentative="1">
      <w:start w:val="1"/>
      <w:numFmt w:val="lowerLetter"/>
      <w:lvlText w:val="%5."/>
      <w:lvlJc w:val="left"/>
      <w:pPr>
        <w:ind w:left="3600" w:hanging="360"/>
      </w:pPr>
    </w:lvl>
    <w:lvl w:ilvl="5" w:tplc="97B4594E" w:tentative="1">
      <w:start w:val="1"/>
      <w:numFmt w:val="lowerRoman"/>
      <w:lvlText w:val="%6."/>
      <w:lvlJc w:val="right"/>
      <w:pPr>
        <w:ind w:left="4320" w:hanging="180"/>
      </w:pPr>
    </w:lvl>
    <w:lvl w:ilvl="6" w:tplc="60B8DD5E" w:tentative="1">
      <w:start w:val="1"/>
      <w:numFmt w:val="decimal"/>
      <w:lvlText w:val="%7."/>
      <w:lvlJc w:val="left"/>
      <w:pPr>
        <w:ind w:left="5040" w:hanging="360"/>
      </w:pPr>
    </w:lvl>
    <w:lvl w:ilvl="7" w:tplc="FD7E679E" w:tentative="1">
      <w:start w:val="1"/>
      <w:numFmt w:val="lowerLetter"/>
      <w:lvlText w:val="%8."/>
      <w:lvlJc w:val="left"/>
      <w:pPr>
        <w:ind w:left="5760" w:hanging="360"/>
      </w:pPr>
    </w:lvl>
    <w:lvl w:ilvl="8" w:tplc="72AE12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3A383A"/>
    <w:multiLevelType w:val="hybridMultilevel"/>
    <w:tmpl w:val="53A2E88E"/>
    <w:lvl w:ilvl="0" w:tplc="C792A8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D6B3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6254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FC9D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10CC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35226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1425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6CF3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6AD0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2C0F20"/>
    <w:multiLevelType w:val="hybridMultilevel"/>
    <w:tmpl w:val="D78495D4"/>
    <w:lvl w:ilvl="0" w:tplc="9072079C">
      <w:start w:val="1"/>
      <w:numFmt w:val="decimal"/>
      <w:lvlText w:val="%1."/>
      <w:lvlJc w:val="left"/>
      <w:pPr>
        <w:ind w:left="1440" w:hanging="360"/>
      </w:pPr>
    </w:lvl>
    <w:lvl w:ilvl="1" w:tplc="4A82E5D0" w:tentative="1">
      <w:start w:val="1"/>
      <w:numFmt w:val="lowerLetter"/>
      <w:lvlText w:val="%2."/>
      <w:lvlJc w:val="left"/>
      <w:pPr>
        <w:ind w:left="2160" w:hanging="360"/>
      </w:pPr>
    </w:lvl>
    <w:lvl w:ilvl="2" w:tplc="F5D461A6" w:tentative="1">
      <w:start w:val="1"/>
      <w:numFmt w:val="lowerRoman"/>
      <w:lvlText w:val="%3."/>
      <w:lvlJc w:val="right"/>
      <w:pPr>
        <w:ind w:left="2880" w:hanging="180"/>
      </w:pPr>
    </w:lvl>
    <w:lvl w:ilvl="3" w:tplc="9820AF42" w:tentative="1">
      <w:start w:val="1"/>
      <w:numFmt w:val="decimal"/>
      <w:lvlText w:val="%4."/>
      <w:lvlJc w:val="left"/>
      <w:pPr>
        <w:ind w:left="3600" w:hanging="360"/>
      </w:pPr>
    </w:lvl>
    <w:lvl w:ilvl="4" w:tplc="028C0CD8" w:tentative="1">
      <w:start w:val="1"/>
      <w:numFmt w:val="lowerLetter"/>
      <w:lvlText w:val="%5."/>
      <w:lvlJc w:val="left"/>
      <w:pPr>
        <w:ind w:left="4320" w:hanging="360"/>
      </w:pPr>
    </w:lvl>
    <w:lvl w:ilvl="5" w:tplc="00D2F99C" w:tentative="1">
      <w:start w:val="1"/>
      <w:numFmt w:val="lowerRoman"/>
      <w:lvlText w:val="%6."/>
      <w:lvlJc w:val="right"/>
      <w:pPr>
        <w:ind w:left="5040" w:hanging="180"/>
      </w:pPr>
    </w:lvl>
    <w:lvl w:ilvl="6" w:tplc="76D2B8DA" w:tentative="1">
      <w:start w:val="1"/>
      <w:numFmt w:val="decimal"/>
      <w:lvlText w:val="%7."/>
      <w:lvlJc w:val="left"/>
      <w:pPr>
        <w:ind w:left="5760" w:hanging="360"/>
      </w:pPr>
    </w:lvl>
    <w:lvl w:ilvl="7" w:tplc="3A60E9DC" w:tentative="1">
      <w:start w:val="1"/>
      <w:numFmt w:val="lowerLetter"/>
      <w:lvlText w:val="%8."/>
      <w:lvlJc w:val="left"/>
      <w:pPr>
        <w:ind w:left="6480" w:hanging="360"/>
      </w:pPr>
    </w:lvl>
    <w:lvl w:ilvl="8" w:tplc="53CC235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B15791E"/>
    <w:multiLevelType w:val="hybridMultilevel"/>
    <w:tmpl w:val="B2560D8A"/>
    <w:lvl w:ilvl="0" w:tplc="CCEAA0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9EE7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DEA9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AA03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3068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32F5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C4D9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DA37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C2DC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1A1834"/>
    <w:multiLevelType w:val="hybridMultilevel"/>
    <w:tmpl w:val="53D6ACE2"/>
    <w:lvl w:ilvl="0" w:tplc="DC8ECE1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  <w:sz w:val="22"/>
      </w:rPr>
    </w:lvl>
    <w:lvl w:ilvl="1" w:tplc="74DEE7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4C38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BEA4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36C7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EEF0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3816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E634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E40E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6B5108"/>
    <w:multiLevelType w:val="multilevel"/>
    <w:tmpl w:val="84E26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42A33837"/>
    <w:multiLevelType w:val="hybridMultilevel"/>
    <w:tmpl w:val="92EAC982"/>
    <w:lvl w:ilvl="0" w:tplc="F93650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F605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CEEE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46DA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6482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AAB1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EA4B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84A5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8AE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6227C2"/>
    <w:multiLevelType w:val="hybridMultilevel"/>
    <w:tmpl w:val="ED046EA0"/>
    <w:lvl w:ilvl="0" w:tplc="37FAF334">
      <w:start w:val="1"/>
      <w:numFmt w:val="decimal"/>
      <w:lvlText w:val="%1."/>
      <w:lvlJc w:val="left"/>
      <w:pPr>
        <w:ind w:left="720" w:hanging="360"/>
      </w:pPr>
      <w:rPr>
        <w:rFonts w:hint="default"/>
        <w:w w:val="82"/>
      </w:rPr>
    </w:lvl>
    <w:lvl w:ilvl="1" w:tplc="CC7EAC08" w:tentative="1">
      <w:start w:val="1"/>
      <w:numFmt w:val="lowerLetter"/>
      <w:lvlText w:val="%2."/>
      <w:lvlJc w:val="left"/>
      <w:pPr>
        <w:ind w:left="1440" w:hanging="360"/>
      </w:pPr>
    </w:lvl>
    <w:lvl w:ilvl="2" w:tplc="20D03818" w:tentative="1">
      <w:start w:val="1"/>
      <w:numFmt w:val="lowerRoman"/>
      <w:lvlText w:val="%3."/>
      <w:lvlJc w:val="right"/>
      <w:pPr>
        <w:ind w:left="2160" w:hanging="180"/>
      </w:pPr>
    </w:lvl>
    <w:lvl w:ilvl="3" w:tplc="61D49A00" w:tentative="1">
      <w:start w:val="1"/>
      <w:numFmt w:val="decimal"/>
      <w:lvlText w:val="%4."/>
      <w:lvlJc w:val="left"/>
      <w:pPr>
        <w:ind w:left="2880" w:hanging="360"/>
      </w:pPr>
    </w:lvl>
    <w:lvl w:ilvl="4" w:tplc="A252D604" w:tentative="1">
      <w:start w:val="1"/>
      <w:numFmt w:val="lowerLetter"/>
      <w:lvlText w:val="%5."/>
      <w:lvlJc w:val="left"/>
      <w:pPr>
        <w:ind w:left="3600" w:hanging="360"/>
      </w:pPr>
    </w:lvl>
    <w:lvl w:ilvl="5" w:tplc="11E01C92" w:tentative="1">
      <w:start w:val="1"/>
      <w:numFmt w:val="lowerRoman"/>
      <w:lvlText w:val="%6."/>
      <w:lvlJc w:val="right"/>
      <w:pPr>
        <w:ind w:left="4320" w:hanging="180"/>
      </w:pPr>
    </w:lvl>
    <w:lvl w:ilvl="6" w:tplc="754C4E9C" w:tentative="1">
      <w:start w:val="1"/>
      <w:numFmt w:val="decimal"/>
      <w:lvlText w:val="%7."/>
      <w:lvlJc w:val="left"/>
      <w:pPr>
        <w:ind w:left="5040" w:hanging="360"/>
      </w:pPr>
    </w:lvl>
    <w:lvl w:ilvl="7" w:tplc="4754C0F4" w:tentative="1">
      <w:start w:val="1"/>
      <w:numFmt w:val="lowerLetter"/>
      <w:lvlText w:val="%8."/>
      <w:lvlJc w:val="left"/>
      <w:pPr>
        <w:ind w:left="5760" w:hanging="360"/>
      </w:pPr>
    </w:lvl>
    <w:lvl w:ilvl="8" w:tplc="D700A2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9D3140"/>
    <w:multiLevelType w:val="hybridMultilevel"/>
    <w:tmpl w:val="E6561B96"/>
    <w:lvl w:ilvl="0" w:tplc="EE000C18">
      <w:start w:val="1"/>
      <w:numFmt w:val="decimal"/>
      <w:lvlText w:val="%1."/>
      <w:lvlJc w:val="left"/>
      <w:pPr>
        <w:ind w:left="720" w:hanging="360"/>
      </w:pPr>
      <w:rPr>
        <w:rFonts w:hint="default"/>
        <w:w w:val="82"/>
      </w:rPr>
    </w:lvl>
    <w:lvl w:ilvl="1" w:tplc="5B58DC0C" w:tentative="1">
      <w:start w:val="1"/>
      <w:numFmt w:val="lowerLetter"/>
      <w:lvlText w:val="%2."/>
      <w:lvlJc w:val="left"/>
      <w:pPr>
        <w:ind w:left="1440" w:hanging="360"/>
      </w:pPr>
    </w:lvl>
    <w:lvl w:ilvl="2" w:tplc="45DED2E2" w:tentative="1">
      <w:start w:val="1"/>
      <w:numFmt w:val="lowerRoman"/>
      <w:lvlText w:val="%3."/>
      <w:lvlJc w:val="right"/>
      <w:pPr>
        <w:ind w:left="2160" w:hanging="180"/>
      </w:pPr>
    </w:lvl>
    <w:lvl w:ilvl="3" w:tplc="C406BA86" w:tentative="1">
      <w:start w:val="1"/>
      <w:numFmt w:val="decimal"/>
      <w:lvlText w:val="%4."/>
      <w:lvlJc w:val="left"/>
      <w:pPr>
        <w:ind w:left="2880" w:hanging="360"/>
      </w:pPr>
    </w:lvl>
    <w:lvl w:ilvl="4" w:tplc="38E88A64" w:tentative="1">
      <w:start w:val="1"/>
      <w:numFmt w:val="lowerLetter"/>
      <w:lvlText w:val="%5."/>
      <w:lvlJc w:val="left"/>
      <w:pPr>
        <w:ind w:left="3600" w:hanging="360"/>
      </w:pPr>
    </w:lvl>
    <w:lvl w:ilvl="5" w:tplc="A44C7332" w:tentative="1">
      <w:start w:val="1"/>
      <w:numFmt w:val="lowerRoman"/>
      <w:lvlText w:val="%6."/>
      <w:lvlJc w:val="right"/>
      <w:pPr>
        <w:ind w:left="4320" w:hanging="180"/>
      </w:pPr>
    </w:lvl>
    <w:lvl w:ilvl="6" w:tplc="A75866E8" w:tentative="1">
      <w:start w:val="1"/>
      <w:numFmt w:val="decimal"/>
      <w:lvlText w:val="%7."/>
      <w:lvlJc w:val="left"/>
      <w:pPr>
        <w:ind w:left="5040" w:hanging="360"/>
      </w:pPr>
    </w:lvl>
    <w:lvl w:ilvl="7" w:tplc="4140BCAA" w:tentative="1">
      <w:start w:val="1"/>
      <w:numFmt w:val="lowerLetter"/>
      <w:lvlText w:val="%8."/>
      <w:lvlJc w:val="left"/>
      <w:pPr>
        <w:ind w:left="5760" w:hanging="360"/>
      </w:pPr>
    </w:lvl>
    <w:lvl w:ilvl="8" w:tplc="517EB2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EC6AD3"/>
    <w:multiLevelType w:val="hybridMultilevel"/>
    <w:tmpl w:val="425400CC"/>
    <w:lvl w:ilvl="0" w:tplc="9D0680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08E79AA" w:tentative="1">
      <w:start w:val="1"/>
      <w:numFmt w:val="lowerLetter"/>
      <w:lvlText w:val="%2."/>
      <w:lvlJc w:val="left"/>
      <w:pPr>
        <w:ind w:left="1440" w:hanging="360"/>
      </w:pPr>
    </w:lvl>
    <w:lvl w:ilvl="2" w:tplc="D3C82978" w:tentative="1">
      <w:start w:val="1"/>
      <w:numFmt w:val="lowerRoman"/>
      <w:lvlText w:val="%3."/>
      <w:lvlJc w:val="right"/>
      <w:pPr>
        <w:ind w:left="2160" w:hanging="180"/>
      </w:pPr>
    </w:lvl>
    <w:lvl w:ilvl="3" w:tplc="65780CF6" w:tentative="1">
      <w:start w:val="1"/>
      <w:numFmt w:val="decimal"/>
      <w:lvlText w:val="%4."/>
      <w:lvlJc w:val="left"/>
      <w:pPr>
        <w:ind w:left="2880" w:hanging="360"/>
      </w:pPr>
    </w:lvl>
    <w:lvl w:ilvl="4" w:tplc="AEDA6806" w:tentative="1">
      <w:start w:val="1"/>
      <w:numFmt w:val="lowerLetter"/>
      <w:lvlText w:val="%5."/>
      <w:lvlJc w:val="left"/>
      <w:pPr>
        <w:ind w:left="3600" w:hanging="360"/>
      </w:pPr>
    </w:lvl>
    <w:lvl w:ilvl="5" w:tplc="2B00003E" w:tentative="1">
      <w:start w:val="1"/>
      <w:numFmt w:val="lowerRoman"/>
      <w:lvlText w:val="%6."/>
      <w:lvlJc w:val="right"/>
      <w:pPr>
        <w:ind w:left="4320" w:hanging="180"/>
      </w:pPr>
    </w:lvl>
    <w:lvl w:ilvl="6" w:tplc="BE96183E" w:tentative="1">
      <w:start w:val="1"/>
      <w:numFmt w:val="decimal"/>
      <w:lvlText w:val="%7."/>
      <w:lvlJc w:val="left"/>
      <w:pPr>
        <w:ind w:left="5040" w:hanging="360"/>
      </w:pPr>
    </w:lvl>
    <w:lvl w:ilvl="7" w:tplc="45D8EB16" w:tentative="1">
      <w:start w:val="1"/>
      <w:numFmt w:val="lowerLetter"/>
      <w:lvlText w:val="%8."/>
      <w:lvlJc w:val="left"/>
      <w:pPr>
        <w:ind w:left="5760" w:hanging="360"/>
      </w:pPr>
    </w:lvl>
    <w:lvl w:ilvl="8" w:tplc="30E05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6959D0"/>
    <w:multiLevelType w:val="hybridMultilevel"/>
    <w:tmpl w:val="7D8E173E"/>
    <w:lvl w:ilvl="0" w:tplc="01A2FB1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36"/>
      </w:rPr>
    </w:lvl>
    <w:lvl w:ilvl="1" w:tplc="6D7811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68C3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B290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C26D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CA9B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6E49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8E92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5C70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3940E2"/>
    <w:multiLevelType w:val="hybridMultilevel"/>
    <w:tmpl w:val="F0FA5FE0"/>
    <w:lvl w:ilvl="0" w:tplc="6C4C09D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E38869A8" w:tentative="1">
      <w:start w:val="1"/>
      <w:numFmt w:val="lowerLetter"/>
      <w:lvlText w:val="%2."/>
      <w:lvlJc w:val="left"/>
      <w:pPr>
        <w:ind w:left="1440" w:hanging="360"/>
      </w:pPr>
    </w:lvl>
    <w:lvl w:ilvl="2" w:tplc="C1F67D26" w:tentative="1">
      <w:start w:val="1"/>
      <w:numFmt w:val="lowerRoman"/>
      <w:lvlText w:val="%3."/>
      <w:lvlJc w:val="right"/>
      <w:pPr>
        <w:ind w:left="2160" w:hanging="180"/>
      </w:pPr>
    </w:lvl>
    <w:lvl w:ilvl="3" w:tplc="A308D942" w:tentative="1">
      <w:start w:val="1"/>
      <w:numFmt w:val="decimal"/>
      <w:lvlText w:val="%4."/>
      <w:lvlJc w:val="left"/>
      <w:pPr>
        <w:ind w:left="2880" w:hanging="360"/>
      </w:pPr>
    </w:lvl>
    <w:lvl w:ilvl="4" w:tplc="5B6A4AAC" w:tentative="1">
      <w:start w:val="1"/>
      <w:numFmt w:val="lowerLetter"/>
      <w:lvlText w:val="%5."/>
      <w:lvlJc w:val="left"/>
      <w:pPr>
        <w:ind w:left="3600" w:hanging="360"/>
      </w:pPr>
    </w:lvl>
    <w:lvl w:ilvl="5" w:tplc="27427BA0" w:tentative="1">
      <w:start w:val="1"/>
      <w:numFmt w:val="lowerRoman"/>
      <w:lvlText w:val="%6."/>
      <w:lvlJc w:val="right"/>
      <w:pPr>
        <w:ind w:left="4320" w:hanging="180"/>
      </w:pPr>
    </w:lvl>
    <w:lvl w:ilvl="6" w:tplc="1CC660CE" w:tentative="1">
      <w:start w:val="1"/>
      <w:numFmt w:val="decimal"/>
      <w:lvlText w:val="%7."/>
      <w:lvlJc w:val="left"/>
      <w:pPr>
        <w:ind w:left="5040" w:hanging="360"/>
      </w:pPr>
    </w:lvl>
    <w:lvl w:ilvl="7" w:tplc="2D4C39A4" w:tentative="1">
      <w:start w:val="1"/>
      <w:numFmt w:val="lowerLetter"/>
      <w:lvlText w:val="%8."/>
      <w:lvlJc w:val="left"/>
      <w:pPr>
        <w:ind w:left="5760" w:hanging="360"/>
      </w:pPr>
    </w:lvl>
    <w:lvl w:ilvl="8" w:tplc="BCF804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820E5D"/>
    <w:multiLevelType w:val="hybridMultilevel"/>
    <w:tmpl w:val="5F0CB546"/>
    <w:lvl w:ilvl="0" w:tplc="E690C9DE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EA16CC62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4BB0F6BE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8DEC37FA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388D508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44C246E2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C0EE1E04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CA98BDCE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3B22E296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3"/>
  </w:num>
  <w:num w:numId="4">
    <w:abstractNumId w:val="9"/>
  </w:num>
  <w:num w:numId="5">
    <w:abstractNumId w:val="5"/>
  </w:num>
  <w:num w:numId="6">
    <w:abstractNumId w:val="1"/>
  </w:num>
  <w:num w:numId="7">
    <w:abstractNumId w:val="6"/>
  </w:num>
  <w:num w:numId="8">
    <w:abstractNumId w:val="2"/>
  </w:num>
  <w:num w:numId="9">
    <w:abstractNumId w:val="15"/>
  </w:num>
  <w:num w:numId="10">
    <w:abstractNumId w:val="4"/>
  </w:num>
  <w:num w:numId="11">
    <w:abstractNumId w:val="14"/>
  </w:num>
  <w:num w:numId="12">
    <w:abstractNumId w:val="3"/>
  </w:num>
  <w:num w:numId="13">
    <w:abstractNumId w:val="11"/>
  </w:num>
  <w:num w:numId="14">
    <w:abstractNumId w:val="10"/>
  </w:num>
  <w:num w:numId="15">
    <w:abstractNumId w:val="1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7"/>
  <w:attachedTemplate r:id="rId1"/>
  <w:doNotTrackMoves/>
  <w:defaultTabStop w:val="720"/>
  <w:drawingGridHorizontalSpacing w:val="10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1827"/>
    <w:rsid w:val="000062C6"/>
    <w:rsid w:val="00012F5B"/>
    <w:rsid w:val="00015303"/>
    <w:rsid w:val="000157BF"/>
    <w:rsid w:val="00016534"/>
    <w:rsid w:val="00017351"/>
    <w:rsid w:val="0002006F"/>
    <w:rsid w:val="000227FF"/>
    <w:rsid w:val="00024D39"/>
    <w:rsid w:val="00030248"/>
    <w:rsid w:val="0003755F"/>
    <w:rsid w:val="00044B40"/>
    <w:rsid w:val="00053B01"/>
    <w:rsid w:val="000634E1"/>
    <w:rsid w:val="000658DD"/>
    <w:rsid w:val="000700AD"/>
    <w:rsid w:val="000726B6"/>
    <w:rsid w:val="000A098A"/>
    <w:rsid w:val="000A39D9"/>
    <w:rsid w:val="000A6AB1"/>
    <w:rsid w:val="000B3F28"/>
    <w:rsid w:val="000B5FC8"/>
    <w:rsid w:val="000B7F87"/>
    <w:rsid w:val="000C0B6B"/>
    <w:rsid w:val="000C104F"/>
    <w:rsid w:val="000C2B49"/>
    <w:rsid w:val="000C5202"/>
    <w:rsid w:val="000C7688"/>
    <w:rsid w:val="000C7864"/>
    <w:rsid w:val="000D14D6"/>
    <w:rsid w:val="000D6E3A"/>
    <w:rsid w:val="000E4CF0"/>
    <w:rsid w:val="000E4E8D"/>
    <w:rsid w:val="000E74A4"/>
    <w:rsid w:val="000F2725"/>
    <w:rsid w:val="000F7600"/>
    <w:rsid w:val="00110CC1"/>
    <w:rsid w:val="00111827"/>
    <w:rsid w:val="0011308F"/>
    <w:rsid w:val="001217F1"/>
    <w:rsid w:val="00123015"/>
    <w:rsid w:val="0013242F"/>
    <w:rsid w:val="00136801"/>
    <w:rsid w:val="00151422"/>
    <w:rsid w:val="0016007D"/>
    <w:rsid w:val="0016228B"/>
    <w:rsid w:val="00163A64"/>
    <w:rsid w:val="00173E68"/>
    <w:rsid w:val="00176184"/>
    <w:rsid w:val="001827EA"/>
    <w:rsid w:val="00191835"/>
    <w:rsid w:val="0019305F"/>
    <w:rsid w:val="00194A98"/>
    <w:rsid w:val="00194ACE"/>
    <w:rsid w:val="001A2598"/>
    <w:rsid w:val="001A4C61"/>
    <w:rsid w:val="001A5934"/>
    <w:rsid w:val="001B62D2"/>
    <w:rsid w:val="001C38D1"/>
    <w:rsid w:val="001D05D6"/>
    <w:rsid w:val="001D39A8"/>
    <w:rsid w:val="001E2750"/>
    <w:rsid w:val="001E5897"/>
    <w:rsid w:val="001F45AF"/>
    <w:rsid w:val="001F6993"/>
    <w:rsid w:val="00203034"/>
    <w:rsid w:val="00203F9F"/>
    <w:rsid w:val="002071E4"/>
    <w:rsid w:val="0021347E"/>
    <w:rsid w:val="002241DF"/>
    <w:rsid w:val="00226216"/>
    <w:rsid w:val="00226590"/>
    <w:rsid w:val="00226740"/>
    <w:rsid w:val="002276FE"/>
    <w:rsid w:val="00231212"/>
    <w:rsid w:val="00233ABF"/>
    <w:rsid w:val="00236012"/>
    <w:rsid w:val="00237985"/>
    <w:rsid w:val="00246467"/>
    <w:rsid w:val="00253AF0"/>
    <w:rsid w:val="0025639D"/>
    <w:rsid w:val="0026129D"/>
    <w:rsid w:val="00263263"/>
    <w:rsid w:val="0026328C"/>
    <w:rsid w:val="00264000"/>
    <w:rsid w:val="00267B20"/>
    <w:rsid w:val="00270C6F"/>
    <w:rsid w:val="00275519"/>
    <w:rsid w:val="0028089E"/>
    <w:rsid w:val="00283094"/>
    <w:rsid w:val="002838FF"/>
    <w:rsid w:val="002A108D"/>
    <w:rsid w:val="002A1853"/>
    <w:rsid w:val="002A3467"/>
    <w:rsid w:val="002A3F69"/>
    <w:rsid w:val="002B14C1"/>
    <w:rsid w:val="002B2F01"/>
    <w:rsid w:val="002C6B3B"/>
    <w:rsid w:val="002D24A3"/>
    <w:rsid w:val="002D4253"/>
    <w:rsid w:val="002D437F"/>
    <w:rsid w:val="002D79DE"/>
    <w:rsid w:val="002E0346"/>
    <w:rsid w:val="002E4259"/>
    <w:rsid w:val="002E4C5B"/>
    <w:rsid w:val="002E58F5"/>
    <w:rsid w:val="002F14B9"/>
    <w:rsid w:val="002F40E6"/>
    <w:rsid w:val="002F42A3"/>
    <w:rsid w:val="002F52D9"/>
    <w:rsid w:val="0030241E"/>
    <w:rsid w:val="00304C80"/>
    <w:rsid w:val="00312F75"/>
    <w:rsid w:val="003257EF"/>
    <w:rsid w:val="003313CD"/>
    <w:rsid w:val="00331AA7"/>
    <w:rsid w:val="00332077"/>
    <w:rsid w:val="00334011"/>
    <w:rsid w:val="00335914"/>
    <w:rsid w:val="00337F10"/>
    <w:rsid w:val="00340837"/>
    <w:rsid w:val="00344E06"/>
    <w:rsid w:val="00357C45"/>
    <w:rsid w:val="00370DC0"/>
    <w:rsid w:val="0037132C"/>
    <w:rsid w:val="0038553B"/>
    <w:rsid w:val="003926FD"/>
    <w:rsid w:val="0039687A"/>
    <w:rsid w:val="00397479"/>
    <w:rsid w:val="00397709"/>
    <w:rsid w:val="00397EC3"/>
    <w:rsid w:val="003A469E"/>
    <w:rsid w:val="003A55F9"/>
    <w:rsid w:val="003B1763"/>
    <w:rsid w:val="003B2513"/>
    <w:rsid w:val="003B3DFF"/>
    <w:rsid w:val="003B475F"/>
    <w:rsid w:val="003B5F69"/>
    <w:rsid w:val="003B60F5"/>
    <w:rsid w:val="003B6143"/>
    <w:rsid w:val="003C002E"/>
    <w:rsid w:val="003C5D66"/>
    <w:rsid w:val="003D596A"/>
    <w:rsid w:val="003D76D6"/>
    <w:rsid w:val="003E0013"/>
    <w:rsid w:val="003E2E35"/>
    <w:rsid w:val="003E6940"/>
    <w:rsid w:val="003F447B"/>
    <w:rsid w:val="0040296B"/>
    <w:rsid w:val="004037E5"/>
    <w:rsid w:val="00405FA7"/>
    <w:rsid w:val="0040605C"/>
    <w:rsid w:val="00414C0D"/>
    <w:rsid w:val="00420089"/>
    <w:rsid w:val="004209A4"/>
    <w:rsid w:val="0042510F"/>
    <w:rsid w:val="00426D28"/>
    <w:rsid w:val="0043309E"/>
    <w:rsid w:val="00436C79"/>
    <w:rsid w:val="004416C2"/>
    <w:rsid w:val="00450CE5"/>
    <w:rsid w:val="00450D8F"/>
    <w:rsid w:val="00453249"/>
    <w:rsid w:val="004543F3"/>
    <w:rsid w:val="004637AB"/>
    <w:rsid w:val="00464E04"/>
    <w:rsid w:val="00465B06"/>
    <w:rsid w:val="00467545"/>
    <w:rsid w:val="00475522"/>
    <w:rsid w:val="00484004"/>
    <w:rsid w:val="00485C9E"/>
    <w:rsid w:val="004A10AC"/>
    <w:rsid w:val="004A1B9D"/>
    <w:rsid w:val="004A2316"/>
    <w:rsid w:val="004A528E"/>
    <w:rsid w:val="004A638E"/>
    <w:rsid w:val="004A678A"/>
    <w:rsid w:val="004B1028"/>
    <w:rsid w:val="004B1179"/>
    <w:rsid w:val="004B23E9"/>
    <w:rsid w:val="004B26CD"/>
    <w:rsid w:val="004C04DB"/>
    <w:rsid w:val="004C39A4"/>
    <w:rsid w:val="004D4477"/>
    <w:rsid w:val="004E16AC"/>
    <w:rsid w:val="004E1EA7"/>
    <w:rsid w:val="004E30DC"/>
    <w:rsid w:val="004E485D"/>
    <w:rsid w:val="004F00D6"/>
    <w:rsid w:val="004F2E9A"/>
    <w:rsid w:val="004F7F23"/>
    <w:rsid w:val="005004B6"/>
    <w:rsid w:val="00500F77"/>
    <w:rsid w:val="00503B54"/>
    <w:rsid w:val="0050554F"/>
    <w:rsid w:val="00512CC8"/>
    <w:rsid w:val="00540382"/>
    <w:rsid w:val="00547937"/>
    <w:rsid w:val="0055714B"/>
    <w:rsid w:val="005637CA"/>
    <w:rsid w:val="00564D68"/>
    <w:rsid w:val="005678A3"/>
    <w:rsid w:val="005745DC"/>
    <w:rsid w:val="005755AD"/>
    <w:rsid w:val="00575CF9"/>
    <w:rsid w:val="005821F2"/>
    <w:rsid w:val="00582970"/>
    <w:rsid w:val="00583501"/>
    <w:rsid w:val="00585C50"/>
    <w:rsid w:val="0058694B"/>
    <w:rsid w:val="0059241F"/>
    <w:rsid w:val="0059536C"/>
    <w:rsid w:val="00596A8D"/>
    <w:rsid w:val="00596C8C"/>
    <w:rsid w:val="005A093C"/>
    <w:rsid w:val="005A1330"/>
    <w:rsid w:val="005A2988"/>
    <w:rsid w:val="005A2CD3"/>
    <w:rsid w:val="005B04A7"/>
    <w:rsid w:val="005B1956"/>
    <w:rsid w:val="005B2D2B"/>
    <w:rsid w:val="005B3100"/>
    <w:rsid w:val="005C1F49"/>
    <w:rsid w:val="005C5AE8"/>
    <w:rsid w:val="005C5FDC"/>
    <w:rsid w:val="005D5AF4"/>
    <w:rsid w:val="005D77C2"/>
    <w:rsid w:val="005E1EB1"/>
    <w:rsid w:val="005E5585"/>
    <w:rsid w:val="005E6703"/>
    <w:rsid w:val="005F1438"/>
    <w:rsid w:val="005F5E20"/>
    <w:rsid w:val="005F75D1"/>
    <w:rsid w:val="005F7FCA"/>
    <w:rsid w:val="006079C1"/>
    <w:rsid w:val="006106D7"/>
    <w:rsid w:val="00624E4D"/>
    <w:rsid w:val="00632AD7"/>
    <w:rsid w:val="00634D2E"/>
    <w:rsid w:val="00636620"/>
    <w:rsid w:val="00637228"/>
    <w:rsid w:val="0064317E"/>
    <w:rsid w:val="0065072C"/>
    <w:rsid w:val="00654223"/>
    <w:rsid w:val="006551C6"/>
    <w:rsid w:val="0065632C"/>
    <w:rsid w:val="006565F7"/>
    <w:rsid w:val="006623D8"/>
    <w:rsid w:val="00665064"/>
    <w:rsid w:val="0066522E"/>
    <w:rsid w:val="00670A63"/>
    <w:rsid w:val="00671F0E"/>
    <w:rsid w:val="00674249"/>
    <w:rsid w:val="00675AC7"/>
    <w:rsid w:val="006801BE"/>
    <w:rsid w:val="00685178"/>
    <w:rsid w:val="00693BFE"/>
    <w:rsid w:val="00695760"/>
    <w:rsid w:val="006A0462"/>
    <w:rsid w:val="006A2E1D"/>
    <w:rsid w:val="006B4A17"/>
    <w:rsid w:val="006C00B5"/>
    <w:rsid w:val="006C5062"/>
    <w:rsid w:val="006D1F7A"/>
    <w:rsid w:val="006E2931"/>
    <w:rsid w:val="006E39FD"/>
    <w:rsid w:val="006E3E33"/>
    <w:rsid w:val="006E4070"/>
    <w:rsid w:val="006E447E"/>
    <w:rsid w:val="006E4515"/>
    <w:rsid w:val="006F28EE"/>
    <w:rsid w:val="006F3254"/>
    <w:rsid w:val="006F40C4"/>
    <w:rsid w:val="006F622F"/>
    <w:rsid w:val="00700066"/>
    <w:rsid w:val="007144DA"/>
    <w:rsid w:val="007237E9"/>
    <w:rsid w:val="00725448"/>
    <w:rsid w:val="00737CCD"/>
    <w:rsid w:val="00751150"/>
    <w:rsid w:val="00754924"/>
    <w:rsid w:val="00756A2E"/>
    <w:rsid w:val="00764430"/>
    <w:rsid w:val="007658AE"/>
    <w:rsid w:val="00767AE2"/>
    <w:rsid w:val="007706AD"/>
    <w:rsid w:val="00771D45"/>
    <w:rsid w:val="007720AD"/>
    <w:rsid w:val="007737B1"/>
    <w:rsid w:val="00773CBE"/>
    <w:rsid w:val="00774D4E"/>
    <w:rsid w:val="0077576B"/>
    <w:rsid w:val="00776004"/>
    <w:rsid w:val="007763E2"/>
    <w:rsid w:val="007771B7"/>
    <w:rsid w:val="007809B9"/>
    <w:rsid w:val="00782352"/>
    <w:rsid w:val="00792BC3"/>
    <w:rsid w:val="007936D7"/>
    <w:rsid w:val="00797DEB"/>
    <w:rsid w:val="007A0C6D"/>
    <w:rsid w:val="007A4676"/>
    <w:rsid w:val="007A763F"/>
    <w:rsid w:val="007A7DB5"/>
    <w:rsid w:val="007B0EA9"/>
    <w:rsid w:val="007B0FD0"/>
    <w:rsid w:val="007B4551"/>
    <w:rsid w:val="007B515C"/>
    <w:rsid w:val="007C060E"/>
    <w:rsid w:val="007C064F"/>
    <w:rsid w:val="007C06E5"/>
    <w:rsid w:val="007C1B7C"/>
    <w:rsid w:val="007C3BCC"/>
    <w:rsid w:val="007C6B7F"/>
    <w:rsid w:val="007C7119"/>
    <w:rsid w:val="007D1B1F"/>
    <w:rsid w:val="007E2D24"/>
    <w:rsid w:val="007E46C7"/>
    <w:rsid w:val="007F04AF"/>
    <w:rsid w:val="007F4870"/>
    <w:rsid w:val="00800D1E"/>
    <w:rsid w:val="00805AAE"/>
    <w:rsid w:val="00805E57"/>
    <w:rsid w:val="00807A7A"/>
    <w:rsid w:val="00811F4D"/>
    <w:rsid w:val="008156F8"/>
    <w:rsid w:val="00817B4E"/>
    <w:rsid w:val="00820F53"/>
    <w:rsid w:val="00822A2E"/>
    <w:rsid w:val="00824B2A"/>
    <w:rsid w:val="0082505C"/>
    <w:rsid w:val="00830996"/>
    <w:rsid w:val="00830FBB"/>
    <w:rsid w:val="00842712"/>
    <w:rsid w:val="0084455D"/>
    <w:rsid w:val="00845D9C"/>
    <w:rsid w:val="00847DAB"/>
    <w:rsid w:val="00850BCF"/>
    <w:rsid w:val="00852C1D"/>
    <w:rsid w:val="008530B1"/>
    <w:rsid w:val="00856A06"/>
    <w:rsid w:val="00866C2D"/>
    <w:rsid w:val="00866DCF"/>
    <w:rsid w:val="0087243E"/>
    <w:rsid w:val="00872D04"/>
    <w:rsid w:val="0087309D"/>
    <w:rsid w:val="00873D93"/>
    <w:rsid w:val="00874FDA"/>
    <w:rsid w:val="008841A7"/>
    <w:rsid w:val="00884FCE"/>
    <w:rsid w:val="0088581A"/>
    <w:rsid w:val="008902C6"/>
    <w:rsid w:val="008906A0"/>
    <w:rsid w:val="0089083E"/>
    <w:rsid w:val="008929CF"/>
    <w:rsid w:val="008A20BA"/>
    <w:rsid w:val="008A2139"/>
    <w:rsid w:val="008A2750"/>
    <w:rsid w:val="008B2591"/>
    <w:rsid w:val="008B3894"/>
    <w:rsid w:val="008B42F8"/>
    <w:rsid w:val="008B480A"/>
    <w:rsid w:val="008C341B"/>
    <w:rsid w:val="008C4F92"/>
    <w:rsid w:val="008D0E6A"/>
    <w:rsid w:val="008D3BA1"/>
    <w:rsid w:val="008E06C5"/>
    <w:rsid w:val="008E19CA"/>
    <w:rsid w:val="008E2CC9"/>
    <w:rsid w:val="008E335E"/>
    <w:rsid w:val="008E68A2"/>
    <w:rsid w:val="008F06AE"/>
    <w:rsid w:val="008F2644"/>
    <w:rsid w:val="008F53D7"/>
    <w:rsid w:val="008F64D5"/>
    <w:rsid w:val="009102FA"/>
    <w:rsid w:val="00910353"/>
    <w:rsid w:val="00910ABD"/>
    <w:rsid w:val="009223FC"/>
    <w:rsid w:val="0094051C"/>
    <w:rsid w:val="00942DB8"/>
    <w:rsid w:val="009439A7"/>
    <w:rsid w:val="009448BA"/>
    <w:rsid w:val="00950DCF"/>
    <w:rsid w:val="0095214E"/>
    <w:rsid w:val="009571E1"/>
    <w:rsid w:val="009602F4"/>
    <w:rsid w:val="00965C0C"/>
    <w:rsid w:val="009720DD"/>
    <w:rsid w:val="009779C4"/>
    <w:rsid w:val="009810B8"/>
    <w:rsid w:val="00981970"/>
    <w:rsid w:val="00982278"/>
    <w:rsid w:val="00982806"/>
    <w:rsid w:val="00983210"/>
    <w:rsid w:val="00987E77"/>
    <w:rsid w:val="009918C0"/>
    <w:rsid w:val="009A15B2"/>
    <w:rsid w:val="009B4845"/>
    <w:rsid w:val="009B4CB6"/>
    <w:rsid w:val="009B7D88"/>
    <w:rsid w:val="009C5490"/>
    <w:rsid w:val="009C5F02"/>
    <w:rsid w:val="009C6259"/>
    <w:rsid w:val="009D3FDC"/>
    <w:rsid w:val="009E4905"/>
    <w:rsid w:val="009E698E"/>
    <w:rsid w:val="009E7594"/>
    <w:rsid w:val="009F1586"/>
    <w:rsid w:val="009F4FA1"/>
    <w:rsid w:val="009F6CBA"/>
    <w:rsid w:val="00A000E0"/>
    <w:rsid w:val="00A05ECC"/>
    <w:rsid w:val="00A06AEE"/>
    <w:rsid w:val="00A13D48"/>
    <w:rsid w:val="00A14DE4"/>
    <w:rsid w:val="00A14E24"/>
    <w:rsid w:val="00A22A6B"/>
    <w:rsid w:val="00A360E8"/>
    <w:rsid w:val="00A3703D"/>
    <w:rsid w:val="00A3713A"/>
    <w:rsid w:val="00A375C6"/>
    <w:rsid w:val="00A4238B"/>
    <w:rsid w:val="00A50094"/>
    <w:rsid w:val="00A536FC"/>
    <w:rsid w:val="00A5765E"/>
    <w:rsid w:val="00A61D7C"/>
    <w:rsid w:val="00A649CB"/>
    <w:rsid w:val="00A70A69"/>
    <w:rsid w:val="00A70CEA"/>
    <w:rsid w:val="00A70F8A"/>
    <w:rsid w:val="00A727F5"/>
    <w:rsid w:val="00A74F80"/>
    <w:rsid w:val="00A7596B"/>
    <w:rsid w:val="00A765C5"/>
    <w:rsid w:val="00A803BC"/>
    <w:rsid w:val="00A91336"/>
    <w:rsid w:val="00A92961"/>
    <w:rsid w:val="00A93ADA"/>
    <w:rsid w:val="00AA21F3"/>
    <w:rsid w:val="00AB12C1"/>
    <w:rsid w:val="00AB4459"/>
    <w:rsid w:val="00AB62F7"/>
    <w:rsid w:val="00AB794E"/>
    <w:rsid w:val="00AC0634"/>
    <w:rsid w:val="00AC2320"/>
    <w:rsid w:val="00AC2405"/>
    <w:rsid w:val="00AC5D01"/>
    <w:rsid w:val="00AF30E7"/>
    <w:rsid w:val="00AF75AC"/>
    <w:rsid w:val="00B01C55"/>
    <w:rsid w:val="00B1309D"/>
    <w:rsid w:val="00B23708"/>
    <w:rsid w:val="00B256D2"/>
    <w:rsid w:val="00B3167B"/>
    <w:rsid w:val="00B33167"/>
    <w:rsid w:val="00B34E04"/>
    <w:rsid w:val="00B40DBB"/>
    <w:rsid w:val="00B434E1"/>
    <w:rsid w:val="00B46D2A"/>
    <w:rsid w:val="00B514FB"/>
    <w:rsid w:val="00B51C1B"/>
    <w:rsid w:val="00B56012"/>
    <w:rsid w:val="00B6045F"/>
    <w:rsid w:val="00B60B1B"/>
    <w:rsid w:val="00B647D6"/>
    <w:rsid w:val="00B64CD8"/>
    <w:rsid w:val="00B71F8C"/>
    <w:rsid w:val="00B7583E"/>
    <w:rsid w:val="00B76B57"/>
    <w:rsid w:val="00B855D9"/>
    <w:rsid w:val="00B95496"/>
    <w:rsid w:val="00B95528"/>
    <w:rsid w:val="00BA624C"/>
    <w:rsid w:val="00BB0992"/>
    <w:rsid w:val="00BB46B7"/>
    <w:rsid w:val="00BB5099"/>
    <w:rsid w:val="00BC05AB"/>
    <w:rsid w:val="00BC27BB"/>
    <w:rsid w:val="00BC3ACD"/>
    <w:rsid w:val="00BC4AF6"/>
    <w:rsid w:val="00BC4B14"/>
    <w:rsid w:val="00BC7295"/>
    <w:rsid w:val="00BC75A1"/>
    <w:rsid w:val="00BD0E04"/>
    <w:rsid w:val="00BD1014"/>
    <w:rsid w:val="00BD5685"/>
    <w:rsid w:val="00BD731E"/>
    <w:rsid w:val="00BE6078"/>
    <w:rsid w:val="00BF18BB"/>
    <w:rsid w:val="00BF71E6"/>
    <w:rsid w:val="00C00265"/>
    <w:rsid w:val="00C03D07"/>
    <w:rsid w:val="00C0611F"/>
    <w:rsid w:val="00C12218"/>
    <w:rsid w:val="00C1556A"/>
    <w:rsid w:val="00C1676B"/>
    <w:rsid w:val="00C17061"/>
    <w:rsid w:val="00C171D7"/>
    <w:rsid w:val="00C17A08"/>
    <w:rsid w:val="00C17D19"/>
    <w:rsid w:val="00C2016D"/>
    <w:rsid w:val="00C2174F"/>
    <w:rsid w:val="00C22C37"/>
    <w:rsid w:val="00C23297"/>
    <w:rsid w:val="00C27558"/>
    <w:rsid w:val="00C42784"/>
    <w:rsid w:val="00C54BA4"/>
    <w:rsid w:val="00C578D0"/>
    <w:rsid w:val="00C61BF5"/>
    <w:rsid w:val="00C70FF4"/>
    <w:rsid w:val="00C82D37"/>
    <w:rsid w:val="00C85FEE"/>
    <w:rsid w:val="00C9419B"/>
    <w:rsid w:val="00C96EFC"/>
    <w:rsid w:val="00C97FA6"/>
    <w:rsid w:val="00CA49E7"/>
    <w:rsid w:val="00CA5523"/>
    <w:rsid w:val="00CB373F"/>
    <w:rsid w:val="00CB43ED"/>
    <w:rsid w:val="00CB653F"/>
    <w:rsid w:val="00CC2C3A"/>
    <w:rsid w:val="00CC6EC0"/>
    <w:rsid w:val="00CD166F"/>
    <w:rsid w:val="00CD3AB9"/>
    <w:rsid w:val="00CD79FF"/>
    <w:rsid w:val="00CE432A"/>
    <w:rsid w:val="00CE6C99"/>
    <w:rsid w:val="00CE6FE7"/>
    <w:rsid w:val="00CF17AB"/>
    <w:rsid w:val="00D047D7"/>
    <w:rsid w:val="00D06F47"/>
    <w:rsid w:val="00D106CA"/>
    <w:rsid w:val="00D140E6"/>
    <w:rsid w:val="00D15AEC"/>
    <w:rsid w:val="00D30138"/>
    <w:rsid w:val="00D31C82"/>
    <w:rsid w:val="00D33991"/>
    <w:rsid w:val="00D34156"/>
    <w:rsid w:val="00D36005"/>
    <w:rsid w:val="00D46985"/>
    <w:rsid w:val="00D46E19"/>
    <w:rsid w:val="00D5157B"/>
    <w:rsid w:val="00D55C92"/>
    <w:rsid w:val="00D57F59"/>
    <w:rsid w:val="00D6542B"/>
    <w:rsid w:val="00D817D7"/>
    <w:rsid w:val="00D84545"/>
    <w:rsid w:val="00D913A7"/>
    <w:rsid w:val="00D92BD1"/>
    <w:rsid w:val="00D93E0D"/>
    <w:rsid w:val="00D9503C"/>
    <w:rsid w:val="00DA1387"/>
    <w:rsid w:val="00DA3CB8"/>
    <w:rsid w:val="00DA4563"/>
    <w:rsid w:val="00DA6613"/>
    <w:rsid w:val="00DB49D7"/>
    <w:rsid w:val="00DC2A95"/>
    <w:rsid w:val="00DC3AD6"/>
    <w:rsid w:val="00DC55C6"/>
    <w:rsid w:val="00DD27C5"/>
    <w:rsid w:val="00DD50A2"/>
    <w:rsid w:val="00DD5879"/>
    <w:rsid w:val="00DF60DA"/>
    <w:rsid w:val="00DF6E88"/>
    <w:rsid w:val="00E059E1"/>
    <w:rsid w:val="00E05D2E"/>
    <w:rsid w:val="00E15CCB"/>
    <w:rsid w:val="00E17D5D"/>
    <w:rsid w:val="00E2132C"/>
    <w:rsid w:val="00E22D12"/>
    <w:rsid w:val="00E23E4A"/>
    <w:rsid w:val="00E32D93"/>
    <w:rsid w:val="00E33F13"/>
    <w:rsid w:val="00E44208"/>
    <w:rsid w:val="00E47982"/>
    <w:rsid w:val="00E56B45"/>
    <w:rsid w:val="00E6306B"/>
    <w:rsid w:val="00E64D41"/>
    <w:rsid w:val="00E66099"/>
    <w:rsid w:val="00E71F17"/>
    <w:rsid w:val="00E777C7"/>
    <w:rsid w:val="00E82EB6"/>
    <w:rsid w:val="00E832E8"/>
    <w:rsid w:val="00E93E61"/>
    <w:rsid w:val="00EA082F"/>
    <w:rsid w:val="00EA49F5"/>
    <w:rsid w:val="00EB73EA"/>
    <w:rsid w:val="00EC3BE3"/>
    <w:rsid w:val="00EC4DB6"/>
    <w:rsid w:val="00EC52C9"/>
    <w:rsid w:val="00EC6739"/>
    <w:rsid w:val="00ED0124"/>
    <w:rsid w:val="00ED1672"/>
    <w:rsid w:val="00ED1C7F"/>
    <w:rsid w:val="00ED6F7F"/>
    <w:rsid w:val="00ED707C"/>
    <w:rsid w:val="00EE0678"/>
    <w:rsid w:val="00EE2B2F"/>
    <w:rsid w:val="00EE6B84"/>
    <w:rsid w:val="00EF538D"/>
    <w:rsid w:val="00EF7F62"/>
    <w:rsid w:val="00F21CB2"/>
    <w:rsid w:val="00F247E3"/>
    <w:rsid w:val="00F26226"/>
    <w:rsid w:val="00F273C1"/>
    <w:rsid w:val="00F2754F"/>
    <w:rsid w:val="00F30137"/>
    <w:rsid w:val="00F30B3C"/>
    <w:rsid w:val="00F329BA"/>
    <w:rsid w:val="00F3633E"/>
    <w:rsid w:val="00F4015B"/>
    <w:rsid w:val="00F41DE1"/>
    <w:rsid w:val="00F463BE"/>
    <w:rsid w:val="00F5010A"/>
    <w:rsid w:val="00F534E4"/>
    <w:rsid w:val="00F62FE1"/>
    <w:rsid w:val="00F63E59"/>
    <w:rsid w:val="00F67D9B"/>
    <w:rsid w:val="00F67FF2"/>
    <w:rsid w:val="00F72265"/>
    <w:rsid w:val="00F7616A"/>
    <w:rsid w:val="00F82DFB"/>
    <w:rsid w:val="00F8438C"/>
    <w:rsid w:val="00F86040"/>
    <w:rsid w:val="00FA1BDE"/>
    <w:rsid w:val="00FA23B1"/>
    <w:rsid w:val="00FA44D5"/>
    <w:rsid w:val="00FB475C"/>
    <w:rsid w:val="00FB5D32"/>
    <w:rsid w:val="00FB7CC2"/>
    <w:rsid w:val="00FC43FE"/>
    <w:rsid w:val="00FC636A"/>
    <w:rsid w:val="00FD46E9"/>
    <w:rsid w:val="00FD523D"/>
    <w:rsid w:val="00FE1284"/>
    <w:rsid w:val="00FE6452"/>
    <w:rsid w:val="00FF0A2D"/>
    <w:rsid w:val="00FF3F9A"/>
    <w:rsid w:val="00FF7BE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8CBFBAF"/>
  <w15:docId w15:val="{484386AF-50A3-D747-9B7A-F4DBAF79E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character" w:styleId="Hyperlink">
    <w:name w:val="Hyperlink"/>
    <w:uiPriority w:val="99"/>
    <w:unhideWhenUsed/>
    <w:rsid w:val="00357C45"/>
    <w:rPr>
      <w:color w:val="0000FF"/>
      <w:u w:val="single"/>
    </w:rPr>
  </w:style>
  <w:style w:type="table" w:styleId="TableGrid">
    <w:name w:val="Table Grid"/>
    <w:basedOn w:val="TableNormal"/>
    <w:uiPriority w:val="59"/>
    <w:rsid w:val="00357C4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3BE3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C3B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4E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E04"/>
  </w:style>
  <w:style w:type="paragraph" w:styleId="Footer">
    <w:name w:val="footer"/>
    <w:basedOn w:val="Normal"/>
    <w:link w:val="FooterChar"/>
    <w:uiPriority w:val="99"/>
    <w:unhideWhenUsed/>
    <w:rsid w:val="00B34E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4E04"/>
  </w:style>
  <w:style w:type="table" w:customStyle="1" w:styleId="LightShading-Accent11">
    <w:name w:val="Light Shading - Accent 11"/>
    <w:basedOn w:val="TableNormal"/>
    <w:uiPriority w:val="60"/>
    <w:rsid w:val="00B51C1B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NoSpacing1">
    <w:name w:val="No Spacing1"/>
    <w:uiPriority w:val="1"/>
    <w:qFormat/>
    <w:rsid w:val="007658AE"/>
  </w:style>
  <w:style w:type="character" w:styleId="FollowedHyperlink">
    <w:name w:val="FollowedHyperlink"/>
    <w:uiPriority w:val="99"/>
    <w:semiHidden/>
    <w:unhideWhenUsed/>
    <w:rsid w:val="00C22C37"/>
    <w:rPr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82D37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C82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ipura@gtaxfile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gtaxfil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vikiran\Desktop\Value%20My%20Tax%20Services%20-Tax-Notes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6644A-B803-4C29-94BC-381D04F0A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C:\Users\Ravikiran\Desktop\Value My Tax Services -Tax-Notes 2016.dotx</Template>
  <TotalTime>92</TotalTime>
  <Pages>9</Pages>
  <Words>1289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Sravanthi Vonga</cp:lastModifiedBy>
  <cp:revision>12</cp:revision>
  <cp:lastPrinted>2017-11-30T17:51:00Z</cp:lastPrinted>
  <dcterms:created xsi:type="dcterms:W3CDTF">2019-12-13T18:52:00Z</dcterms:created>
  <dcterms:modified xsi:type="dcterms:W3CDTF">2021-03-03T21:32:00Z</dcterms:modified>
</cp:coreProperties>
</file>