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AF0" w:rsidRPr="00693BFE" w:rsidRDefault="00EC500D" w:rsidP="00016534">
      <w:pPr>
        <w:ind w:left="2880" w:firstLine="720"/>
        <w:outlineLvl w:val="0"/>
        <w:rPr>
          <w:rFonts w:ascii="Calibri" w:hAnsi="Calibri" w:cs="Calibri"/>
          <w:color w:val="943634"/>
          <w:sz w:val="40"/>
          <w:szCs w:val="40"/>
          <w:u w:val="single"/>
        </w:rPr>
      </w:pPr>
      <w:r w:rsidRPr="00693BFE">
        <w:rPr>
          <w:rFonts w:ascii="Calibri" w:hAnsi="Calibri" w:cs="Calibri"/>
          <w:b/>
          <w:color w:val="943634"/>
          <w:sz w:val="40"/>
          <w:szCs w:val="40"/>
          <w:u w:val="single"/>
        </w:rPr>
        <w:t>CLIENT TAX NOTES – TY20</w:t>
      </w:r>
      <w:r>
        <w:rPr>
          <w:rFonts w:ascii="Calibri" w:hAnsi="Calibri" w:cs="Calibri"/>
          <w:b/>
          <w:color w:val="943634"/>
          <w:sz w:val="40"/>
          <w:szCs w:val="40"/>
          <w:u w:val="single"/>
        </w:rPr>
        <w:t>20</w:t>
      </w:r>
    </w:p>
    <w:p w:rsidR="009439A7" w:rsidRPr="00C03D07" w:rsidRDefault="00EC500D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DEAR </w:t>
      </w:r>
      <w:r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TAX PAYER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,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"/>
          <w:szCs w:val="24"/>
        </w:rPr>
      </w:pPr>
    </w:p>
    <w:p w:rsidR="0065072C" w:rsidRPr="00EB73EA" w:rsidRDefault="0065072C" w:rsidP="00EB73EA">
      <w:pPr>
        <w:rPr>
          <w:rFonts w:eastAsia="Arial"/>
          <w:w w:val="79"/>
          <w:sz w:val="2"/>
        </w:rPr>
      </w:pPr>
    </w:p>
    <w:p w:rsidR="009439A7" w:rsidRPr="00C03D07" w:rsidRDefault="00EC500D" w:rsidP="00C82D37">
      <w:pPr>
        <w:ind w:right="-56"/>
        <w:outlineLvl w:val="0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GREETINGS!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12"/>
          <w:szCs w:val="24"/>
        </w:rPr>
      </w:pPr>
    </w:p>
    <w:p w:rsidR="009439A7" w:rsidRPr="00C03D07" w:rsidRDefault="00EC500D" w:rsidP="00BC4B14">
      <w:pPr>
        <w:ind w:right="-56"/>
        <w:jc w:val="both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PLEASE FILLTHE BELOW TAX ORGANIZER FORM AND UPLOAD IT IN YOUR SECURED LOGIN OR EVEN YOU CAN E-MAIL IT TO US AT</w:t>
      </w:r>
      <w:hyperlink r:id="rId8" w:history="1">
        <w:r w:rsidRPr="00BD5685">
          <w:rPr>
            <w:rStyle w:val="Hyperlink"/>
            <w:rFonts w:ascii="Calibri" w:eastAsia="Arial" w:hAnsi="Calibri" w:cs="Calibri"/>
            <w:spacing w:val="-3"/>
            <w:w w:val="79"/>
            <w:position w:val="-1"/>
            <w:sz w:val="24"/>
            <w:szCs w:val="24"/>
          </w:rPr>
          <w:t>TRIPURA@GTAXFILE.COM</w:t>
        </w:r>
      </w:hyperlink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ALONG WITH YOUR FORM W2 &amp; ANY OTHER INCOME STATEMENT AND ANY OTHER RELEVANT DOCUMENTS TO PREPARE AND ANALYZE YOUR TAXES AND SHARE YOU A FREE TAX RETURN DRAFT COPY</w:t>
      </w:r>
      <w:r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FOR TY2020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.</w:t>
      </w:r>
    </w:p>
    <w:p w:rsidR="009439A7" w:rsidRPr="00EB73EA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14"/>
          <w:szCs w:val="24"/>
        </w:rPr>
      </w:pPr>
    </w:p>
    <w:p w:rsidR="0042510F" w:rsidRPr="002F14B9" w:rsidRDefault="00EC500D" w:rsidP="003E2E35">
      <w:pPr>
        <w:ind w:right="-56"/>
        <w:rPr>
          <w:rFonts w:ascii="Calibri" w:eastAsia="Arial" w:hAnsi="Calibri" w:cs="Calibri"/>
          <w:b/>
          <w:color w:val="1F497D"/>
          <w:spacing w:val="-3"/>
          <w:w w:val="79"/>
          <w:position w:val="-1"/>
          <w:sz w:val="24"/>
          <w:szCs w:val="24"/>
        </w:rPr>
      </w:pPr>
      <w:r w:rsidRPr="002F14B9">
        <w:rPr>
          <w:rFonts w:ascii="Calibri" w:eastAsia="Arial" w:hAnsi="Calibri" w:cs="Calibri"/>
          <w:b/>
          <w:color w:val="1F497D"/>
          <w:spacing w:val="-3"/>
          <w:w w:val="79"/>
          <w:position w:val="-1"/>
          <w:sz w:val="24"/>
          <w:szCs w:val="24"/>
          <w:highlight w:val="yellow"/>
        </w:rPr>
        <w:t>IF YOU RECEIVED STIMULUS CHECK, PLEASE MENTION THE AMOUNT YOU RECEIVED, IF NOT PLEASE MENTION AS “NO”</w:t>
      </w:r>
    </w:p>
    <w:p w:rsidR="002F14B9" w:rsidRDefault="002F14B9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88"/>
        <w:gridCol w:w="2340"/>
      </w:tblGrid>
      <w:tr w:rsidR="00120BDC" w:rsidTr="00B01C55">
        <w:tc>
          <w:tcPr>
            <w:tcW w:w="1188" w:type="dxa"/>
          </w:tcPr>
          <w:p w:rsidR="002F14B9" w:rsidRPr="00B01C55" w:rsidRDefault="00EC500D" w:rsidP="00B01C55">
            <w:pPr>
              <w:ind w:right="-56"/>
              <w:rPr>
                <w:rFonts w:ascii="Calibri" w:eastAsia="Arial" w:hAnsi="Calibri" w:cs="Calibri"/>
                <w:b/>
                <w:color w:val="1F497D"/>
                <w:spacing w:val="-3"/>
                <w:w w:val="79"/>
                <w:position w:val="-1"/>
                <w:sz w:val="24"/>
                <w:szCs w:val="24"/>
              </w:rPr>
            </w:pPr>
            <w:r w:rsidRPr="00B01C55">
              <w:rPr>
                <w:rFonts w:ascii="Calibri" w:eastAsia="Arial" w:hAnsi="Calibri" w:cs="Calibri"/>
                <w:b/>
                <w:color w:val="1F497D"/>
                <w:spacing w:val="-3"/>
                <w:w w:val="79"/>
                <w:position w:val="-1"/>
                <w:sz w:val="24"/>
                <w:szCs w:val="24"/>
              </w:rPr>
              <w:t>2020</w:t>
            </w:r>
          </w:p>
        </w:tc>
        <w:tc>
          <w:tcPr>
            <w:tcW w:w="2340" w:type="dxa"/>
          </w:tcPr>
          <w:p w:rsidR="002F14B9" w:rsidRPr="00B01C55" w:rsidRDefault="00EC500D" w:rsidP="00B01C55">
            <w:pPr>
              <w:ind w:right="-56"/>
              <w:rPr>
                <w:rFonts w:ascii="Calibri" w:eastAsia="Arial" w:hAnsi="Calibri" w:cs="Calibri"/>
                <w:b/>
                <w:color w:val="1F497D"/>
                <w:spacing w:val="-3"/>
                <w:w w:val="79"/>
                <w:position w:val="-1"/>
                <w:sz w:val="24"/>
                <w:szCs w:val="24"/>
              </w:rPr>
            </w:pPr>
            <w:r w:rsidRPr="00B01C55">
              <w:rPr>
                <w:rFonts w:ascii="Calibri" w:eastAsia="Arial" w:hAnsi="Calibri" w:cs="Calibri"/>
                <w:b/>
                <w:color w:val="1F497D"/>
                <w:spacing w:val="-3"/>
                <w:w w:val="79"/>
                <w:position w:val="-1"/>
                <w:sz w:val="24"/>
                <w:szCs w:val="24"/>
              </w:rPr>
              <w:t xml:space="preserve">AMOUNT </w:t>
            </w:r>
            <w:r>
              <w:rPr>
                <w:rFonts w:ascii="Calibri" w:eastAsia="Arial" w:hAnsi="Calibri" w:cs="Calibri"/>
                <w:b/>
                <w:color w:val="1F497D"/>
                <w:spacing w:val="-3"/>
                <w:w w:val="79"/>
                <w:position w:val="-1"/>
                <w:sz w:val="24"/>
                <w:szCs w:val="24"/>
              </w:rPr>
              <w:t>:</w:t>
            </w:r>
            <w:r w:rsidR="005D2684">
              <w:rPr>
                <w:rFonts w:ascii="Calibri" w:eastAsia="Arial" w:hAnsi="Calibri" w:cs="Calibri"/>
                <w:b/>
                <w:color w:val="1F497D"/>
                <w:spacing w:val="-3"/>
                <w:w w:val="79"/>
                <w:position w:val="-1"/>
                <w:sz w:val="24"/>
                <w:szCs w:val="24"/>
              </w:rPr>
              <w:t>3400</w:t>
            </w:r>
          </w:p>
        </w:tc>
      </w:tr>
      <w:tr w:rsidR="00120BDC" w:rsidTr="00B01C55">
        <w:tc>
          <w:tcPr>
            <w:tcW w:w="1188" w:type="dxa"/>
          </w:tcPr>
          <w:p w:rsidR="002F14B9" w:rsidRPr="00B01C55" w:rsidRDefault="00EC500D" w:rsidP="00B01C55">
            <w:pPr>
              <w:ind w:right="-56"/>
              <w:rPr>
                <w:rFonts w:ascii="Calibri" w:eastAsia="Arial" w:hAnsi="Calibri" w:cs="Calibri"/>
                <w:b/>
                <w:color w:val="1F497D"/>
                <w:spacing w:val="-3"/>
                <w:w w:val="79"/>
                <w:position w:val="-1"/>
                <w:sz w:val="24"/>
                <w:szCs w:val="24"/>
              </w:rPr>
            </w:pPr>
            <w:r w:rsidRPr="00B01C55">
              <w:rPr>
                <w:rFonts w:ascii="Calibri" w:eastAsia="Arial" w:hAnsi="Calibri" w:cs="Calibri"/>
                <w:b/>
                <w:color w:val="1F497D"/>
                <w:spacing w:val="-3"/>
                <w:w w:val="79"/>
                <w:position w:val="-1"/>
                <w:sz w:val="24"/>
                <w:szCs w:val="24"/>
              </w:rPr>
              <w:t>2021</w:t>
            </w:r>
          </w:p>
        </w:tc>
        <w:tc>
          <w:tcPr>
            <w:tcW w:w="2340" w:type="dxa"/>
          </w:tcPr>
          <w:p w:rsidR="002F14B9" w:rsidRPr="00B01C55" w:rsidRDefault="00EC500D" w:rsidP="00B01C55">
            <w:pPr>
              <w:ind w:right="-56"/>
              <w:rPr>
                <w:rFonts w:ascii="Calibri" w:eastAsia="Arial" w:hAnsi="Calibri" w:cs="Calibri"/>
                <w:b/>
                <w:color w:val="1F497D"/>
                <w:spacing w:val="-3"/>
                <w:w w:val="79"/>
                <w:position w:val="-1"/>
                <w:sz w:val="24"/>
                <w:szCs w:val="24"/>
              </w:rPr>
            </w:pPr>
            <w:r w:rsidRPr="00B01C55">
              <w:rPr>
                <w:rFonts w:ascii="Calibri" w:eastAsia="Arial" w:hAnsi="Calibri" w:cs="Calibri"/>
                <w:b/>
                <w:color w:val="1F497D"/>
                <w:spacing w:val="-3"/>
                <w:w w:val="79"/>
                <w:position w:val="-1"/>
                <w:sz w:val="24"/>
                <w:szCs w:val="24"/>
              </w:rPr>
              <w:t>AMOUNT</w:t>
            </w:r>
            <w:r>
              <w:rPr>
                <w:rFonts w:ascii="Calibri" w:eastAsia="Arial" w:hAnsi="Calibri" w:cs="Calibri"/>
                <w:b/>
                <w:color w:val="1F497D"/>
                <w:spacing w:val="-3"/>
                <w:w w:val="79"/>
                <w:position w:val="-1"/>
                <w:sz w:val="24"/>
                <w:szCs w:val="24"/>
              </w:rPr>
              <w:t>:</w:t>
            </w:r>
            <w:r w:rsidR="002745C4">
              <w:rPr>
                <w:rFonts w:ascii="Calibri" w:eastAsia="Arial" w:hAnsi="Calibri" w:cs="Calibri"/>
                <w:b/>
                <w:color w:val="1F497D"/>
                <w:spacing w:val="-3"/>
                <w:w w:val="79"/>
                <w:position w:val="-1"/>
                <w:sz w:val="24"/>
                <w:szCs w:val="24"/>
              </w:rPr>
              <w:t>2400</w:t>
            </w:r>
          </w:p>
        </w:tc>
      </w:tr>
    </w:tbl>
    <w:p w:rsidR="002F14B9" w:rsidRDefault="002F14B9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</w:p>
    <w:p w:rsidR="002E4C5B" w:rsidRPr="00C1676B" w:rsidRDefault="00EC500D" w:rsidP="00C82D37">
      <w:pPr>
        <w:ind w:left="2880" w:right="-56" w:firstLine="720"/>
        <w:outlineLvl w:val="0"/>
        <w:rPr>
          <w:rFonts w:ascii="Calibri" w:eastAsia="Arial" w:hAnsi="Calibri" w:cs="Calibri"/>
          <w:b/>
          <w:color w:val="000000"/>
          <w:spacing w:val="-3"/>
          <w:w w:val="79"/>
          <w:position w:val="-1"/>
          <w:sz w:val="28"/>
          <w:szCs w:val="28"/>
        </w:rPr>
      </w:pPr>
      <w:r w:rsidRPr="002E4C5B">
        <w:rPr>
          <w:rFonts w:ascii="Calibri" w:eastAsia="Arial" w:hAnsi="Calibri" w:cs="Calibri"/>
          <w:b/>
          <w:color w:val="000000"/>
          <w:spacing w:val="-3"/>
          <w:w w:val="79"/>
          <w:position w:val="-1"/>
          <w:sz w:val="40"/>
          <w:szCs w:val="40"/>
        </w:rPr>
        <w:t>PERSONA</w:t>
      </w:r>
      <w:r w:rsidRPr="002E4C5B">
        <w:rPr>
          <w:rFonts w:ascii="Calibri" w:eastAsia="Arial" w:hAnsi="Calibri" w:cs="Calibri"/>
          <w:b/>
          <w:color w:val="000000"/>
          <w:w w:val="79"/>
          <w:position w:val="-1"/>
          <w:sz w:val="40"/>
          <w:szCs w:val="40"/>
        </w:rPr>
        <w:t>L</w:t>
      </w:r>
      <w:r w:rsidRPr="002E4C5B">
        <w:rPr>
          <w:rFonts w:ascii="Calibri" w:eastAsia="Arial" w:hAnsi="Calibri" w:cs="Calibri"/>
          <w:b/>
          <w:color w:val="000000"/>
          <w:spacing w:val="-3"/>
          <w:w w:val="79"/>
          <w:position w:val="-1"/>
          <w:sz w:val="40"/>
          <w:szCs w:val="40"/>
        </w:rPr>
        <w:t>INFORM</w:t>
      </w:r>
      <w:r w:rsidRPr="002E4C5B">
        <w:rPr>
          <w:rFonts w:ascii="Calibri" w:eastAsia="Arial" w:hAnsi="Calibri" w:cs="Calibri"/>
          <w:b/>
          <w:color w:val="000000"/>
          <w:spacing w:val="-21"/>
          <w:w w:val="79"/>
          <w:position w:val="-1"/>
          <w:sz w:val="40"/>
          <w:szCs w:val="40"/>
        </w:rPr>
        <w:t>A</w:t>
      </w:r>
      <w:r w:rsidRPr="002E4C5B">
        <w:rPr>
          <w:rFonts w:ascii="Calibri" w:eastAsia="Arial" w:hAnsi="Calibri" w:cs="Calibri"/>
          <w:b/>
          <w:color w:val="000000"/>
          <w:spacing w:val="-3"/>
          <w:w w:val="79"/>
          <w:position w:val="-1"/>
          <w:sz w:val="40"/>
          <w:szCs w:val="40"/>
        </w:rPr>
        <w:t>TIO</w:t>
      </w:r>
      <w:r w:rsidRPr="002E4C5B">
        <w:rPr>
          <w:rFonts w:ascii="Calibri" w:eastAsia="Arial" w:hAnsi="Calibri" w:cs="Calibri"/>
          <w:b/>
          <w:color w:val="000000"/>
          <w:w w:val="79"/>
          <w:position w:val="-1"/>
          <w:sz w:val="40"/>
          <w:szCs w:val="40"/>
        </w:rPr>
        <w:t>N</w:t>
      </w: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/>
      </w:tblPr>
      <w:tblGrid>
        <w:gridCol w:w="2634"/>
        <w:gridCol w:w="2515"/>
        <w:gridCol w:w="1437"/>
        <w:gridCol w:w="1562"/>
        <w:gridCol w:w="1429"/>
        <w:gridCol w:w="1439"/>
      </w:tblGrid>
      <w:tr w:rsidR="00120BDC" w:rsidTr="00DA1387">
        <w:tc>
          <w:tcPr>
            <w:tcW w:w="2808" w:type="dxa"/>
          </w:tcPr>
          <w:p w:rsidR="00ED0124" w:rsidRPr="00C1676B" w:rsidRDefault="00EC500D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1980" w:type="dxa"/>
          </w:tcPr>
          <w:p w:rsidR="00ED0124" w:rsidRPr="00C1676B" w:rsidRDefault="00EC500D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PRIMARY TAXPAYER</w:t>
            </w:r>
          </w:p>
        </w:tc>
        <w:tc>
          <w:tcPr>
            <w:tcW w:w="1530" w:type="dxa"/>
          </w:tcPr>
          <w:p w:rsidR="00ED0124" w:rsidRPr="00C1676B" w:rsidRDefault="00EC500D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  <w:tc>
          <w:tcPr>
            <w:tcW w:w="1710" w:type="dxa"/>
          </w:tcPr>
          <w:p w:rsidR="00ED0124" w:rsidRPr="00C1676B" w:rsidRDefault="00EC500D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1      (CHILD1)</w:t>
            </w:r>
          </w:p>
        </w:tc>
        <w:tc>
          <w:tcPr>
            <w:tcW w:w="1440" w:type="dxa"/>
          </w:tcPr>
          <w:p w:rsidR="00ED0124" w:rsidRPr="00C1676B" w:rsidRDefault="00EC500D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2</w:t>
            </w:r>
          </w:p>
          <w:p w:rsidR="00110CC1" w:rsidRPr="00C1676B" w:rsidRDefault="00EC500D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(CHILD -2)</w:t>
            </w:r>
          </w:p>
        </w:tc>
        <w:tc>
          <w:tcPr>
            <w:tcW w:w="1548" w:type="dxa"/>
          </w:tcPr>
          <w:p w:rsidR="00ED0124" w:rsidRPr="00C1676B" w:rsidRDefault="00EC500D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3</w:t>
            </w:r>
          </w:p>
          <w:p w:rsidR="00636620" w:rsidRPr="00C1676B" w:rsidRDefault="00EC500D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(OTHER DEPENDENT PERSON)</w:t>
            </w:r>
          </w:p>
        </w:tc>
      </w:tr>
      <w:tr w:rsidR="00120BDC" w:rsidTr="00DA1387">
        <w:tc>
          <w:tcPr>
            <w:tcW w:w="2808" w:type="dxa"/>
          </w:tcPr>
          <w:p w:rsidR="00ED0124" w:rsidRPr="00C03D07" w:rsidRDefault="00EC500D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FIRST NAME (PER SSN/ITIN)</w:t>
            </w:r>
          </w:p>
        </w:tc>
        <w:tc>
          <w:tcPr>
            <w:tcW w:w="1980" w:type="dxa"/>
          </w:tcPr>
          <w:p w:rsidR="00ED0124" w:rsidRPr="00C03D07" w:rsidRDefault="00EC500D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 xml:space="preserve">PRADEEP </w:t>
            </w:r>
          </w:p>
        </w:tc>
        <w:tc>
          <w:tcPr>
            <w:tcW w:w="1530" w:type="dxa"/>
          </w:tcPr>
          <w:p w:rsidR="00ED0124" w:rsidRPr="00C03D07" w:rsidRDefault="00EC500D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NAGAVEENA</w:t>
            </w:r>
          </w:p>
        </w:tc>
        <w:tc>
          <w:tcPr>
            <w:tcW w:w="1710" w:type="dxa"/>
          </w:tcPr>
          <w:p w:rsidR="00ED0124" w:rsidRPr="00C03D07" w:rsidRDefault="00EC500D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AVIG</w:t>
            </w:r>
          </w:p>
        </w:tc>
        <w:tc>
          <w:tcPr>
            <w:tcW w:w="1440" w:type="dxa"/>
          </w:tcPr>
          <w:p w:rsidR="00ED0124" w:rsidRPr="00C03D07" w:rsidRDefault="00EC500D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VISHWAJIT</w:t>
            </w:r>
          </w:p>
        </w:tc>
        <w:tc>
          <w:tcPr>
            <w:tcW w:w="154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120BDC" w:rsidTr="00DA1387">
        <w:tc>
          <w:tcPr>
            <w:tcW w:w="2808" w:type="dxa"/>
          </w:tcPr>
          <w:p w:rsidR="00ED0124" w:rsidRPr="00C03D07" w:rsidRDefault="00EC500D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MIDDLE NAME (PER SSN/ITIN)</w:t>
            </w:r>
          </w:p>
        </w:tc>
        <w:tc>
          <w:tcPr>
            <w:tcW w:w="198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120BDC" w:rsidTr="00DA1387">
        <w:tc>
          <w:tcPr>
            <w:tcW w:w="2808" w:type="dxa"/>
          </w:tcPr>
          <w:p w:rsidR="00ED0124" w:rsidRPr="00C03D07" w:rsidRDefault="00EC500D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LAST NAME (PER SSN/ITIN)</w:t>
            </w:r>
          </w:p>
        </w:tc>
        <w:tc>
          <w:tcPr>
            <w:tcW w:w="1980" w:type="dxa"/>
          </w:tcPr>
          <w:p w:rsidR="00ED0124" w:rsidRPr="00C03D07" w:rsidRDefault="00EC500D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POINTI</w:t>
            </w:r>
          </w:p>
        </w:tc>
        <w:tc>
          <w:tcPr>
            <w:tcW w:w="1530" w:type="dxa"/>
          </w:tcPr>
          <w:p w:rsidR="00ED0124" w:rsidRPr="00C03D07" w:rsidRDefault="00EC500D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POINTI</w:t>
            </w:r>
          </w:p>
        </w:tc>
        <w:tc>
          <w:tcPr>
            <w:tcW w:w="1710" w:type="dxa"/>
          </w:tcPr>
          <w:p w:rsidR="00ED0124" w:rsidRPr="00C03D07" w:rsidRDefault="00EC500D" w:rsidP="00A360E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POINTI</w:t>
            </w:r>
          </w:p>
        </w:tc>
        <w:tc>
          <w:tcPr>
            <w:tcW w:w="1440" w:type="dxa"/>
          </w:tcPr>
          <w:p w:rsidR="00ED0124" w:rsidRPr="00C03D07" w:rsidRDefault="00EC500D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BHADRASHETTY</w:t>
            </w:r>
          </w:p>
        </w:tc>
        <w:tc>
          <w:tcPr>
            <w:tcW w:w="154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120BDC" w:rsidTr="00DA1387">
        <w:tc>
          <w:tcPr>
            <w:tcW w:w="2808" w:type="dxa"/>
          </w:tcPr>
          <w:p w:rsidR="00ED0124" w:rsidRPr="00C03D07" w:rsidRDefault="00EC500D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SSN/ITIN NUMBER</w:t>
            </w:r>
          </w:p>
        </w:tc>
        <w:tc>
          <w:tcPr>
            <w:tcW w:w="1980" w:type="dxa"/>
          </w:tcPr>
          <w:p w:rsidR="00ED0124" w:rsidRPr="007F5584" w:rsidRDefault="007F5584" w:rsidP="003E2E35">
            <w:pPr>
              <w:ind w:right="-56"/>
              <w:rPr>
                <w:rFonts w:ascii="Calibri" w:eastAsia="Arial" w:hAnsi="Calibri" w:cs="Calibri"/>
                <w:b/>
                <w:bCs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 w:rsidRPr="007F5584">
              <w:rPr>
                <w:rFonts w:ascii="Courier" w:hAnsi="Courier" w:cs="Courier"/>
                <w:b/>
                <w:bCs/>
                <w:sz w:val="24"/>
                <w:szCs w:val="24"/>
              </w:rPr>
              <w:t>083-88-8591</w:t>
            </w:r>
          </w:p>
        </w:tc>
        <w:tc>
          <w:tcPr>
            <w:tcW w:w="1530" w:type="dxa"/>
          </w:tcPr>
          <w:p w:rsidR="00ED0124" w:rsidRPr="00C03D07" w:rsidRDefault="00EC500D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SSN</w:t>
            </w:r>
          </w:p>
        </w:tc>
        <w:tc>
          <w:tcPr>
            <w:tcW w:w="1710" w:type="dxa"/>
          </w:tcPr>
          <w:p w:rsidR="00ED0124" w:rsidRPr="00C03D07" w:rsidRDefault="00EC500D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SSN</w:t>
            </w:r>
          </w:p>
        </w:tc>
        <w:tc>
          <w:tcPr>
            <w:tcW w:w="1440" w:type="dxa"/>
          </w:tcPr>
          <w:p w:rsidR="00ED0124" w:rsidRPr="00C03D07" w:rsidRDefault="00EC500D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SSN</w:t>
            </w:r>
          </w:p>
        </w:tc>
        <w:tc>
          <w:tcPr>
            <w:tcW w:w="154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120BDC" w:rsidTr="00DA1387">
        <w:tc>
          <w:tcPr>
            <w:tcW w:w="2808" w:type="dxa"/>
          </w:tcPr>
          <w:p w:rsidR="00ED0124" w:rsidRPr="00C03D07" w:rsidRDefault="00EC500D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DATE OF BIRTH (MM/DD/YY)</w:t>
            </w:r>
          </w:p>
        </w:tc>
        <w:tc>
          <w:tcPr>
            <w:tcW w:w="198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120BDC" w:rsidTr="00DA1387">
        <w:tc>
          <w:tcPr>
            <w:tcW w:w="2808" w:type="dxa"/>
          </w:tcPr>
          <w:p w:rsidR="008A2139" w:rsidRPr="00C03D07" w:rsidRDefault="00EC500D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RELATIONSHIP WITH PRIMARY TAXPAYER</w:t>
            </w:r>
          </w:p>
        </w:tc>
        <w:tc>
          <w:tcPr>
            <w:tcW w:w="1980" w:type="dxa"/>
          </w:tcPr>
          <w:p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120BDC" w:rsidTr="00DA1387">
        <w:tc>
          <w:tcPr>
            <w:tcW w:w="2808" w:type="dxa"/>
          </w:tcPr>
          <w:p w:rsidR="007B4551" w:rsidRPr="00C03D07" w:rsidRDefault="00EC500D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OCCUPATION</w:t>
            </w:r>
          </w:p>
        </w:tc>
        <w:tc>
          <w:tcPr>
            <w:tcW w:w="1980" w:type="dxa"/>
          </w:tcPr>
          <w:p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120BDC" w:rsidTr="0002006F">
        <w:trPr>
          <w:trHeight w:val="1007"/>
        </w:trPr>
        <w:tc>
          <w:tcPr>
            <w:tcW w:w="280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"/>
                <w:szCs w:val="24"/>
              </w:rPr>
            </w:pPr>
          </w:p>
          <w:p w:rsidR="007B4551" w:rsidRPr="00C03D07" w:rsidRDefault="00EC500D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CURRENT ADDRESS</w:t>
            </w:r>
          </w:p>
        </w:tc>
        <w:tc>
          <w:tcPr>
            <w:tcW w:w="1980" w:type="dxa"/>
          </w:tcPr>
          <w:p w:rsidR="00226740" w:rsidRPr="00C03D07" w:rsidRDefault="00226740" w:rsidP="007936D7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120BDC" w:rsidTr="00DA1387">
        <w:tc>
          <w:tcPr>
            <w:tcW w:w="2808" w:type="dxa"/>
          </w:tcPr>
          <w:p w:rsidR="007B4551" w:rsidRPr="00C03D07" w:rsidRDefault="00EC500D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CELL NUMBER</w:t>
            </w:r>
          </w:p>
        </w:tc>
        <w:tc>
          <w:tcPr>
            <w:tcW w:w="1980" w:type="dxa"/>
          </w:tcPr>
          <w:p w:rsidR="007B4551" w:rsidRPr="00C03D07" w:rsidRDefault="00EC500D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5162634838</w:t>
            </w:r>
          </w:p>
        </w:tc>
        <w:tc>
          <w:tcPr>
            <w:tcW w:w="153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120BDC" w:rsidTr="00DA1387">
        <w:tc>
          <w:tcPr>
            <w:tcW w:w="2808" w:type="dxa"/>
          </w:tcPr>
          <w:p w:rsidR="007B4551" w:rsidRPr="00C03D07" w:rsidRDefault="00EC500D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ALTERNATIVE NUMBER (HOME)</w:t>
            </w:r>
          </w:p>
        </w:tc>
        <w:tc>
          <w:tcPr>
            <w:tcW w:w="198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120BDC" w:rsidTr="00DA1387">
        <w:tc>
          <w:tcPr>
            <w:tcW w:w="2808" w:type="dxa"/>
          </w:tcPr>
          <w:p w:rsidR="007B4551" w:rsidRPr="00C03D07" w:rsidRDefault="00EC500D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WORK NUMBER (WITH EXTENSION)</w:t>
            </w:r>
          </w:p>
        </w:tc>
        <w:tc>
          <w:tcPr>
            <w:tcW w:w="198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120BDC" w:rsidTr="00DA1387">
        <w:tc>
          <w:tcPr>
            <w:tcW w:w="2808" w:type="dxa"/>
          </w:tcPr>
          <w:p w:rsidR="007B4551" w:rsidRPr="00C03D07" w:rsidRDefault="00EC500D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EMAIL ADDRESS</w:t>
            </w:r>
          </w:p>
        </w:tc>
        <w:tc>
          <w:tcPr>
            <w:tcW w:w="1980" w:type="dxa"/>
          </w:tcPr>
          <w:p w:rsidR="007B4551" w:rsidRPr="00C03D07" w:rsidRDefault="00EC500D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PRADEEPPOINTI@GMAIL.COM</w:t>
            </w:r>
          </w:p>
        </w:tc>
        <w:tc>
          <w:tcPr>
            <w:tcW w:w="153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120BDC" w:rsidTr="00DA1387">
        <w:tc>
          <w:tcPr>
            <w:tcW w:w="2808" w:type="dxa"/>
          </w:tcPr>
          <w:p w:rsidR="007B4551" w:rsidRPr="00C03D07" w:rsidRDefault="00EC500D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FIRST PORT OF ENTRY DATE      (MM/DD/YY)</w:t>
            </w:r>
          </w:p>
        </w:tc>
        <w:tc>
          <w:tcPr>
            <w:tcW w:w="198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120BDC" w:rsidTr="00DA1387">
        <w:tc>
          <w:tcPr>
            <w:tcW w:w="2808" w:type="dxa"/>
          </w:tcPr>
          <w:p w:rsidR="001A2598" w:rsidRPr="00C03D07" w:rsidRDefault="00EC500D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VISA STATUS ON 31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  <w:vertAlign w:val="superscript"/>
              </w:rPr>
              <w:t>ST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DEC 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2020</w:t>
            </w:r>
          </w:p>
        </w:tc>
        <w:tc>
          <w:tcPr>
            <w:tcW w:w="1980" w:type="dxa"/>
          </w:tcPr>
          <w:p w:rsidR="001A2598" w:rsidRPr="00C03D07" w:rsidRDefault="00EC500D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GREEN CARD</w:t>
            </w:r>
          </w:p>
        </w:tc>
        <w:tc>
          <w:tcPr>
            <w:tcW w:w="1530" w:type="dxa"/>
          </w:tcPr>
          <w:p w:rsidR="001A2598" w:rsidRPr="00C03D07" w:rsidRDefault="001A2598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1A2598" w:rsidRPr="00C03D07" w:rsidRDefault="001A2598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1A2598" w:rsidRPr="00C03D07" w:rsidRDefault="001A2598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1A2598" w:rsidRPr="00C03D07" w:rsidRDefault="001A2598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120BDC" w:rsidTr="00DA1387">
        <w:tc>
          <w:tcPr>
            <w:tcW w:w="2808" w:type="dxa"/>
          </w:tcPr>
          <w:p w:rsidR="00D92BD1" w:rsidRPr="00C03D07" w:rsidRDefault="00EC500D" w:rsidP="008F53D7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ANY CHANGE IN VISA STATUS DURING THE YEAR 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2020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(IF YES PLS. SPECIFY)</w:t>
            </w:r>
          </w:p>
        </w:tc>
        <w:tc>
          <w:tcPr>
            <w:tcW w:w="198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120BDC" w:rsidTr="00DA1387">
        <w:tc>
          <w:tcPr>
            <w:tcW w:w="2808" w:type="dxa"/>
          </w:tcPr>
          <w:p w:rsidR="00636620" w:rsidRPr="00C03D07" w:rsidRDefault="00EC500D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MARITAL STATUS AS ON   </w:t>
            </w:r>
          </w:p>
          <w:p w:rsidR="00D92BD1" w:rsidRPr="00C03D07" w:rsidRDefault="00EC500D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lastRenderedPageBreak/>
              <w:t>DEC 31,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2020</w:t>
            </w:r>
          </w:p>
        </w:tc>
        <w:tc>
          <w:tcPr>
            <w:tcW w:w="198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120BDC" w:rsidTr="00DA1387">
        <w:tc>
          <w:tcPr>
            <w:tcW w:w="2808" w:type="dxa"/>
          </w:tcPr>
          <w:p w:rsidR="00D92BD1" w:rsidRPr="00C03D07" w:rsidRDefault="00EC500D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lastRenderedPageBreak/>
              <w:t>DATE OF MARRIAGE (IF APPLICABLE)</w:t>
            </w:r>
          </w:p>
        </w:tc>
        <w:tc>
          <w:tcPr>
            <w:tcW w:w="198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120BDC" w:rsidTr="00DA1387">
        <w:tc>
          <w:tcPr>
            <w:tcW w:w="2808" w:type="dxa"/>
          </w:tcPr>
          <w:p w:rsidR="00D92BD1" w:rsidRPr="00C03D07" w:rsidRDefault="00EC500D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FILING STATUS (SINGLE/MARRIED/HEAD OF HOUSEHOLD)</w:t>
            </w:r>
          </w:p>
        </w:tc>
        <w:tc>
          <w:tcPr>
            <w:tcW w:w="1980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120BDC" w:rsidTr="00DA1387">
        <w:tc>
          <w:tcPr>
            <w:tcW w:w="2808" w:type="dxa"/>
          </w:tcPr>
          <w:p w:rsidR="00D92BD1" w:rsidRPr="00C03D07" w:rsidRDefault="00EC500D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NO.OF MONTHS STAYED IN US DURING 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2020</w:t>
            </w:r>
          </w:p>
        </w:tc>
        <w:tc>
          <w:tcPr>
            <w:tcW w:w="198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120BDC" w:rsidTr="00DA1387">
        <w:tc>
          <w:tcPr>
            <w:tcW w:w="2808" w:type="dxa"/>
          </w:tcPr>
          <w:p w:rsidR="00D92BD1" w:rsidRPr="00C03D07" w:rsidRDefault="00EC500D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WILL YOU STAY IN US FOR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MORE THAN 183 DAYS IN YEAR 2021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– (YES OR NO)</w:t>
            </w:r>
          </w:p>
        </w:tc>
        <w:tc>
          <w:tcPr>
            <w:tcW w:w="198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120BDC" w:rsidTr="00DA1387">
        <w:tc>
          <w:tcPr>
            <w:tcW w:w="2808" w:type="dxa"/>
          </w:tcPr>
          <w:p w:rsidR="00D92BD1" w:rsidRPr="00C03D07" w:rsidRDefault="00EC500D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IF ANY OTHER INFORMATION</w:t>
            </w:r>
          </w:p>
        </w:tc>
        <w:tc>
          <w:tcPr>
            <w:tcW w:w="1980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</w:tbl>
    <w:p w:rsidR="00A7596B" w:rsidRPr="00EB73EA" w:rsidRDefault="00A7596B" w:rsidP="003E2E35">
      <w:pPr>
        <w:ind w:right="-56"/>
        <w:rPr>
          <w:rFonts w:ascii="Calibri" w:hAnsi="Calibri" w:cs="Calibri"/>
          <w:b/>
          <w:color w:val="00B050"/>
          <w:sz w:val="12"/>
          <w:szCs w:val="24"/>
        </w:rPr>
      </w:pPr>
    </w:p>
    <w:p w:rsidR="00D92BD1" w:rsidRPr="00EB73EA" w:rsidRDefault="00EC500D" w:rsidP="0065072C">
      <w:pPr>
        <w:ind w:right="-56"/>
        <w:rPr>
          <w:rFonts w:ascii="Calibri" w:hAnsi="Calibri" w:cs="Calibri"/>
          <w:b/>
          <w:color w:val="00B0F0"/>
          <w:sz w:val="24"/>
          <w:szCs w:val="24"/>
          <w:u w:val="single"/>
        </w:rPr>
      </w:pPr>
      <w:r w:rsidRPr="00EB73EA">
        <w:rPr>
          <w:rFonts w:ascii="Calibri" w:hAnsi="Calibri" w:cs="Calibri"/>
          <w:b/>
          <w:sz w:val="24"/>
          <w:szCs w:val="24"/>
        </w:rPr>
        <w:t>NOTE: IF YOU DO NOT HAVE AN SSN FOR YOUR SPOUSE/DEPENDENTS WE CAN APPLY FOR ITIN. FOR ITIN APPLICATION PROCESSING PLEASE REACH US ON</w:t>
      </w:r>
      <w:r>
        <w:rPr>
          <w:rFonts w:ascii="Calibri" w:hAnsi="Calibri" w:cs="Calibri"/>
          <w:b/>
          <w:sz w:val="24"/>
          <w:szCs w:val="24"/>
        </w:rPr>
        <w:t xml:space="preserve"> (551)-271-1611 </w:t>
      </w:r>
      <w:r w:rsidRPr="00EB73EA">
        <w:rPr>
          <w:rFonts w:ascii="Calibri" w:hAnsi="Calibri" w:cs="Calibri"/>
          <w:b/>
          <w:sz w:val="24"/>
          <w:szCs w:val="24"/>
        </w:rPr>
        <w:t xml:space="preserve">OR WRITE TO </w:t>
      </w:r>
      <w:r w:rsidRPr="009F4FA1">
        <w:rPr>
          <w:rFonts w:ascii="Calibri" w:hAnsi="Calibri" w:cs="Calibri"/>
          <w:b/>
          <w:sz w:val="24"/>
          <w:szCs w:val="24"/>
          <w:u w:val="single"/>
        </w:rPr>
        <w:t>SHRAVANI@GTAXFILE.COM</w:t>
      </w:r>
    </w:p>
    <w:p w:rsidR="0065072C" w:rsidRPr="00C03D07" w:rsidRDefault="0065072C" w:rsidP="006A0462">
      <w:pPr>
        <w:ind w:right="-56"/>
        <w:rPr>
          <w:rFonts w:ascii="Calibri" w:hAnsi="Calibri" w:cs="Calibri"/>
          <w:b/>
          <w:color w:val="00B0F0"/>
          <w:sz w:val="24"/>
          <w:szCs w:val="24"/>
          <w:u w:val="single"/>
        </w:rPr>
      </w:pPr>
    </w:p>
    <w:p w:rsidR="00ED0124" w:rsidRPr="00C1676B" w:rsidRDefault="00EC500D" w:rsidP="00C82D37">
      <w:pPr>
        <w:ind w:left="2160" w:right="-56" w:firstLine="720"/>
        <w:outlineLvl w:val="0"/>
        <w:rPr>
          <w:rFonts w:ascii="Calibri" w:hAnsi="Calibri" w:cs="Calibri"/>
          <w:b/>
          <w:color w:val="002060"/>
          <w:sz w:val="24"/>
          <w:szCs w:val="24"/>
        </w:rPr>
      </w:pPr>
      <w:r w:rsidRPr="00C1676B">
        <w:rPr>
          <w:rFonts w:ascii="Calibri" w:hAnsi="Calibri" w:cs="Calibri"/>
          <w:b/>
          <w:color w:val="002060"/>
          <w:sz w:val="24"/>
          <w:szCs w:val="24"/>
          <w:u w:val="single"/>
        </w:rPr>
        <w:t>CHILD AND DEPENDENT CARE EXPENSES PROVIDER DETAILS</w:t>
      </w:r>
      <w:r w:rsidRPr="00C1676B">
        <w:rPr>
          <w:rFonts w:ascii="Calibri" w:hAnsi="Calibri" w:cs="Calibri"/>
          <w:b/>
          <w:color w:val="002060"/>
          <w:sz w:val="24"/>
          <w:szCs w:val="24"/>
        </w:rPr>
        <w:t xml:space="preserve"> -</w:t>
      </w:r>
    </w:p>
    <w:tbl>
      <w:tblPr>
        <w:tblpPr w:leftFromText="180" w:rightFromText="180" w:vertAnchor="text" w:horzAnchor="margin" w:tblpY="75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/>
      </w:tblPr>
      <w:tblGrid>
        <w:gridCol w:w="2203"/>
        <w:gridCol w:w="2203"/>
        <w:gridCol w:w="2203"/>
        <w:gridCol w:w="2859"/>
        <w:gridCol w:w="1548"/>
      </w:tblGrid>
      <w:tr w:rsidR="00120BDC" w:rsidTr="00797DEB">
        <w:tc>
          <w:tcPr>
            <w:tcW w:w="2203" w:type="dxa"/>
          </w:tcPr>
          <w:p w:rsidR="006D1F7A" w:rsidRPr="00C03D07" w:rsidRDefault="00EC500D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NAME</w:t>
            </w:r>
          </w:p>
        </w:tc>
        <w:tc>
          <w:tcPr>
            <w:tcW w:w="2203" w:type="dxa"/>
          </w:tcPr>
          <w:p w:rsidR="006D1F7A" w:rsidRPr="00C03D07" w:rsidRDefault="00EC500D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NAME OF THE ORGANIZATION</w:t>
            </w:r>
          </w:p>
        </w:tc>
        <w:tc>
          <w:tcPr>
            <w:tcW w:w="2203" w:type="dxa"/>
          </w:tcPr>
          <w:p w:rsidR="006D1F7A" w:rsidRPr="00C03D07" w:rsidRDefault="00EC500D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ADDRESS WITH PHONE NUMBER</w:t>
            </w:r>
          </w:p>
        </w:tc>
        <w:tc>
          <w:tcPr>
            <w:tcW w:w="2859" w:type="dxa"/>
          </w:tcPr>
          <w:p w:rsidR="006D1F7A" w:rsidRPr="00C03D07" w:rsidRDefault="00EC500D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ID NUMBER (EIN / SSN) OF THE ORGANIZATION / PERSON WHO PROVIDED THE CARE.</w:t>
            </w:r>
          </w:p>
        </w:tc>
        <w:tc>
          <w:tcPr>
            <w:tcW w:w="1548" w:type="dxa"/>
          </w:tcPr>
          <w:p w:rsidR="006D1F7A" w:rsidRPr="00C03D07" w:rsidRDefault="00EC500D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AMOUNT PAID</w:t>
            </w:r>
          </w:p>
        </w:tc>
      </w:tr>
      <w:tr w:rsidR="00120BDC" w:rsidTr="00797DEB"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859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120BDC" w:rsidTr="00797DEB"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859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120BDC" w:rsidTr="00797DEB"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859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</w:tbl>
    <w:p w:rsidR="002E4C5B" w:rsidRDefault="002E4C5B" w:rsidP="000B3F28">
      <w:pPr>
        <w:spacing w:before="24"/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</w:pPr>
    </w:p>
    <w:p w:rsidR="00C17A08" w:rsidRPr="000B3F28" w:rsidRDefault="00EC500D" w:rsidP="000B3F28">
      <w:pPr>
        <w:spacing w:before="24"/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1. </w:t>
      </w:r>
      <w:r w:rsidRPr="000B3F28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DEPENDENTS UNDER AGE 24 WITH UNEARNED INCOME (E.G. INTEREST OR DIVIDENDS EARNED, STOCK SALE PROCEEDS) GREATER THAN $950 MAY NEED TO FILE A RETURN.</w:t>
      </w:r>
    </w:p>
    <w:p w:rsidR="000B3F28" w:rsidRPr="00C03D07" w:rsidRDefault="00EC500D" w:rsidP="000B3F28">
      <w:pPr>
        <w:spacing w:before="10"/>
        <w:rPr>
          <w:rFonts w:ascii="Calibri" w:eastAsia="Arial" w:hAnsi="Calibri" w:cs="Calibri"/>
          <w:b/>
          <w:color w:val="FF0000"/>
          <w:sz w:val="24"/>
          <w:szCs w:val="24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sz w:val="24"/>
          <w:szCs w:val="24"/>
          <w:u w:val="single" w:color="414041"/>
        </w:rPr>
        <w:t>NOTE</w:t>
      </w:r>
      <w:r w:rsidRPr="000B3F28">
        <w:rPr>
          <w:rFonts w:ascii="Calibri" w:eastAsia="Arial" w:hAnsi="Calibri" w:cs="Calibri"/>
          <w:b/>
          <w:color w:val="FF0000"/>
          <w:sz w:val="24"/>
          <w:szCs w:val="24"/>
        </w:rPr>
        <w:t>:</w:t>
      </w:r>
      <w:r w:rsidRPr="000B3F28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DEPENDENTS WITH UNEARNED INCOME GREATER THAN $1,900 ARE SUBJECT TO THEIR PARENT’S TAX RATE. COORDINATION OF RETURNS BETWEEN PARENT AND CHILD IS VERY IMPORTANT.</w:t>
      </w:r>
    </w:p>
    <w:p w:rsidR="00596A8D" w:rsidRPr="00C03D07" w:rsidRDefault="00EC500D" w:rsidP="000B3F28">
      <w:pPr>
        <w:spacing w:before="9"/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2. </w:t>
      </w:r>
      <w:r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PLEASECOMPLETECHILDCARE EXPENSESSECTION</w:t>
      </w:r>
      <w:r w:rsidRPr="00C03D07">
        <w:rPr>
          <w:rFonts w:ascii="Calibri" w:eastAsia="Arial" w:hAnsi="Calibri" w:cs="Calibri"/>
          <w:b/>
          <w:color w:val="FF0000"/>
          <w:spacing w:val="9"/>
          <w:w w:val="82"/>
          <w:position w:val="-1"/>
          <w:sz w:val="24"/>
          <w:szCs w:val="24"/>
        </w:rPr>
        <w:t xml:space="preserve"> ONLY </w:t>
      </w:r>
      <w:r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IF BOTH TAXPAYER &amp; SPOUSE ARE WORKING.</w:t>
      </w:r>
    </w:p>
    <w:p w:rsidR="003E2E35" w:rsidRPr="00C03D07" w:rsidRDefault="003E2E35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4B1028" w:rsidRPr="00C03D07" w:rsidRDefault="004B1028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3E2E35" w:rsidRPr="00EB73EA" w:rsidRDefault="00EC500D" w:rsidP="00044B40">
      <w:pPr>
        <w:spacing w:before="9"/>
        <w:ind w:left="1440"/>
        <w:jc w:val="center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 w:rsidRPr="00EB73EA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BANK ACCOUNT DETAILS</w:t>
      </w:r>
    </w:p>
    <w:tbl>
      <w:tblPr>
        <w:tblpPr w:leftFromText="180" w:rightFromText="180" w:vertAnchor="text" w:horzAnchor="page" w:tblpX="3058" w:tblpY="50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/>
      </w:tblPr>
      <w:tblGrid>
        <w:gridCol w:w="2412"/>
        <w:gridCol w:w="4806"/>
      </w:tblGrid>
      <w:tr w:rsidR="00120BDC" w:rsidTr="00044B40">
        <w:trPr>
          <w:trHeight w:val="324"/>
        </w:trPr>
        <w:tc>
          <w:tcPr>
            <w:tcW w:w="7218" w:type="dxa"/>
            <w:gridSpan w:val="2"/>
          </w:tcPr>
          <w:p w:rsidR="00983210" w:rsidRPr="00C03D07" w:rsidRDefault="00EC500D" w:rsidP="00044B40">
            <w:pPr>
              <w:ind w:right="-56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BANK DETAILS FOR DIRECT DEPOSIT OF REFUND AMOUNT/AUTO WITHDRAWAL OF OWE AMOUNT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(OPTIONAL)</w:t>
            </w:r>
          </w:p>
        </w:tc>
      </w:tr>
      <w:tr w:rsidR="00120BDC" w:rsidTr="00044B40">
        <w:trPr>
          <w:trHeight w:val="314"/>
        </w:trPr>
        <w:tc>
          <w:tcPr>
            <w:tcW w:w="2412" w:type="dxa"/>
          </w:tcPr>
          <w:p w:rsidR="00983210" w:rsidRPr="00C03D07" w:rsidRDefault="00EC500D" w:rsidP="00044B40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BANK NAME</w:t>
            </w:r>
          </w:p>
        </w:tc>
        <w:tc>
          <w:tcPr>
            <w:tcW w:w="4806" w:type="dxa"/>
          </w:tcPr>
          <w:p w:rsidR="00983210" w:rsidRPr="00C03D07" w:rsidRDefault="00983210" w:rsidP="00044B40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20BDC" w:rsidTr="00044B40">
        <w:trPr>
          <w:trHeight w:val="324"/>
        </w:trPr>
        <w:tc>
          <w:tcPr>
            <w:tcW w:w="2412" w:type="dxa"/>
          </w:tcPr>
          <w:p w:rsidR="00983210" w:rsidRPr="00C03D07" w:rsidRDefault="00EC500D" w:rsidP="00044B40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BANK ROUTING NUMBER (PAPER OR ELECTRONIC)</w:t>
            </w:r>
          </w:p>
        </w:tc>
        <w:tc>
          <w:tcPr>
            <w:tcW w:w="4806" w:type="dxa"/>
          </w:tcPr>
          <w:p w:rsidR="00983210" w:rsidRPr="00C03D07" w:rsidRDefault="00983210" w:rsidP="00044B40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20BDC" w:rsidTr="00044B40">
        <w:trPr>
          <w:trHeight w:val="324"/>
        </w:trPr>
        <w:tc>
          <w:tcPr>
            <w:tcW w:w="2412" w:type="dxa"/>
          </w:tcPr>
          <w:p w:rsidR="00983210" w:rsidRPr="00C03D07" w:rsidRDefault="00EC500D" w:rsidP="00044B40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BANK ACCOUNT NUMBER</w:t>
            </w:r>
          </w:p>
        </w:tc>
        <w:tc>
          <w:tcPr>
            <w:tcW w:w="4806" w:type="dxa"/>
          </w:tcPr>
          <w:p w:rsidR="00983210" w:rsidRPr="00C03D07" w:rsidRDefault="00983210" w:rsidP="00044B40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20BDC" w:rsidTr="00044B40">
        <w:trPr>
          <w:trHeight w:val="340"/>
        </w:trPr>
        <w:tc>
          <w:tcPr>
            <w:tcW w:w="2412" w:type="dxa"/>
          </w:tcPr>
          <w:p w:rsidR="00983210" w:rsidRPr="00C03D07" w:rsidRDefault="00EC500D" w:rsidP="00044B40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CHECKING / SAVING ACCOUNT</w:t>
            </w:r>
          </w:p>
        </w:tc>
        <w:tc>
          <w:tcPr>
            <w:tcW w:w="4806" w:type="dxa"/>
          </w:tcPr>
          <w:p w:rsidR="00983210" w:rsidRPr="00C03D07" w:rsidRDefault="00983210" w:rsidP="00044B40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20BDC" w:rsidTr="00044B40">
        <w:trPr>
          <w:trHeight w:val="340"/>
        </w:trPr>
        <w:tc>
          <w:tcPr>
            <w:tcW w:w="2412" w:type="dxa"/>
          </w:tcPr>
          <w:p w:rsidR="00983210" w:rsidRPr="00C03D07" w:rsidRDefault="00EC500D" w:rsidP="00044B40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ACCOUNT HOLDER NAME</w:t>
            </w:r>
          </w:p>
        </w:tc>
        <w:tc>
          <w:tcPr>
            <w:tcW w:w="4806" w:type="dxa"/>
          </w:tcPr>
          <w:p w:rsidR="00983210" w:rsidRPr="00C03D07" w:rsidRDefault="00983210" w:rsidP="00044B40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3E2E35" w:rsidRPr="00C03D07" w:rsidRDefault="003E2E35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66522E" w:rsidRPr="00C03D07" w:rsidRDefault="00EC500D" w:rsidP="00983210">
      <w:pPr>
        <w:tabs>
          <w:tab w:val="left" w:pos="602"/>
        </w:tabs>
        <w:spacing w:before="9"/>
        <w:rPr>
          <w:rFonts w:ascii="Calibri" w:hAnsi="Calibri" w:cs="Calibri"/>
          <w:sz w:val="24"/>
          <w:szCs w:val="24"/>
        </w:rPr>
      </w:pPr>
      <w:r w:rsidRPr="00C03D07">
        <w:rPr>
          <w:rFonts w:ascii="Calibri" w:hAnsi="Calibri" w:cs="Calibri"/>
          <w:sz w:val="24"/>
          <w:szCs w:val="24"/>
        </w:rPr>
        <w:tab/>
      </w:r>
    </w:p>
    <w:p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756A2E" w:rsidRPr="00C03D07" w:rsidRDefault="00756A2E" w:rsidP="003E2E35">
      <w:pPr>
        <w:rPr>
          <w:rFonts w:ascii="Calibri" w:hAnsi="Calibri" w:cs="Calibri"/>
          <w:sz w:val="24"/>
          <w:szCs w:val="24"/>
        </w:rPr>
      </w:pPr>
    </w:p>
    <w:p w:rsidR="00F30137" w:rsidRPr="00C03D07" w:rsidRDefault="00F30137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66522E" w:rsidRDefault="0066522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Pr="00EB73EA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b/>
          <w:sz w:val="24"/>
          <w:szCs w:val="24"/>
        </w:rPr>
      </w:pPr>
    </w:p>
    <w:p w:rsidR="00044B40" w:rsidRDefault="00044B40" w:rsidP="003E2E35">
      <w:pPr>
        <w:spacing w:before="9"/>
        <w:rPr>
          <w:rFonts w:ascii="Calibri" w:hAnsi="Calibri" w:cs="Calibri"/>
          <w:b/>
          <w:sz w:val="24"/>
          <w:szCs w:val="24"/>
        </w:rPr>
      </w:pPr>
    </w:p>
    <w:p w:rsidR="00044B40" w:rsidRDefault="00044B40" w:rsidP="003E2E35">
      <w:pPr>
        <w:spacing w:before="9"/>
        <w:rPr>
          <w:rFonts w:ascii="Calibri" w:hAnsi="Calibri" w:cs="Calibri"/>
          <w:b/>
          <w:sz w:val="24"/>
          <w:szCs w:val="24"/>
        </w:rPr>
      </w:pPr>
    </w:p>
    <w:p w:rsidR="00044B40" w:rsidRDefault="00044B40" w:rsidP="003E2E35">
      <w:pPr>
        <w:spacing w:before="9"/>
        <w:rPr>
          <w:rFonts w:ascii="Calibri" w:hAnsi="Calibri" w:cs="Calibri"/>
          <w:b/>
          <w:sz w:val="24"/>
          <w:szCs w:val="24"/>
        </w:rPr>
      </w:pPr>
    </w:p>
    <w:p w:rsidR="007B0EA9" w:rsidRDefault="007B0EA9" w:rsidP="003E2E35">
      <w:pPr>
        <w:spacing w:before="9"/>
        <w:rPr>
          <w:rFonts w:ascii="Calibri" w:hAnsi="Calibri" w:cs="Calibri"/>
          <w:b/>
          <w:sz w:val="24"/>
          <w:szCs w:val="24"/>
        </w:rPr>
      </w:pPr>
    </w:p>
    <w:p w:rsidR="004E30DC" w:rsidRPr="00C03D07" w:rsidRDefault="00EC500D" w:rsidP="0087309D">
      <w:pPr>
        <w:spacing w:before="9"/>
        <w:jc w:val="center"/>
        <w:outlineLvl w:val="0"/>
        <w:rPr>
          <w:rFonts w:ascii="Calibri" w:hAnsi="Calibri" w:cs="Calibri"/>
          <w:b/>
          <w:sz w:val="24"/>
          <w:szCs w:val="24"/>
        </w:rPr>
      </w:pPr>
      <w:r w:rsidRPr="00C03D07">
        <w:rPr>
          <w:rFonts w:ascii="Calibri" w:hAnsi="Calibri" w:cs="Calibri"/>
          <w:b/>
          <w:sz w:val="24"/>
          <w:szCs w:val="24"/>
        </w:rPr>
        <w:t>R</w:t>
      </w:r>
      <w:r>
        <w:rPr>
          <w:rFonts w:ascii="Calibri" w:hAnsi="Calibri" w:cs="Calibri"/>
          <w:b/>
          <w:sz w:val="24"/>
          <w:szCs w:val="24"/>
        </w:rPr>
        <w:t>ESIDENCY DETAILS</w:t>
      </w:r>
      <w:r w:rsidRPr="00C03D07">
        <w:rPr>
          <w:rFonts w:ascii="Calibri" w:hAnsi="Calibri" w:cs="Calibri"/>
          <w:b/>
          <w:sz w:val="24"/>
          <w:szCs w:val="24"/>
        </w:rPr>
        <w:t>:</w:t>
      </w:r>
    </w:p>
    <w:tbl>
      <w:tblPr>
        <w:tblpPr w:leftFromText="180" w:rightFromText="180" w:vertAnchor="text" w:horzAnchor="margin" w:tblpY="180"/>
        <w:tblW w:w="1072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/>
      </w:tblPr>
      <w:tblGrid>
        <w:gridCol w:w="918"/>
        <w:gridCol w:w="1080"/>
        <w:gridCol w:w="1440"/>
        <w:gridCol w:w="1710"/>
        <w:gridCol w:w="900"/>
        <w:gridCol w:w="1170"/>
        <w:gridCol w:w="1530"/>
        <w:gridCol w:w="1980"/>
      </w:tblGrid>
      <w:tr w:rsidR="00120BDC" w:rsidTr="001D05D6">
        <w:trPr>
          <w:trHeight w:val="398"/>
        </w:trPr>
        <w:tc>
          <w:tcPr>
            <w:tcW w:w="5148" w:type="dxa"/>
            <w:gridSpan w:val="4"/>
          </w:tcPr>
          <w:p w:rsidR="00E93E61" w:rsidRPr="00C1676B" w:rsidRDefault="00EC500D" w:rsidP="00E6306B">
            <w:pPr>
              <w:spacing w:before="9"/>
              <w:jc w:val="center"/>
              <w:rPr>
                <w:rFonts w:ascii="Calibri" w:hAnsi="Calibri" w:cs="Calibri"/>
                <w:b/>
                <w:color w:val="0070C0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0070C0"/>
                <w:sz w:val="24"/>
                <w:szCs w:val="24"/>
              </w:rPr>
              <w:t>STATES RESIDENCY DETAILS</w:t>
            </w:r>
          </w:p>
        </w:tc>
        <w:tc>
          <w:tcPr>
            <w:tcW w:w="5580" w:type="dxa"/>
            <w:gridSpan w:val="4"/>
          </w:tcPr>
          <w:p w:rsidR="00E93E61" w:rsidRPr="00C1676B" w:rsidRDefault="00EC500D" w:rsidP="00E6306B">
            <w:pPr>
              <w:spacing w:before="9"/>
              <w:jc w:val="center"/>
              <w:rPr>
                <w:rFonts w:ascii="Calibri" w:hAnsi="Calibri" w:cs="Calibri"/>
                <w:b/>
                <w:color w:val="0070C0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0070C0"/>
                <w:sz w:val="24"/>
                <w:szCs w:val="24"/>
              </w:rPr>
              <w:t>STATES RESIDENCY DETAILS</w:t>
            </w:r>
          </w:p>
        </w:tc>
      </w:tr>
      <w:tr w:rsidR="00120BDC" w:rsidTr="001D05D6">
        <w:trPr>
          <w:trHeight w:val="383"/>
        </w:trPr>
        <w:tc>
          <w:tcPr>
            <w:tcW w:w="5148" w:type="dxa"/>
            <w:gridSpan w:val="4"/>
          </w:tcPr>
          <w:p w:rsidR="00E93E61" w:rsidRPr="00C03D07" w:rsidRDefault="00EC500D" w:rsidP="00E6306B">
            <w:pPr>
              <w:spacing w:before="9"/>
              <w:jc w:val="center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002060"/>
                <w:sz w:val="24"/>
                <w:szCs w:val="24"/>
              </w:rPr>
              <w:t>TAXPAYER</w:t>
            </w:r>
          </w:p>
        </w:tc>
        <w:tc>
          <w:tcPr>
            <w:tcW w:w="5580" w:type="dxa"/>
            <w:gridSpan w:val="4"/>
          </w:tcPr>
          <w:p w:rsidR="00E93E61" w:rsidRPr="00C03D07" w:rsidRDefault="00EC500D" w:rsidP="00E6306B">
            <w:pPr>
              <w:spacing w:before="9"/>
              <w:jc w:val="center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002060"/>
                <w:sz w:val="24"/>
                <w:szCs w:val="24"/>
              </w:rPr>
              <w:t>SPOUSE</w:t>
            </w:r>
          </w:p>
        </w:tc>
      </w:tr>
      <w:tr w:rsidR="00120BDC" w:rsidTr="001D05D6">
        <w:trPr>
          <w:trHeight w:val="404"/>
        </w:trPr>
        <w:tc>
          <w:tcPr>
            <w:tcW w:w="918" w:type="dxa"/>
          </w:tcPr>
          <w:p w:rsidR="00E93E61" w:rsidRPr="00C03D07" w:rsidRDefault="00EC500D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YEAR</w:t>
            </w:r>
          </w:p>
        </w:tc>
        <w:tc>
          <w:tcPr>
            <w:tcW w:w="1080" w:type="dxa"/>
          </w:tcPr>
          <w:p w:rsidR="00E93E61" w:rsidRPr="00C03D07" w:rsidRDefault="00EC500D" w:rsidP="00E93E61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STATE(S)</w:t>
            </w:r>
          </w:p>
        </w:tc>
        <w:tc>
          <w:tcPr>
            <w:tcW w:w="1440" w:type="dxa"/>
          </w:tcPr>
          <w:p w:rsidR="00E93E61" w:rsidRPr="00C03D07" w:rsidRDefault="00EC500D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FROM</w:t>
            </w:r>
          </w:p>
          <w:p w:rsidR="00E93E61" w:rsidRPr="00C03D07" w:rsidRDefault="00EC500D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710" w:type="dxa"/>
          </w:tcPr>
          <w:p w:rsidR="00E93E61" w:rsidRPr="00C03D07" w:rsidRDefault="00EC500D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TO</w:t>
            </w:r>
          </w:p>
          <w:p w:rsidR="00E93E61" w:rsidRPr="00C03D07" w:rsidRDefault="00EC500D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900" w:type="dxa"/>
          </w:tcPr>
          <w:p w:rsidR="00E93E61" w:rsidRPr="00C03D07" w:rsidRDefault="00EC500D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YEAR</w:t>
            </w:r>
          </w:p>
        </w:tc>
        <w:tc>
          <w:tcPr>
            <w:tcW w:w="1170" w:type="dxa"/>
          </w:tcPr>
          <w:p w:rsidR="00E93E61" w:rsidRPr="00C03D07" w:rsidRDefault="00EC500D" w:rsidP="00E93E61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STATE(S)</w:t>
            </w:r>
          </w:p>
        </w:tc>
        <w:tc>
          <w:tcPr>
            <w:tcW w:w="1530" w:type="dxa"/>
          </w:tcPr>
          <w:p w:rsidR="00E93E61" w:rsidRPr="00C03D07" w:rsidRDefault="00EC500D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FROM</w:t>
            </w:r>
          </w:p>
          <w:p w:rsidR="00E93E61" w:rsidRPr="00C03D07" w:rsidRDefault="00EC500D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980" w:type="dxa"/>
          </w:tcPr>
          <w:p w:rsidR="00E93E61" w:rsidRPr="00C03D07" w:rsidRDefault="00EC500D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TO</w:t>
            </w:r>
          </w:p>
          <w:p w:rsidR="00E93E61" w:rsidRPr="00C03D07" w:rsidRDefault="00EC500D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</w:tr>
      <w:tr w:rsidR="00120BDC" w:rsidTr="001D05D6">
        <w:trPr>
          <w:trHeight w:val="622"/>
        </w:trPr>
        <w:tc>
          <w:tcPr>
            <w:tcW w:w="918" w:type="dxa"/>
          </w:tcPr>
          <w:p w:rsidR="008F53D7" w:rsidRPr="00C03D07" w:rsidRDefault="00EC500D" w:rsidP="0064317E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</w:t>
            </w:r>
          </w:p>
        </w:tc>
        <w:tc>
          <w:tcPr>
            <w:tcW w:w="1080" w:type="dxa"/>
          </w:tcPr>
          <w:p w:rsidR="008F53D7" w:rsidRPr="00C03D07" w:rsidRDefault="00EC500D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NJ</w:t>
            </w:r>
          </w:p>
        </w:tc>
        <w:tc>
          <w:tcPr>
            <w:tcW w:w="1440" w:type="dxa"/>
          </w:tcPr>
          <w:p w:rsidR="008F53D7" w:rsidRPr="00C03D07" w:rsidRDefault="008F53D7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</w:tcPr>
          <w:p w:rsidR="008F53D7" w:rsidRPr="00C03D07" w:rsidRDefault="008F53D7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</w:tcPr>
          <w:p w:rsidR="008F53D7" w:rsidRPr="00C03D07" w:rsidRDefault="00EC500D" w:rsidP="0064317E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</w:t>
            </w:r>
          </w:p>
        </w:tc>
        <w:tc>
          <w:tcPr>
            <w:tcW w:w="1170" w:type="dxa"/>
          </w:tcPr>
          <w:p w:rsidR="008F53D7" w:rsidRPr="00C03D07" w:rsidRDefault="00EC500D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NJ</w:t>
            </w:r>
          </w:p>
        </w:tc>
        <w:tc>
          <w:tcPr>
            <w:tcW w:w="1530" w:type="dxa"/>
          </w:tcPr>
          <w:p w:rsidR="008F53D7" w:rsidRPr="00C03D07" w:rsidRDefault="008F53D7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</w:tcPr>
          <w:p w:rsidR="008F53D7" w:rsidRPr="00C03D07" w:rsidRDefault="008F53D7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120BDC" w:rsidTr="001D05D6">
        <w:trPr>
          <w:trHeight w:val="592"/>
        </w:trPr>
        <w:tc>
          <w:tcPr>
            <w:tcW w:w="918" w:type="dxa"/>
          </w:tcPr>
          <w:p w:rsidR="008F53D7" w:rsidRPr="00C03D07" w:rsidRDefault="00EC500D" w:rsidP="0064317E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2019</w:t>
            </w:r>
          </w:p>
        </w:tc>
        <w:tc>
          <w:tcPr>
            <w:tcW w:w="1080" w:type="dxa"/>
          </w:tcPr>
          <w:p w:rsidR="008F53D7" w:rsidRPr="00C03D07" w:rsidRDefault="00EC500D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NJ</w:t>
            </w:r>
          </w:p>
        </w:tc>
        <w:tc>
          <w:tcPr>
            <w:tcW w:w="1440" w:type="dxa"/>
          </w:tcPr>
          <w:p w:rsidR="008F53D7" w:rsidRPr="00C03D07" w:rsidRDefault="008F53D7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</w:tcPr>
          <w:p w:rsidR="008F53D7" w:rsidRPr="00C03D07" w:rsidRDefault="008F53D7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</w:tcPr>
          <w:p w:rsidR="008F53D7" w:rsidRPr="00C03D07" w:rsidRDefault="00EC500D" w:rsidP="0064317E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2019</w:t>
            </w:r>
          </w:p>
        </w:tc>
        <w:tc>
          <w:tcPr>
            <w:tcW w:w="1170" w:type="dxa"/>
          </w:tcPr>
          <w:p w:rsidR="008F53D7" w:rsidRPr="00C03D07" w:rsidRDefault="00EC500D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NJ</w:t>
            </w:r>
          </w:p>
        </w:tc>
        <w:tc>
          <w:tcPr>
            <w:tcW w:w="1530" w:type="dxa"/>
          </w:tcPr>
          <w:p w:rsidR="008F53D7" w:rsidRPr="00C03D07" w:rsidRDefault="008F53D7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</w:tcPr>
          <w:p w:rsidR="008F53D7" w:rsidRPr="00C03D07" w:rsidRDefault="008F53D7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120BDC" w:rsidTr="001D05D6">
        <w:trPr>
          <w:trHeight w:val="592"/>
        </w:trPr>
        <w:tc>
          <w:tcPr>
            <w:tcW w:w="918" w:type="dxa"/>
          </w:tcPr>
          <w:p w:rsidR="008F53D7" w:rsidRPr="00C03D07" w:rsidRDefault="00EC500D" w:rsidP="0064317E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8</w:t>
            </w:r>
          </w:p>
        </w:tc>
        <w:tc>
          <w:tcPr>
            <w:tcW w:w="1080" w:type="dxa"/>
          </w:tcPr>
          <w:p w:rsidR="008F53D7" w:rsidRPr="00C03D07" w:rsidRDefault="00EC500D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NJ</w:t>
            </w:r>
          </w:p>
        </w:tc>
        <w:tc>
          <w:tcPr>
            <w:tcW w:w="1440" w:type="dxa"/>
          </w:tcPr>
          <w:p w:rsidR="008F53D7" w:rsidRPr="00C03D07" w:rsidRDefault="008F53D7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</w:tcPr>
          <w:p w:rsidR="008F53D7" w:rsidRPr="00C03D07" w:rsidRDefault="008F53D7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</w:tcPr>
          <w:p w:rsidR="008F53D7" w:rsidRPr="00C03D07" w:rsidRDefault="00EC500D" w:rsidP="0064317E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8</w:t>
            </w:r>
          </w:p>
        </w:tc>
        <w:tc>
          <w:tcPr>
            <w:tcW w:w="1170" w:type="dxa"/>
          </w:tcPr>
          <w:p w:rsidR="008F53D7" w:rsidRPr="00C03D07" w:rsidRDefault="00EC500D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NJ</w:t>
            </w:r>
          </w:p>
        </w:tc>
        <w:tc>
          <w:tcPr>
            <w:tcW w:w="1530" w:type="dxa"/>
          </w:tcPr>
          <w:p w:rsidR="008F53D7" w:rsidRPr="00C03D07" w:rsidRDefault="008F53D7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</w:tcPr>
          <w:p w:rsidR="008F53D7" w:rsidRPr="00C03D07" w:rsidRDefault="008F53D7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:rsidR="008A20BA" w:rsidRPr="008A20BA" w:rsidRDefault="008A20BA" w:rsidP="003E2E35">
      <w:pPr>
        <w:spacing w:before="9"/>
        <w:rPr>
          <w:rFonts w:ascii="Calibri" w:hAnsi="Calibri" w:cs="Calibri"/>
          <w:b/>
          <w:color w:val="00B050"/>
          <w:sz w:val="4"/>
          <w:szCs w:val="24"/>
          <w:u w:val="single"/>
          <w:lang w:val="en-IN"/>
        </w:rPr>
      </w:pPr>
    </w:p>
    <w:p w:rsidR="0064317E" w:rsidRDefault="0064317E" w:rsidP="00C82D37">
      <w:pPr>
        <w:spacing w:before="9"/>
        <w:ind w:left="3600" w:firstLine="720"/>
        <w:outlineLvl w:val="0"/>
        <w:rPr>
          <w:rFonts w:ascii="Calibri" w:eastAsia="Arial" w:hAnsi="Calibri" w:cs="Calibri"/>
          <w:b/>
          <w:color w:val="4F6228"/>
          <w:spacing w:val="-3"/>
          <w:w w:val="79"/>
          <w:position w:val="-1"/>
          <w:sz w:val="24"/>
          <w:szCs w:val="24"/>
          <w:u w:val="single"/>
        </w:rPr>
      </w:pPr>
    </w:p>
    <w:p w:rsidR="00B95496" w:rsidRPr="00C1676B" w:rsidRDefault="00EC500D" w:rsidP="00C82D37">
      <w:pPr>
        <w:spacing w:before="9"/>
        <w:ind w:left="3600" w:firstLine="720"/>
        <w:outlineLvl w:val="0"/>
        <w:rPr>
          <w:rFonts w:ascii="Calibri" w:eastAsia="Arial" w:hAnsi="Calibri" w:cs="Calibri"/>
          <w:b/>
          <w:color w:val="4F6228"/>
          <w:spacing w:val="-3"/>
          <w:w w:val="79"/>
          <w:position w:val="-1"/>
          <w:sz w:val="24"/>
          <w:szCs w:val="24"/>
          <w:u w:val="single"/>
        </w:rPr>
      </w:pPr>
      <w:r w:rsidRPr="00C1676B">
        <w:rPr>
          <w:rFonts w:ascii="Calibri" w:eastAsia="Arial" w:hAnsi="Calibri" w:cs="Calibri"/>
          <w:b/>
          <w:color w:val="4F6228"/>
          <w:spacing w:val="-3"/>
          <w:w w:val="79"/>
          <w:position w:val="-1"/>
          <w:sz w:val="24"/>
          <w:szCs w:val="24"/>
          <w:u w:val="single"/>
        </w:rPr>
        <w:t>HOME MORTGAGE INTEREST</w:t>
      </w: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/>
      </w:tblPr>
      <w:tblGrid>
        <w:gridCol w:w="7643"/>
        <w:gridCol w:w="631"/>
        <w:gridCol w:w="923"/>
        <w:gridCol w:w="923"/>
        <w:gridCol w:w="896"/>
      </w:tblGrid>
      <w:tr w:rsidR="00120BDC" w:rsidTr="004B23E9">
        <w:trPr>
          <w:trHeight w:val="825"/>
        </w:trPr>
        <w:tc>
          <w:tcPr>
            <w:tcW w:w="2538" w:type="dxa"/>
          </w:tcPr>
          <w:p w:rsidR="00B95496" w:rsidRPr="00C03D07" w:rsidRDefault="00EC500D" w:rsidP="004B23E9">
            <w:pPr>
              <w:spacing w:before="9"/>
              <w:rPr>
                <w:rFonts w:ascii="Calibri" w:eastAsia="Arial" w:hAnsi="Calibri" w:cs="Calibri"/>
                <w:b/>
                <w:color w:val="4669B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HOME MORTGAGE INTEREST PAID IN US -</w:t>
            </w:r>
            <w:r w:rsidRPr="00C03D07">
              <w:rPr>
                <w:rFonts w:ascii="Calibri" w:eastAsia="Arial" w:hAnsi="Calibri" w:cs="Calibri"/>
                <w:b/>
                <w:color w:val="FF0000"/>
                <w:spacing w:val="-3"/>
                <w:w w:val="79"/>
                <w:position w:val="-1"/>
                <w:sz w:val="24"/>
                <w:szCs w:val="24"/>
              </w:rPr>
              <w:t>*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FORM 1098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MANDATORY</w:t>
            </w:r>
          </w:p>
        </w:tc>
        <w:tc>
          <w:tcPr>
            <w:tcW w:w="1260" w:type="dxa"/>
          </w:tcPr>
          <w:p w:rsidR="00B95496" w:rsidRPr="00C03D07" w:rsidRDefault="00EC500D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POINTS, IF ANY</w:t>
            </w:r>
          </w:p>
        </w:tc>
        <w:tc>
          <w:tcPr>
            <w:tcW w:w="3060" w:type="dxa"/>
          </w:tcPr>
          <w:p w:rsidR="00B95496" w:rsidRPr="00C03D07" w:rsidRDefault="00EC500D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HOME MORTGAGE INTEREST PAID IN INDIA –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*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BELOW DETAILS REQUIRED</w:t>
            </w:r>
          </w:p>
        </w:tc>
        <w:tc>
          <w:tcPr>
            <w:tcW w:w="2160" w:type="dxa"/>
          </w:tcPr>
          <w:p w:rsidR="00B95496" w:rsidRPr="00C03D07" w:rsidRDefault="00EC500D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MORTGAGE INSURANCE PREMIUMS PAID, IF ANY</w:t>
            </w:r>
          </w:p>
        </w:tc>
        <w:tc>
          <w:tcPr>
            <w:tcW w:w="1881" w:type="dxa"/>
          </w:tcPr>
          <w:p w:rsidR="00B95496" w:rsidRPr="00C03D07" w:rsidRDefault="00EC500D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INVESTMENT INTEREST. ATTACH FORM 4952</w:t>
            </w:r>
          </w:p>
        </w:tc>
      </w:tr>
      <w:tr w:rsidR="00120BDC" w:rsidTr="004B23E9">
        <w:trPr>
          <w:trHeight w:val="275"/>
        </w:trPr>
        <w:tc>
          <w:tcPr>
            <w:tcW w:w="253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8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20BDC" w:rsidTr="004B23E9">
        <w:trPr>
          <w:trHeight w:val="275"/>
        </w:trPr>
        <w:tc>
          <w:tcPr>
            <w:tcW w:w="253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8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20BDC" w:rsidTr="004B23E9">
        <w:trPr>
          <w:trHeight w:val="292"/>
        </w:trPr>
        <w:tc>
          <w:tcPr>
            <w:tcW w:w="253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:rsidR="00B95496" w:rsidRPr="00C1676B" w:rsidRDefault="00EC500D" w:rsidP="004B23E9">
            <w:pPr>
              <w:spacing w:before="9"/>
              <w:rPr>
                <w:rFonts w:ascii="Calibri" w:hAnsi="Calibri" w:cs="Calibri"/>
                <w:b/>
                <w:color w:val="4F6228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4F6228"/>
                <w:sz w:val="24"/>
                <w:szCs w:val="24"/>
              </w:rPr>
              <w:t>BANK NAME (FOREIGN)</w:t>
            </w:r>
          </w:p>
        </w:tc>
        <w:tc>
          <w:tcPr>
            <w:tcW w:w="2160" w:type="dxa"/>
          </w:tcPr>
          <w:p w:rsidR="00B95496" w:rsidRPr="00C1676B" w:rsidRDefault="00EC500D" w:rsidP="004B23E9">
            <w:pPr>
              <w:spacing w:before="9"/>
              <w:rPr>
                <w:rFonts w:ascii="Calibri" w:hAnsi="Calibri" w:cs="Calibri"/>
                <w:b/>
                <w:color w:val="4F6228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4F6228"/>
                <w:sz w:val="24"/>
                <w:szCs w:val="24"/>
              </w:rPr>
              <w:t>BANK ADDRESS (FOREIGN)</w:t>
            </w:r>
          </w:p>
        </w:tc>
        <w:tc>
          <w:tcPr>
            <w:tcW w:w="188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20BDC" w:rsidTr="00044B40">
        <w:trPr>
          <w:trHeight w:val="557"/>
        </w:trPr>
        <w:tc>
          <w:tcPr>
            <w:tcW w:w="2538" w:type="dxa"/>
          </w:tcPr>
          <w:p w:rsidR="00B95496" w:rsidRPr="00C03D07" w:rsidRDefault="0042007C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object w:dxaOrig="11026" w:dyaOrig="14308">
                <v:shape id="_x0000_i1027" type="#_x0000_t75" style="width:551.25pt;height:715.5pt" o:ole="">
                  <v:imagedata r:id="rId9" o:title=""/>
                </v:shape>
                <o:OLEObject Type="Embed" ProgID="Word.Document.12" ShapeID="_x0000_i1027" DrawAspect="Content" ObjectID="_1680128844" r:id="rId10"/>
              </w:object>
            </w:r>
          </w:p>
        </w:tc>
        <w:tc>
          <w:tcPr>
            <w:tcW w:w="12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8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8A20BA" w:rsidRPr="00264000" w:rsidRDefault="008A20B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E059E1" w:rsidRPr="00264000" w:rsidRDefault="00E059E1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8A20BA" w:rsidRPr="00E059E1" w:rsidRDefault="001C659D" w:rsidP="00B95496">
      <w:pPr>
        <w:spacing w:before="9"/>
        <w:rPr>
          <w:rFonts w:ascii="Calibri" w:hAnsi="Calibri" w:cs="Calibri"/>
          <w:sz w:val="2"/>
          <w:szCs w:val="24"/>
        </w:rPr>
      </w:pPr>
      <w:r>
        <w:rPr>
          <w:rFonts w:ascii="Calibri" w:hAnsi="Calibri" w:cs="Calibri"/>
          <w:noProof/>
          <w:sz w:val="2"/>
          <w:szCs w:val="24"/>
        </w:rPr>
        <w:pict>
          <v:roundrect id="AutoShape 2" o:spid="_x0000_s1026" style="position:absolute;margin-left:-6.75pt;margin-top:1.3pt;width:549pt;height:67.3pt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">
            <v:textbox>
              <w:txbxContent>
                <w:p w:rsidR="0064317E" w:rsidRPr="004A10AC" w:rsidRDefault="005F21AE" w:rsidP="007E46C7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64317E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>Note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>: Are you</w:t>
                  </w:r>
                  <w:r w:rsidRPr="004A10AC">
                    <w:rPr>
                      <w:rFonts w:ascii="Calibri" w:hAnsi="Calibri" w:cs="Calibri"/>
                      <w:sz w:val="24"/>
                      <w:szCs w:val="24"/>
                    </w:rPr>
                    <w:t xml:space="preserve"> planning to purchase any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 xml:space="preserve"> House Property in Tax Year 2021</w:t>
                  </w:r>
                  <w:r w:rsidRPr="004A10AC">
                    <w:rPr>
                      <w:rFonts w:ascii="Calibri" w:hAnsi="Calibri" w:cs="Calibri"/>
                      <w:sz w:val="24"/>
                      <w:szCs w:val="24"/>
                    </w:rPr>
                    <w:t xml:space="preserve"> In United States Of America</w:t>
                  </w:r>
                </w:p>
                <w:p w:rsidR="0064317E" w:rsidRDefault="0064317E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</w:p>
                <w:p w:rsidR="0064317E" w:rsidRPr="004A10AC" w:rsidRDefault="005F21AE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4A10AC">
                    <w:rPr>
                      <w:rFonts w:ascii="Calibri" w:hAnsi="Calibri" w:cs="Calibri"/>
                      <w:sz w:val="24"/>
                      <w:szCs w:val="24"/>
                    </w:rPr>
                    <w:t>Please Mention Yes Or No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  <w:t>Yes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  <w:t>No</w:t>
                  </w:r>
                </w:p>
              </w:txbxContent>
            </v:textbox>
          </v:roundrect>
        </w:pict>
      </w:r>
    </w:p>
    <w:p w:rsidR="00B95496" w:rsidRDefault="00B95496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1C659D" w:rsidP="00B95496">
      <w:pPr>
        <w:spacing w:before="9"/>
        <w:rPr>
          <w:rFonts w:ascii="Calibri" w:hAnsi="Calibri" w:cs="Calibri"/>
          <w:sz w:val="2"/>
          <w:szCs w:val="24"/>
        </w:rPr>
      </w:pPr>
      <w:r>
        <w:rPr>
          <w:rFonts w:ascii="Calibri" w:hAnsi="Calibri" w:cs="Calibri"/>
          <w:noProof/>
          <w:sz w:val="2"/>
          <w:szCs w:val="24"/>
        </w:rPr>
        <w:pict>
          <v:roundrect id="AutoShape 3" o:spid="_x0000_s1028" style="position:absolute;margin-left:352.5pt;margin-top:.35pt;width:63.75pt;height:15pt;z-index:2516602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"/>
        </w:pict>
      </w:r>
      <w:r>
        <w:rPr>
          <w:rFonts w:ascii="Calibri" w:hAnsi="Calibri" w:cs="Calibri"/>
          <w:noProof/>
          <w:sz w:val="2"/>
          <w:szCs w:val="24"/>
        </w:rPr>
        <w:pict>
          <v:roundrect id="AutoShape 4" o:spid="_x0000_s1027" style="position:absolute;margin-left:244.5pt;margin-top:.35pt;width:63.75pt;height:15pt;z-index:2516592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"/>
        </w:pict>
      </w: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tbl>
      <w:tblPr>
        <w:tblpPr w:leftFromText="180" w:rightFromText="180" w:vertAnchor="text" w:horzAnchor="margin" w:tblpY="95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/>
      </w:tblPr>
      <w:tblGrid>
        <w:gridCol w:w="598"/>
        <w:gridCol w:w="3048"/>
        <w:gridCol w:w="1625"/>
        <w:gridCol w:w="1443"/>
        <w:gridCol w:w="1691"/>
        <w:gridCol w:w="2510"/>
      </w:tblGrid>
      <w:tr w:rsidR="00120BDC" w:rsidTr="006565F7">
        <w:trPr>
          <w:trHeight w:val="266"/>
        </w:trPr>
        <w:tc>
          <w:tcPr>
            <w:tcW w:w="10894" w:type="dxa"/>
            <w:gridSpan w:val="6"/>
          </w:tcPr>
          <w:p w:rsidR="008F53D7" w:rsidRPr="00C1676B" w:rsidRDefault="00EC500D" w:rsidP="006565F7">
            <w:pPr>
              <w:spacing w:before="9"/>
              <w:jc w:val="center"/>
              <w:rPr>
                <w:rFonts w:ascii="Calibri" w:hAnsi="Calibri" w:cs="Calibri"/>
                <w:b/>
                <w:color w:val="4F6228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/>
                <w:sz w:val="24"/>
                <w:szCs w:val="24"/>
                <w:u w:val="single"/>
              </w:rPr>
              <w:t>CHARITY CONTRIBUTIONS</w:t>
            </w:r>
          </w:p>
        </w:tc>
      </w:tr>
      <w:tr w:rsidR="00120BDC" w:rsidTr="006565F7">
        <w:trPr>
          <w:trHeight w:val="533"/>
        </w:trPr>
        <w:tc>
          <w:tcPr>
            <w:tcW w:w="577" w:type="dxa"/>
          </w:tcPr>
          <w:p w:rsidR="008F53D7" w:rsidRPr="00C03D07" w:rsidRDefault="00EC500D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S.NO</w:t>
            </w:r>
          </w:p>
        </w:tc>
        <w:tc>
          <w:tcPr>
            <w:tcW w:w="3048" w:type="dxa"/>
          </w:tcPr>
          <w:p w:rsidR="008F53D7" w:rsidRPr="00C03D07" w:rsidRDefault="00EC500D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CHARITABLE INSTITUTION NAME</w:t>
            </w:r>
          </w:p>
        </w:tc>
        <w:tc>
          <w:tcPr>
            <w:tcW w:w="1625" w:type="dxa"/>
          </w:tcPr>
          <w:p w:rsidR="008F53D7" w:rsidRPr="00C03D07" w:rsidRDefault="00EC500D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DONATED AMOUNT</w:t>
            </w:r>
          </w:p>
        </w:tc>
        <w:tc>
          <w:tcPr>
            <w:tcW w:w="1443" w:type="dxa"/>
          </w:tcPr>
          <w:p w:rsidR="008F53D7" w:rsidRPr="00C03D07" w:rsidRDefault="00EC500D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PROPERTY DONATED</w:t>
            </w:r>
          </w:p>
        </w:tc>
        <w:tc>
          <w:tcPr>
            <w:tcW w:w="1691" w:type="dxa"/>
          </w:tcPr>
          <w:p w:rsidR="008F53D7" w:rsidRPr="00C03D07" w:rsidRDefault="00EC500D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FMV OF PROPERTY DONATED </w:t>
            </w:r>
          </w:p>
        </w:tc>
        <w:tc>
          <w:tcPr>
            <w:tcW w:w="2510" w:type="dxa"/>
          </w:tcPr>
          <w:p w:rsidR="008F53D7" w:rsidRPr="00C03D07" w:rsidRDefault="00EC500D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NO. OF TRIPS DRIVEN AND ONE WAY DISTANCE</w:t>
            </w:r>
          </w:p>
        </w:tc>
      </w:tr>
      <w:tr w:rsidR="00120BDC" w:rsidTr="006565F7">
        <w:trPr>
          <w:trHeight w:val="266"/>
        </w:trPr>
        <w:tc>
          <w:tcPr>
            <w:tcW w:w="577" w:type="dxa"/>
          </w:tcPr>
          <w:p w:rsidR="008F53D7" w:rsidRPr="00C03D07" w:rsidRDefault="00EC500D" w:rsidP="006565F7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color w:val="002060"/>
                <w:sz w:val="24"/>
                <w:szCs w:val="24"/>
              </w:rPr>
              <w:t>1</w:t>
            </w:r>
          </w:p>
        </w:tc>
        <w:tc>
          <w:tcPr>
            <w:tcW w:w="3048" w:type="dxa"/>
          </w:tcPr>
          <w:p w:rsidR="008F53D7" w:rsidRPr="00C03D07" w:rsidRDefault="00EC500D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ISKCON</w:t>
            </w:r>
          </w:p>
        </w:tc>
        <w:tc>
          <w:tcPr>
            <w:tcW w:w="1625" w:type="dxa"/>
          </w:tcPr>
          <w:p w:rsidR="008F53D7" w:rsidRPr="00C03D07" w:rsidRDefault="00EC500D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$17450.00</w:t>
            </w:r>
          </w:p>
        </w:tc>
        <w:tc>
          <w:tcPr>
            <w:tcW w:w="1443" w:type="dxa"/>
          </w:tcPr>
          <w:p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20BDC" w:rsidTr="006565F7">
        <w:trPr>
          <w:trHeight w:val="266"/>
        </w:trPr>
        <w:tc>
          <w:tcPr>
            <w:tcW w:w="577" w:type="dxa"/>
          </w:tcPr>
          <w:p w:rsidR="008F53D7" w:rsidRPr="00C03D07" w:rsidRDefault="00EC500D" w:rsidP="006565F7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color w:val="002060"/>
                <w:sz w:val="24"/>
                <w:szCs w:val="24"/>
              </w:rPr>
              <w:t>2</w:t>
            </w:r>
          </w:p>
        </w:tc>
        <w:tc>
          <w:tcPr>
            <w:tcW w:w="3048" w:type="dxa"/>
          </w:tcPr>
          <w:p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25" w:type="dxa"/>
          </w:tcPr>
          <w:p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43" w:type="dxa"/>
          </w:tcPr>
          <w:p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20BDC" w:rsidTr="006565F7">
        <w:trPr>
          <w:trHeight w:val="266"/>
        </w:trPr>
        <w:tc>
          <w:tcPr>
            <w:tcW w:w="577" w:type="dxa"/>
          </w:tcPr>
          <w:p w:rsidR="008F53D7" w:rsidRPr="00C03D07" w:rsidRDefault="00EC500D" w:rsidP="006565F7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color w:val="002060"/>
                <w:sz w:val="24"/>
                <w:szCs w:val="24"/>
              </w:rPr>
              <w:t>3</w:t>
            </w:r>
          </w:p>
        </w:tc>
        <w:tc>
          <w:tcPr>
            <w:tcW w:w="3048" w:type="dxa"/>
          </w:tcPr>
          <w:p w:rsidR="008F53D7" w:rsidRPr="00C03D07" w:rsidRDefault="00EC500D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softHyphen/>
            </w:r>
            <w:r>
              <w:rPr>
                <w:rFonts w:ascii="Calibri" w:hAnsi="Calibri" w:cs="Calibri"/>
                <w:sz w:val="24"/>
                <w:szCs w:val="24"/>
              </w:rPr>
              <w:softHyphen/>
            </w:r>
          </w:p>
        </w:tc>
        <w:tc>
          <w:tcPr>
            <w:tcW w:w="1625" w:type="dxa"/>
          </w:tcPr>
          <w:p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43" w:type="dxa"/>
          </w:tcPr>
          <w:p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20BDC" w:rsidTr="006565F7">
        <w:trPr>
          <w:trHeight w:val="548"/>
        </w:trPr>
        <w:tc>
          <w:tcPr>
            <w:tcW w:w="10894" w:type="dxa"/>
            <w:gridSpan w:val="6"/>
          </w:tcPr>
          <w:p w:rsidR="008F53D7" w:rsidRPr="00C03D07" w:rsidRDefault="00EC500D" w:rsidP="006565F7">
            <w:pPr>
              <w:spacing w:before="9"/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NOTE</w:t>
            </w:r>
            <w:r w:rsidRPr="00C03D07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: </w:t>
            </w:r>
            <w:r w:rsidRPr="00C03D0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1) CASH CONTRIBUTION MORE THAN $ 250 RECEIPTS ARE MANDATORY</w:t>
            </w:r>
          </w:p>
          <w:p w:rsidR="008F53D7" w:rsidRPr="00C03D07" w:rsidRDefault="00EC500D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2) NON - CASH CONTRIBUTION MORE THAN $ 500 RECEIPTS ARE MANDATORY</w:t>
            </w:r>
          </w:p>
        </w:tc>
      </w:tr>
    </w:tbl>
    <w:p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7706AD" w:rsidRDefault="00EC500D" w:rsidP="00C82D37">
      <w:pPr>
        <w:spacing w:before="9"/>
        <w:ind w:left="360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/>
          <w:sz w:val="24"/>
          <w:szCs w:val="24"/>
          <w:u w:val="single"/>
        </w:rPr>
        <w:t>HEALTH INSURANCE:</w:t>
      </w:r>
    </w:p>
    <w:p w:rsidR="002E4C5B" w:rsidRPr="00C1676B" w:rsidRDefault="002E4C5B" w:rsidP="002E4C5B">
      <w:pPr>
        <w:spacing w:before="9"/>
        <w:ind w:left="3600" w:firstLine="720"/>
        <w:rPr>
          <w:rFonts w:ascii="Calibri" w:hAnsi="Calibri" w:cs="Calibri"/>
          <w:b/>
          <w:color w:val="4F6228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198"/>
        <w:gridCol w:w="1818"/>
      </w:tblGrid>
      <w:tr w:rsidR="00120BDC" w:rsidTr="004B23E9">
        <w:tc>
          <w:tcPr>
            <w:tcW w:w="9198" w:type="dxa"/>
          </w:tcPr>
          <w:p w:rsidR="007706AD" w:rsidRPr="00C03D07" w:rsidRDefault="00EC500D" w:rsidP="004B23E9">
            <w:pPr>
              <w:spacing w:before="9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ARE YOU AND YOUR DEPENDENTS COVERED UNDER HEALTH COVERAGE AS PER FEDERAL LAWS??? MANDATORY</w:t>
            </w:r>
          </w:p>
        </w:tc>
        <w:tc>
          <w:tcPr>
            <w:tcW w:w="181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color w:val="C00000"/>
                <w:sz w:val="24"/>
                <w:szCs w:val="24"/>
              </w:rPr>
            </w:pPr>
          </w:p>
        </w:tc>
      </w:tr>
      <w:tr w:rsidR="00120BDC" w:rsidTr="004B23E9">
        <w:tc>
          <w:tcPr>
            <w:tcW w:w="919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81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120BDC" w:rsidTr="004B23E9">
        <w:tc>
          <w:tcPr>
            <w:tcW w:w="9198" w:type="dxa"/>
          </w:tcPr>
          <w:p w:rsidR="007706AD" w:rsidRPr="00C03D07" w:rsidRDefault="00EC500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sz w:val="24"/>
                <w:szCs w:val="24"/>
              </w:rPr>
              <w:t>IF NOT SO, PLEASE SPECIFY WHO ARE NOT COVERED AND FOR HOW MANY MONTHS</w:t>
            </w:r>
          </w:p>
        </w:tc>
        <w:tc>
          <w:tcPr>
            <w:tcW w:w="181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120BDC" w:rsidTr="004B23E9">
        <w:tc>
          <w:tcPr>
            <w:tcW w:w="9198" w:type="dxa"/>
          </w:tcPr>
          <w:p w:rsidR="007706AD" w:rsidRPr="007706AD" w:rsidRDefault="007706AD" w:rsidP="004B23E9">
            <w:pPr>
              <w:spacing w:before="9"/>
              <w:rPr>
                <w:rFonts w:ascii="Calibri" w:hAnsi="Calibri" w:cs="Calibri"/>
                <w:b/>
                <w:sz w:val="2"/>
                <w:szCs w:val="24"/>
              </w:rPr>
            </w:pPr>
          </w:p>
          <w:p w:rsidR="007706AD" w:rsidRPr="00C03D07" w:rsidRDefault="00EC500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IF YOU/YOUR SPOUSE RESIDENT OF MA STATE, COVERED BY MASSACHUSETTS HEALTH INSURANCE. PLEASE PROVIDE F0RM 1099-HC. </w:t>
            </w:r>
          </w:p>
          <w:p w:rsidR="007706AD" w:rsidRPr="00A91336" w:rsidRDefault="007706AD" w:rsidP="004B23E9">
            <w:pPr>
              <w:spacing w:before="9"/>
              <w:rPr>
                <w:rFonts w:ascii="Calibri" w:hAnsi="Calibri" w:cs="Calibri"/>
                <w:b/>
                <w:sz w:val="8"/>
                <w:szCs w:val="24"/>
              </w:rPr>
            </w:pPr>
          </w:p>
        </w:tc>
        <w:tc>
          <w:tcPr>
            <w:tcW w:w="181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:rsidR="001E5897" w:rsidRDefault="001E5897" w:rsidP="00A91336">
      <w:pPr>
        <w:spacing w:before="9"/>
        <w:rPr>
          <w:rFonts w:ascii="Calibri" w:hAnsi="Calibri" w:cs="Calibri"/>
          <w:color w:val="4F6228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/>
          <w:sz w:val="2"/>
          <w:szCs w:val="24"/>
        </w:rPr>
      </w:pPr>
    </w:p>
    <w:p w:rsidR="0064317E" w:rsidRDefault="0064317E" w:rsidP="00C82D37">
      <w:pPr>
        <w:spacing w:before="9"/>
        <w:ind w:left="216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</w:p>
    <w:p w:rsidR="00BA624C" w:rsidRDefault="00EC500D" w:rsidP="00C82D37">
      <w:pPr>
        <w:spacing w:before="9"/>
        <w:ind w:left="216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/>
          <w:sz w:val="24"/>
          <w:szCs w:val="24"/>
          <w:u w:val="single"/>
        </w:rPr>
        <w:t xml:space="preserve">INVESTMENTS – SALE &amp;PURCHASE OF STOCKS </w:t>
      </w:r>
    </w:p>
    <w:p w:rsidR="0064317E" w:rsidRPr="00C1676B" w:rsidRDefault="0064317E" w:rsidP="00C82D37">
      <w:pPr>
        <w:spacing w:before="9"/>
        <w:ind w:left="216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</w:p>
    <w:p w:rsidR="0064317E" w:rsidRPr="0064317E" w:rsidRDefault="00EC500D" w:rsidP="003E2E35">
      <w:pPr>
        <w:spacing w:before="9"/>
        <w:rPr>
          <w:rFonts w:ascii="Calibri" w:hAnsi="Calibri" w:cs="Calibri"/>
          <w:b/>
          <w:color w:val="4F81BD"/>
          <w:sz w:val="24"/>
          <w:szCs w:val="24"/>
        </w:rPr>
      </w:pPr>
      <w:r w:rsidRPr="0064317E">
        <w:rPr>
          <w:rFonts w:ascii="Calibri" w:hAnsi="Calibri" w:cs="Calibri"/>
          <w:b/>
          <w:color w:val="4F81BD"/>
          <w:sz w:val="24"/>
          <w:szCs w:val="24"/>
        </w:rPr>
        <w:t>FOR STOCKS Y</w:t>
      </w:r>
      <w:r>
        <w:rPr>
          <w:rFonts w:ascii="Calibri" w:hAnsi="Calibri" w:cs="Calibri"/>
          <w:b/>
          <w:color w:val="4F81BD"/>
          <w:sz w:val="24"/>
          <w:szCs w:val="24"/>
        </w:rPr>
        <w:t>OU WILL RECEIVE 1099-B F</w:t>
      </w:r>
      <w:r w:rsidRPr="0064317E">
        <w:rPr>
          <w:rFonts w:ascii="Calibri" w:hAnsi="Calibri" w:cs="Calibri"/>
          <w:b/>
          <w:color w:val="4F81BD"/>
          <w:sz w:val="24"/>
          <w:szCs w:val="24"/>
        </w:rPr>
        <w:t>O</w:t>
      </w:r>
      <w:r>
        <w:rPr>
          <w:rFonts w:ascii="Calibri" w:hAnsi="Calibri" w:cs="Calibri"/>
          <w:b/>
          <w:color w:val="4F81BD"/>
          <w:sz w:val="24"/>
          <w:szCs w:val="24"/>
        </w:rPr>
        <w:t>R</w:t>
      </w:r>
      <w:r w:rsidRPr="0064317E">
        <w:rPr>
          <w:rFonts w:ascii="Calibri" w:hAnsi="Calibri" w:cs="Calibri"/>
          <w:b/>
          <w:color w:val="4F81BD"/>
          <w:sz w:val="24"/>
          <w:szCs w:val="24"/>
        </w:rPr>
        <w:t xml:space="preserve">M </w:t>
      </w:r>
      <w:r>
        <w:rPr>
          <w:rFonts w:ascii="Calibri" w:hAnsi="Calibri" w:cs="Calibri"/>
          <w:b/>
          <w:color w:val="4F81BD"/>
          <w:sz w:val="24"/>
          <w:szCs w:val="24"/>
        </w:rPr>
        <w:t>FROM VENDORS LIKE R</w:t>
      </w:r>
      <w:r w:rsidRPr="0064317E">
        <w:rPr>
          <w:rFonts w:ascii="Calibri" w:hAnsi="Calibri" w:cs="Calibri"/>
          <w:b/>
          <w:color w:val="4F81BD"/>
          <w:sz w:val="24"/>
          <w:szCs w:val="24"/>
        </w:rPr>
        <w:t>OBINHOOD, ETRADE ETC., IF THE STOCKS WERE GIVEN BY YOU</w:t>
      </w:r>
      <w:r>
        <w:rPr>
          <w:rFonts w:ascii="Calibri" w:hAnsi="Calibri" w:cs="Calibri"/>
          <w:b/>
          <w:color w:val="4F81BD"/>
          <w:sz w:val="24"/>
          <w:szCs w:val="24"/>
        </w:rPr>
        <w:t>R</w:t>
      </w:r>
      <w:r w:rsidRPr="0064317E">
        <w:rPr>
          <w:rFonts w:ascii="Calibri" w:hAnsi="Calibri" w:cs="Calibri"/>
          <w:b/>
          <w:color w:val="4F81BD"/>
          <w:sz w:val="24"/>
          <w:szCs w:val="24"/>
        </w:rPr>
        <w:t xml:space="preserve"> EMPLOYER YOU WILL RECEIVE A SUPPLEMENTAL DOCUMENT AND YOU NEED TO SUBMIT IT ALSO.</w:t>
      </w:r>
    </w:p>
    <w:p w:rsidR="00820F53" w:rsidRPr="0064317E" w:rsidRDefault="00820F53" w:rsidP="003E2E35">
      <w:pPr>
        <w:spacing w:before="9"/>
        <w:rPr>
          <w:rFonts w:ascii="Calibri" w:hAnsi="Calibri" w:cs="Calibri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69"/>
        <w:gridCol w:w="1526"/>
        <w:gridCol w:w="776"/>
        <w:gridCol w:w="847"/>
        <w:gridCol w:w="1354"/>
        <w:gridCol w:w="859"/>
        <w:gridCol w:w="1526"/>
        <w:gridCol w:w="776"/>
        <w:gridCol w:w="848"/>
        <w:gridCol w:w="1235"/>
      </w:tblGrid>
      <w:tr w:rsidR="00120BDC" w:rsidTr="004B23E9">
        <w:tc>
          <w:tcPr>
            <w:tcW w:w="1101" w:type="dxa"/>
            <w:shd w:val="clear" w:color="auto" w:fill="auto"/>
          </w:tcPr>
          <w:p w:rsidR="00820F53" w:rsidRPr="004B23E9" w:rsidRDefault="00EC500D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PURCHASE DATE</w:t>
            </w:r>
          </w:p>
        </w:tc>
        <w:tc>
          <w:tcPr>
            <w:tcW w:w="1101" w:type="dxa"/>
            <w:shd w:val="clear" w:color="auto" w:fill="auto"/>
          </w:tcPr>
          <w:p w:rsidR="00820F53" w:rsidRPr="004B23E9" w:rsidRDefault="00EC500D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DESCRIPTION OF STOCK</w:t>
            </w:r>
          </w:p>
        </w:tc>
        <w:tc>
          <w:tcPr>
            <w:tcW w:w="1101" w:type="dxa"/>
            <w:shd w:val="clear" w:color="auto" w:fill="auto"/>
          </w:tcPr>
          <w:p w:rsidR="00820F53" w:rsidRPr="004B23E9" w:rsidRDefault="00EC500D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QTY</w:t>
            </w:r>
          </w:p>
        </w:tc>
        <w:tc>
          <w:tcPr>
            <w:tcW w:w="1101" w:type="dxa"/>
            <w:shd w:val="clear" w:color="auto" w:fill="auto"/>
          </w:tcPr>
          <w:p w:rsidR="00820F53" w:rsidRPr="004B23E9" w:rsidRDefault="00EC500D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RATE PER UNIT</w:t>
            </w:r>
          </w:p>
        </w:tc>
        <w:tc>
          <w:tcPr>
            <w:tcW w:w="1102" w:type="dxa"/>
            <w:shd w:val="clear" w:color="auto" w:fill="auto"/>
          </w:tcPr>
          <w:p w:rsidR="00820F53" w:rsidRPr="004B23E9" w:rsidRDefault="00EC500D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TOTAL =QTY*RATE</w:t>
            </w:r>
          </w:p>
        </w:tc>
        <w:tc>
          <w:tcPr>
            <w:tcW w:w="1102" w:type="dxa"/>
            <w:shd w:val="clear" w:color="auto" w:fill="auto"/>
          </w:tcPr>
          <w:p w:rsidR="00820F53" w:rsidRPr="004B23E9" w:rsidRDefault="00EC500D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SALE DATE</w:t>
            </w:r>
          </w:p>
        </w:tc>
        <w:tc>
          <w:tcPr>
            <w:tcW w:w="1102" w:type="dxa"/>
            <w:shd w:val="clear" w:color="auto" w:fill="auto"/>
          </w:tcPr>
          <w:p w:rsidR="00820F53" w:rsidRPr="004B23E9" w:rsidRDefault="00EC500D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DESCRIPTION OF THE STOCK</w:t>
            </w:r>
          </w:p>
        </w:tc>
        <w:tc>
          <w:tcPr>
            <w:tcW w:w="1102" w:type="dxa"/>
            <w:shd w:val="clear" w:color="auto" w:fill="auto"/>
          </w:tcPr>
          <w:p w:rsidR="00820F53" w:rsidRPr="004B23E9" w:rsidRDefault="00EC500D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QTY</w:t>
            </w:r>
          </w:p>
        </w:tc>
        <w:tc>
          <w:tcPr>
            <w:tcW w:w="1102" w:type="dxa"/>
            <w:shd w:val="clear" w:color="auto" w:fill="auto"/>
          </w:tcPr>
          <w:p w:rsidR="00820F53" w:rsidRPr="004B23E9" w:rsidRDefault="00EC500D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RATE PER UNIT</w:t>
            </w:r>
          </w:p>
        </w:tc>
        <w:tc>
          <w:tcPr>
            <w:tcW w:w="1102" w:type="dxa"/>
            <w:shd w:val="clear" w:color="auto" w:fill="auto"/>
          </w:tcPr>
          <w:p w:rsidR="00C27558" w:rsidRPr="004B23E9" w:rsidRDefault="00EC500D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TOTAL=</w:t>
            </w:r>
          </w:p>
          <w:p w:rsidR="00820F53" w:rsidRPr="004B23E9" w:rsidRDefault="00EC500D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QTY*RATE</w:t>
            </w:r>
          </w:p>
        </w:tc>
      </w:tr>
      <w:tr w:rsidR="00120BDC" w:rsidTr="004B23E9"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20BDC" w:rsidTr="004B23E9"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BA624C" w:rsidRDefault="00EC500D" w:rsidP="003E2E35">
      <w:pPr>
        <w:spacing w:before="9"/>
        <w:rPr>
          <w:rFonts w:ascii="Calibri" w:hAnsi="Calibri" w:cs="Calibri"/>
          <w:sz w:val="24"/>
          <w:szCs w:val="24"/>
        </w:rPr>
      </w:pPr>
      <w:r w:rsidRPr="00C27558">
        <w:rPr>
          <w:rFonts w:ascii="Calibri" w:hAnsi="Calibri" w:cs="Calibri"/>
          <w:sz w:val="24"/>
          <w:szCs w:val="24"/>
        </w:rPr>
        <w:t xml:space="preserve">NOTE: IF YOU HAVE MORE THAN 10 TRANSACTIONS, PLEASE SEND US THE SALE AND PURCHASE DETAILS IN AN EXCEL SHEET WITH THE COLUMNS LISTED ABOVE. </w:t>
      </w:r>
    </w:p>
    <w:p w:rsidR="0088581A" w:rsidRPr="0088581A" w:rsidRDefault="0088581A" w:rsidP="003E2E35">
      <w:pPr>
        <w:spacing w:before="9"/>
        <w:rPr>
          <w:rFonts w:ascii="Calibri" w:hAnsi="Calibri" w:cs="Calibri"/>
          <w:sz w:val="24"/>
          <w:szCs w:val="24"/>
        </w:rPr>
      </w:pPr>
    </w:p>
    <w:tbl>
      <w:tblPr>
        <w:tblpPr w:leftFromText="180" w:rightFromText="180" w:vertAnchor="text" w:horzAnchor="margin" w:tblpXSpec="center" w:tblpY="144"/>
        <w:tblW w:w="10736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/>
      </w:tblPr>
      <w:tblGrid>
        <w:gridCol w:w="6880"/>
        <w:gridCol w:w="1977"/>
        <w:gridCol w:w="1879"/>
      </w:tblGrid>
      <w:tr w:rsidR="00120BDC" w:rsidTr="004B23E9">
        <w:trPr>
          <w:trHeight w:val="263"/>
        </w:trPr>
        <w:tc>
          <w:tcPr>
            <w:tcW w:w="10736" w:type="dxa"/>
            <w:gridSpan w:val="3"/>
          </w:tcPr>
          <w:p w:rsidR="00820F53" w:rsidRPr="00C1676B" w:rsidRDefault="00EC500D" w:rsidP="004B23E9">
            <w:pPr>
              <w:spacing w:before="9"/>
              <w:jc w:val="center"/>
              <w:rPr>
                <w:rFonts w:ascii="Calibri" w:hAnsi="Calibri" w:cs="Calibri"/>
                <w:b/>
                <w:color w:val="4F6228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/>
                <w:sz w:val="24"/>
                <w:szCs w:val="24"/>
                <w:u w:val="single"/>
              </w:rPr>
              <w:t>OTHER DEDUCTIONS – ADJUSTMENTS TO INCOME</w:t>
            </w:r>
          </w:p>
        </w:tc>
      </w:tr>
      <w:tr w:rsidR="00120BDC" w:rsidTr="004B23E9">
        <w:trPr>
          <w:trHeight w:val="263"/>
        </w:trPr>
        <w:tc>
          <w:tcPr>
            <w:tcW w:w="6880" w:type="dxa"/>
          </w:tcPr>
          <w:p w:rsidR="00820F53" w:rsidRPr="00C03D07" w:rsidRDefault="00EC500D" w:rsidP="004B23E9">
            <w:pPr>
              <w:spacing w:before="9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1977" w:type="dxa"/>
          </w:tcPr>
          <w:p w:rsidR="00820F53" w:rsidRPr="00C03D07" w:rsidRDefault="00EC500D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TAXPAYER </w:t>
            </w:r>
          </w:p>
        </w:tc>
        <w:tc>
          <w:tcPr>
            <w:tcW w:w="1879" w:type="dxa"/>
          </w:tcPr>
          <w:p w:rsidR="00820F53" w:rsidRPr="00C03D07" w:rsidRDefault="00EC500D" w:rsidP="004B23E9">
            <w:pPr>
              <w:spacing w:before="9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SPOUSE </w:t>
            </w:r>
          </w:p>
        </w:tc>
      </w:tr>
      <w:tr w:rsidR="00120BDC" w:rsidTr="004B23E9">
        <w:trPr>
          <w:trHeight w:val="263"/>
        </w:trPr>
        <w:tc>
          <w:tcPr>
            <w:tcW w:w="6880" w:type="dxa"/>
          </w:tcPr>
          <w:p w:rsidR="00820F53" w:rsidRPr="00C03D07" w:rsidRDefault="00EC500D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lastRenderedPageBreak/>
              <w:t>EDUCATOR EXPENSES – ONLY FOR TEACHING PROFESSION ($ 250)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20BDC" w:rsidTr="004B23E9">
        <w:trPr>
          <w:trHeight w:val="301"/>
        </w:trPr>
        <w:tc>
          <w:tcPr>
            <w:tcW w:w="6880" w:type="dxa"/>
          </w:tcPr>
          <w:p w:rsidR="00820F53" w:rsidRPr="00C03D07" w:rsidRDefault="00EC500D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HEALTH SAVINGS ACCOUNT CONTRIBUTION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20BDC" w:rsidTr="004B23E9">
        <w:trPr>
          <w:trHeight w:val="263"/>
        </w:trPr>
        <w:tc>
          <w:tcPr>
            <w:tcW w:w="6880" w:type="dxa"/>
          </w:tcPr>
          <w:p w:rsidR="00820F53" w:rsidRPr="00C03D07" w:rsidRDefault="00EC500D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PENALTY ON EARLY WITHDRAWAL OF SAVING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20BDC" w:rsidTr="004B23E9">
        <w:trPr>
          <w:trHeight w:val="250"/>
        </w:trPr>
        <w:tc>
          <w:tcPr>
            <w:tcW w:w="6880" w:type="dxa"/>
          </w:tcPr>
          <w:p w:rsidR="00820F53" w:rsidRPr="00C03D07" w:rsidRDefault="00EC500D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CONTRIBUTION TOWARDS TRADITIONAL IRA FOR 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2020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20BDC" w:rsidTr="004B23E9">
        <w:trPr>
          <w:trHeight w:val="263"/>
        </w:trPr>
        <w:tc>
          <w:tcPr>
            <w:tcW w:w="6880" w:type="dxa"/>
          </w:tcPr>
          <w:p w:rsidR="00820F53" w:rsidRPr="00C03D07" w:rsidRDefault="00EC500D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STUDENT LOAN INTEREST DEDUCTION –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PROVIDE FORM 1098 E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20BDC" w:rsidTr="004B23E9">
        <w:trPr>
          <w:trHeight w:val="275"/>
        </w:trPr>
        <w:tc>
          <w:tcPr>
            <w:tcW w:w="6880" w:type="dxa"/>
          </w:tcPr>
          <w:p w:rsidR="00820F53" w:rsidRPr="00C03D07" w:rsidRDefault="00EC500D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TUITION &amp; FEES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PROVIDE FORM 1098-T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20BDC" w:rsidTr="004B23E9">
        <w:trPr>
          <w:trHeight w:val="275"/>
        </w:trPr>
        <w:tc>
          <w:tcPr>
            <w:tcW w:w="6880" w:type="dxa"/>
          </w:tcPr>
          <w:p w:rsidR="00820F53" w:rsidRPr="00C03D07" w:rsidRDefault="00EC500D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GAMBLING LOSSES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7B0EA9" w:rsidRDefault="007B0EA9" w:rsidP="0087309D">
      <w:pPr>
        <w:spacing w:before="9"/>
        <w:jc w:val="center"/>
        <w:outlineLvl w:val="0"/>
        <w:rPr>
          <w:rFonts w:ascii="Calibri" w:eastAsia="Arial" w:hAnsi="Calibri" w:cs="Calibri"/>
          <w:b/>
          <w:color w:val="4F6228"/>
          <w:w w:val="82"/>
          <w:sz w:val="24"/>
          <w:szCs w:val="24"/>
        </w:rPr>
      </w:pPr>
    </w:p>
    <w:p w:rsidR="004416C2" w:rsidRDefault="00EC500D" w:rsidP="0087309D">
      <w:pPr>
        <w:spacing w:before="9"/>
        <w:jc w:val="center"/>
        <w:outlineLvl w:val="0"/>
        <w:rPr>
          <w:rFonts w:ascii="Calibri" w:eastAsia="Arial" w:hAnsi="Calibri" w:cs="Calibri"/>
          <w:b/>
          <w:color w:val="4F6228"/>
          <w:w w:val="82"/>
          <w:sz w:val="24"/>
          <w:szCs w:val="24"/>
        </w:rPr>
      </w:pPr>
      <w:r w:rsidRPr="00C1676B">
        <w:rPr>
          <w:rFonts w:ascii="Calibri" w:eastAsia="Arial" w:hAnsi="Calibri" w:cs="Calibri"/>
          <w:b/>
          <w:color w:val="4F6228"/>
          <w:w w:val="82"/>
          <w:sz w:val="24"/>
          <w:szCs w:val="24"/>
        </w:rPr>
        <w:t>FOR FBAR/FATCA</w:t>
      </w:r>
    </w:p>
    <w:p w:rsidR="0087309D" w:rsidRPr="00C1676B" w:rsidRDefault="0087309D" w:rsidP="0087309D">
      <w:pPr>
        <w:spacing w:before="9"/>
        <w:jc w:val="center"/>
        <w:outlineLvl w:val="0"/>
        <w:rPr>
          <w:rFonts w:ascii="Calibri" w:eastAsia="Arial" w:hAnsi="Calibri" w:cs="Calibri"/>
          <w:b/>
          <w:color w:val="4F6228"/>
          <w:w w:val="82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196"/>
        <w:gridCol w:w="2126"/>
        <w:gridCol w:w="1694"/>
      </w:tblGrid>
      <w:tr w:rsidR="00120BDC" w:rsidTr="005A2CD3">
        <w:tc>
          <w:tcPr>
            <w:tcW w:w="7196" w:type="dxa"/>
            <w:shd w:val="clear" w:color="auto" w:fill="auto"/>
          </w:tcPr>
          <w:p w:rsidR="004416C2" w:rsidRPr="005A2CD3" w:rsidRDefault="004416C2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416C2" w:rsidRPr="005A2CD3" w:rsidRDefault="00EC500D" w:rsidP="00CB43ED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TAX PAYER(NO)</w:t>
            </w:r>
          </w:p>
        </w:tc>
        <w:tc>
          <w:tcPr>
            <w:tcW w:w="1694" w:type="dxa"/>
            <w:shd w:val="clear" w:color="auto" w:fill="auto"/>
          </w:tcPr>
          <w:p w:rsidR="004416C2" w:rsidRPr="005A2CD3" w:rsidRDefault="00EC500D" w:rsidP="00CB43ED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SPOUSE (NO)</w:t>
            </w:r>
          </w:p>
        </w:tc>
      </w:tr>
      <w:tr w:rsidR="00120BDC" w:rsidTr="005A2CD3">
        <w:tc>
          <w:tcPr>
            <w:tcW w:w="7196" w:type="dxa"/>
            <w:shd w:val="clear" w:color="auto" w:fill="auto"/>
          </w:tcPr>
          <w:p w:rsidR="0087309D" w:rsidRPr="005A2CD3" w:rsidRDefault="00EC500D" w:rsidP="000F7600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DID YOU HAVE MORE THAN $10,000 IN YOUR FOREIGN ACCOUNTS AT ANY TIME DURING THE    TAX YEAR 20</w:t>
            </w:r>
            <w:r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20</w:t>
            </w:r>
          </w:p>
        </w:tc>
        <w:tc>
          <w:tcPr>
            <w:tcW w:w="2126" w:type="dxa"/>
            <w:shd w:val="clear" w:color="auto" w:fill="auto"/>
          </w:tcPr>
          <w:p w:rsidR="0087309D" w:rsidRPr="005A2CD3" w:rsidRDefault="0087309D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</w:p>
        </w:tc>
        <w:tc>
          <w:tcPr>
            <w:tcW w:w="1694" w:type="dxa"/>
            <w:shd w:val="clear" w:color="auto" w:fill="auto"/>
          </w:tcPr>
          <w:p w:rsidR="0087309D" w:rsidRPr="005A2CD3" w:rsidRDefault="0087309D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</w:p>
        </w:tc>
      </w:tr>
      <w:tr w:rsidR="00120BDC" w:rsidTr="005A2CD3">
        <w:tc>
          <w:tcPr>
            <w:tcW w:w="7196" w:type="dxa"/>
            <w:shd w:val="clear" w:color="auto" w:fill="auto"/>
          </w:tcPr>
          <w:p w:rsidR="0087309D" w:rsidRPr="005A2CD3" w:rsidRDefault="00EC500D" w:rsidP="000F7600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 xml:space="preserve">DID YOU HAVE MORE THAN $50,000 IN YOUR FOREIGN ACCOUNTS AT ANY TIME DURING THE </w:t>
            </w:r>
          </w:p>
          <w:p w:rsidR="0087309D" w:rsidRPr="005A2CD3" w:rsidRDefault="00EC500D" w:rsidP="000F7600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TAX YEAR 20</w:t>
            </w:r>
            <w:r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20</w:t>
            </w:r>
          </w:p>
        </w:tc>
        <w:tc>
          <w:tcPr>
            <w:tcW w:w="2126" w:type="dxa"/>
            <w:shd w:val="clear" w:color="auto" w:fill="auto"/>
          </w:tcPr>
          <w:p w:rsidR="0087309D" w:rsidRPr="005A2CD3" w:rsidRDefault="0087309D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</w:p>
        </w:tc>
        <w:tc>
          <w:tcPr>
            <w:tcW w:w="1694" w:type="dxa"/>
            <w:shd w:val="clear" w:color="auto" w:fill="auto"/>
          </w:tcPr>
          <w:p w:rsidR="0087309D" w:rsidRPr="005A2CD3" w:rsidRDefault="0087309D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</w:p>
        </w:tc>
      </w:tr>
    </w:tbl>
    <w:p w:rsidR="00CB653F" w:rsidRPr="00CB653F" w:rsidRDefault="00CB653F" w:rsidP="00CB653F">
      <w:pPr>
        <w:spacing w:before="9"/>
        <w:jc w:val="both"/>
        <w:rPr>
          <w:rFonts w:ascii="Calibri" w:eastAsia="Arial" w:hAnsi="Calibri" w:cs="Calibri"/>
          <w:w w:val="82"/>
          <w:sz w:val="10"/>
          <w:szCs w:val="24"/>
        </w:rPr>
      </w:pPr>
    </w:p>
    <w:p w:rsidR="004416C2" w:rsidRDefault="00EC500D" w:rsidP="00CB653F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  <w:r w:rsidRPr="00CB653F">
        <w:rPr>
          <w:rFonts w:ascii="Calibri" w:eastAsia="Arial" w:hAnsi="Calibri" w:cs="Calibri"/>
          <w:w w:val="82"/>
          <w:sz w:val="24"/>
          <w:szCs w:val="24"/>
        </w:rPr>
        <w:t>NOTE: YOU MAY HAVE TO</w:t>
      </w:r>
      <w:r>
        <w:rPr>
          <w:rFonts w:ascii="Calibri" w:eastAsia="Arial" w:hAnsi="Calibri" w:cs="Calibri"/>
          <w:w w:val="82"/>
          <w:sz w:val="24"/>
          <w:szCs w:val="24"/>
        </w:rPr>
        <w:t xml:space="preserve"> REPORT</w:t>
      </w:r>
      <w:r w:rsidRPr="00CB653F">
        <w:rPr>
          <w:rFonts w:ascii="Calibri" w:eastAsia="Arial" w:hAnsi="Calibri" w:cs="Calibri"/>
          <w:w w:val="82"/>
          <w:sz w:val="24"/>
          <w:szCs w:val="24"/>
        </w:rPr>
        <w:t xml:space="preserve"> FBAR (FOREIGN BANK ACCOUNT REPORT) BEFORE </w:t>
      </w:r>
      <w:r>
        <w:rPr>
          <w:rFonts w:ascii="Calibri" w:eastAsia="Arial" w:hAnsi="Calibri" w:cs="Calibri"/>
          <w:w w:val="82"/>
          <w:sz w:val="24"/>
          <w:szCs w:val="24"/>
        </w:rPr>
        <w:t>APRIL 15, 2021</w:t>
      </w:r>
      <w:r w:rsidRPr="00CB653F">
        <w:rPr>
          <w:rFonts w:ascii="Calibri" w:eastAsia="Arial" w:hAnsi="Calibri" w:cs="Calibri"/>
          <w:w w:val="82"/>
          <w:sz w:val="24"/>
          <w:szCs w:val="24"/>
        </w:rPr>
        <w:t xml:space="preserve"> IF THE AGGREGATE OF YOUR BANK ACCOUNTS/SECURITIES ACCOUNTS/OTHER FINANCIAL ACCOUNTS EXCEEDED$10,000 AT A</w:t>
      </w:r>
      <w:r>
        <w:rPr>
          <w:rFonts w:ascii="Calibri" w:eastAsia="Arial" w:hAnsi="Calibri" w:cs="Calibri"/>
          <w:w w:val="82"/>
          <w:sz w:val="24"/>
          <w:szCs w:val="24"/>
        </w:rPr>
        <w:t>NY TIME DURING THE TAX YEAR 2020</w:t>
      </w:r>
      <w:r w:rsidRPr="00CB653F">
        <w:rPr>
          <w:rFonts w:ascii="Calibri" w:eastAsia="Arial" w:hAnsi="Calibri" w:cs="Calibri"/>
          <w:w w:val="82"/>
          <w:sz w:val="24"/>
          <w:szCs w:val="24"/>
        </w:rPr>
        <w:t>.YOU MAY HAVE TO FILE FATCA (FOREIGN ACCOUNT TAX</w:t>
      </w:r>
      <w:r>
        <w:rPr>
          <w:rFonts w:ascii="Calibri" w:eastAsia="Arial" w:hAnsi="Calibri" w:cs="Calibri"/>
          <w:w w:val="82"/>
          <w:sz w:val="24"/>
          <w:szCs w:val="24"/>
        </w:rPr>
        <w:t xml:space="preserve"> COMPLIANCE ACT) BEFORE APRIL 15, 2021</w:t>
      </w:r>
      <w:r w:rsidRPr="00CB653F">
        <w:rPr>
          <w:rFonts w:ascii="Calibri" w:eastAsia="Arial" w:hAnsi="Calibri" w:cs="Calibri"/>
          <w:w w:val="82"/>
          <w:sz w:val="24"/>
          <w:szCs w:val="24"/>
        </w:rPr>
        <w:t xml:space="preserve"> WITH YOUR TAX RETURN IF THE AGGREGATE OF YOUR BANK ACCOUNTS/SECURITIES/OTHER FINANCIAL ACCOUNTS EXCEEDED $50,000 AT A</w:t>
      </w:r>
      <w:r>
        <w:rPr>
          <w:rFonts w:ascii="Calibri" w:eastAsia="Arial" w:hAnsi="Calibri" w:cs="Calibri"/>
          <w:w w:val="82"/>
          <w:sz w:val="24"/>
          <w:szCs w:val="24"/>
        </w:rPr>
        <w:t>NY TIME DURING THE TAX YEAR 2020</w:t>
      </w:r>
      <w:r w:rsidRPr="00CB653F">
        <w:rPr>
          <w:rFonts w:ascii="Calibri" w:eastAsia="Arial" w:hAnsi="Calibri" w:cs="Calibri"/>
          <w:w w:val="82"/>
          <w:sz w:val="24"/>
          <w:szCs w:val="24"/>
        </w:rPr>
        <w:t>.</w:t>
      </w:r>
    </w:p>
    <w:p w:rsidR="008F53D7" w:rsidRDefault="008F53D7" w:rsidP="0088581A">
      <w:pPr>
        <w:spacing w:before="9"/>
        <w:outlineLvl w:val="0"/>
        <w:rPr>
          <w:rFonts w:ascii="Calibri" w:eastAsia="Arial" w:hAnsi="Calibri" w:cs="Calibri"/>
          <w:b/>
          <w:color w:val="4F6228"/>
          <w:w w:val="82"/>
          <w:sz w:val="24"/>
          <w:szCs w:val="24"/>
        </w:rPr>
      </w:pPr>
    </w:p>
    <w:p w:rsidR="00D9503C" w:rsidRPr="00C1676B" w:rsidRDefault="00EC500D" w:rsidP="00C82D37">
      <w:pPr>
        <w:spacing w:before="9"/>
        <w:ind w:left="1440"/>
        <w:outlineLvl w:val="0"/>
        <w:rPr>
          <w:rFonts w:ascii="Calibri" w:hAnsi="Calibri" w:cs="Calibri"/>
          <w:color w:val="4F6228"/>
          <w:sz w:val="24"/>
          <w:szCs w:val="24"/>
        </w:rPr>
      </w:pPr>
      <w:r w:rsidRPr="00C1676B">
        <w:rPr>
          <w:rFonts w:ascii="Calibri" w:eastAsia="Arial" w:hAnsi="Calibri" w:cs="Calibri"/>
          <w:b/>
          <w:color w:val="4F6228"/>
          <w:w w:val="82"/>
          <w:sz w:val="24"/>
          <w:szCs w:val="24"/>
        </w:rPr>
        <w:t>UPLOAD /EMAIL THE FOLLOWING DOCUMENTS ALONG WITH THE THIS TAX ORGANISER</w:t>
      </w:r>
    </w:p>
    <w:tbl>
      <w:tblPr>
        <w:tblW w:w="0" w:type="auto"/>
        <w:tblInd w:w="91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/>
      </w:tblPr>
      <w:tblGrid>
        <w:gridCol w:w="6194"/>
        <w:gridCol w:w="3086"/>
      </w:tblGrid>
      <w:tr w:rsidR="00120BDC" w:rsidTr="00C22C37">
        <w:trPr>
          <w:trHeight w:val="318"/>
        </w:trPr>
        <w:tc>
          <w:tcPr>
            <w:tcW w:w="6194" w:type="dxa"/>
          </w:tcPr>
          <w:p w:rsidR="00C22C37" w:rsidRDefault="00C22C37" w:rsidP="003E2E35">
            <w:pPr>
              <w:spacing w:before="19"/>
              <w:ind w:left="82"/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</w:pPr>
          </w:p>
          <w:p w:rsidR="00C22C37" w:rsidRPr="00BC75A1" w:rsidRDefault="00EC500D" w:rsidP="0088581A">
            <w:pPr>
              <w:spacing w:before="19"/>
              <w:ind w:left="82"/>
              <w:jc w:val="center"/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  <w:t>DULY FILLED TY-2020</w:t>
            </w:r>
            <w:r w:rsidRPr="00BC75A1"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  <w:t xml:space="preserve"> TAX ORGANIZER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19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120BDC" w:rsidTr="00C22C37">
        <w:trPr>
          <w:trHeight w:val="303"/>
        </w:trPr>
        <w:tc>
          <w:tcPr>
            <w:tcW w:w="6194" w:type="dxa"/>
          </w:tcPr>
          <w:p w:rsidR="00C22C37" w:rsidRPr="00C03D07" w:rsidRDefault="00EC500D" w:rsidP="0087309D">
            <w:pPr>
              <w:spacing w:before="19"/>
              <w:ind w:left="82"/>
              <w:rPr>
                <w:rFonts w:ascii="Calibri" w:eastAsia="Arial" w:hAnsi="Calibri" w:cs="Calibri"/>
                <w:b/>
                <w:color w:val="0070C0"/>
                <w:spacing w:val="-3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spacing w:val="-3"/>
                <w:w w:val="82"/>
                <w:sz w:val="24"/>
                <w:szCs w:val="24"/>
              </w:rPr>
              <w:t>W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-2’S</w:t>
            </w:r>
            <w:r w:rsidRPr="00C03D07">
              <w:rPr>
                <w:rFonts w:ascii="Calibri" w:eastAsia="Arial" w:hAnsi="Calibri" w:cs="Calibri"/>
                <w:color w:val="0070C0"/>
                <w:spacing w:val="-1"/>
                <w:w w:val="82"/>
                <w:sz w:val="24"/>
                <w:szCs w:val="24"/>
              </w:rPr>
              <w:t>: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W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AGES/SALARIESFROMA</w:t>
            </w:r>
            <w:r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LL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EMPLOYERS – UPLOAD DOCUMENTS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23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120BDC" w:rsidTr="00C22C37">
        <w:trPr>
          <w:trHeight w:val="304"/>
        </w:trPr>
        <w:tc>
          <w:tcPr>
            <w:tcW w:w="6194" w:type="dxa"/>
          </w:tcPr>
          <w:p w:rsidR="00C22C37" w:rsidRPr="00C03D07" w:rsidRDefault="00EC500D" w:rsidP="004B23E9">
            <w:pPr>
              <w:spacing w:before="23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1099-INT &amp;1099-DIV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INTEREST &amp; DIVIDENDS FOR ALL ACCOUNTS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28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120BDC" w:rsidTr="00C22C37">
        <w:trPr>
          <w:trHeight w:val="318"/>
        </w:trPr>
        <w:tc>
          <w:tcPr>
            <w:tcW w:w="6194" w:type="dxa"/>
          </w:tcPr>
          <w:p w:rsidR="00C22C37" w:rsidRPr="00C03D07" w:rsidRDefault="00EC500D" w:rsidP="004B23E9">
            <w:pPr>
              <w:spacing w:before="28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1099-B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SALES OF SECURITIES, MUTUAL FUNDS, ETC.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33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120BDC" w:rsidTr="00C22C37">
        <w:trPr>
          <w:trHeight w:val="303"/>
        </w:trPr>
        <w:tc>
          <w:tcPr>
            <w:tcW w:w="6194" w:type="dxa"/>
          </w:tcPr>
          <w:p w:rsidR="00C22C37" w:rsidRPr="00C03D07" w:rsidRDefault="00EC500D" w:rsidP="004B23E9">
            <w:pPr>
              <w:spacing w:before="33"/>
              <w:ind w:left="82"/>
              <w:rPr>
                <w:rFonts w:ascii="Calibri" w:eastAsia="Arial" w:hAnsi="Calibri" w:cs="Calibri"/>
                <w:b/>
                <w:color w:val="0070C0"/>
                <w:spacing w:val="-8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spacing w:val="-8"/>
                <w:w w:val="82"/>
                <w:sz w:val="24"/>
                <w:szCs w:val="24"/>
              </w:rPr>
              <w:t>Y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EAR-END</w:t>
            </w:r>
            <w:r w:rsidRPr="00C03D07">
              <w:rPr>
                <w:rFonts w:ascii="Calibri" w:eastAsia="Arial" w:hAnsi="Calibri" w:cs="Calibri"/>
                <w:color w:val="0070C0"/>
                <w:spacing w:val="-2"/>
                <w:w w:val="82"/>
                <w:sz w:val="24"/>
                <w:szCs w:val="24"/>
              </w:rPr>
              <w:t>: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INVESTMENT STATEMENTS, MUTUAL FUND SUPPLEMENTAL INFORMATION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38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120BDC" w:rsidTr="00C22C37">
        <w:trPr>
          <w:trHeight w:val="318"/>
        </w:trPr>
        <w:tc>
          <w:tcPr>
            <w:tcW w:w="6194" w:type="dxa"/>
          </w:tcPr>
          <w:p w:rsidR="00C22C37" w:rsidRPr="00C03D07" w:rsidRDefault="00EC500D" w:rsidP="003E2E35">
            <w:pPr>
              <w:spacing w:before="43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1099-R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: INCOME FROM PENSION, IRAS ANDANNUITIES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43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120BDC" w:rsidTr="00C22C37">
        <w:trPr>
          <w:trHeight w:val="303"/>
        </w:trPr>
        <w:tc>
          <w:tcPr>
            <w:tcW w:w="6194" w:type="dxa"/>
          </w:tcPr>
          <w:p w:rsidR="00C22C37" w:rsidRPr="00C03D07" w:rsidRDefault="00EC500D" w:rsidP="003E2E35">
            <w:pPr>
              <w:spacing w:before="48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1099-G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UNEMPLOYMENT COMPENSATION/STATE INCOME TAX REFUND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48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120BDC" w:rsidTr="00C22C37">
        <w:trPr>
          <w:trHeight w:val="318"/>
        </w:trPr>
        <w:tc>
          <w:tcPr>
            <w:tcW w:w="6194" w:type="dxa"/>
          </w:tcPr>
          <w:p w:rsidR="00C22C37" w:rsidRPr="00C03D07" w:rsidRDefault="00EC500D" w:rsidP="003E2E35">
            <w:pPr>
              <w:spacing w:before="52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K-1</w:t>
            </w:r>
            <w:r w:rsidRPr="00C03D07">
              <w:rPr>
                <w:rFonts w:ascii="Calibri" w:eastAsia="Arial" w:hAnsi="Calibri" w:cs="Calibri"/>
                <w:color w:val="0070C0"/>
                <w:spacing w:val="-4"/>
                <w:w w:val="82"/>
                <w:sz w:val="24"/>
                <w:szCs w:val="24"/>
              </w:rPr>
              <w:t>: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PARTNERSHIPS,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T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RUSTS,ESTATES AND S-CORPORATIONS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2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120BDC" w:rsidTr="00C22C37">
        <w:trPr>
          <w:trHeight w:val="318"/>
        </w:trPr>
        <w:tc>
          <w:tcPr>
            <w:tcW w:w="6194" w:type="dxa"/>
          </w:tcPr>
          <w:p w:rsidR="00C22C37" w:rsidRPr="00C03D07" w:rsidRDefault="00EC500D" w:rsidP="003E2E35">
            <w:pPr>
              <w:spacing w:before="57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LAST PAYSTUBS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OF THE YEAR FROMAL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L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EMPLOYERS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120BDC" w:rsidTr="00C22C37">
        <w:trPr>
          <w:trHeight w:val="318"/>
        </w:trPr>
        <w:tc>
          <w:tcPr>
            <w:tcW w:w="6194" w:type="dxa"/>
          </w:tcPr>
          <w:p w:rsidR="00C22C37" w:rsidRPr="00C03D07" w:rsidRDefault="00EC500D" w:rsidP="003B60F5">
            <w:pPr>
              <w:spacing w:before="19"/>
              <w:ind w:left="82"/>
              <w:rPr>
                <w:rFonts w:ascii="Calibri" w:eastAsia="Arial" w:hAnsi="Calibri" w:cs="Calibri"/>
                <w:color w:val="00B0F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1099-SSA/ 1099-RRB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SOCIAL SECURITY ANDRAILROAD RETIREMENT BENEFITS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120BDC" w:rsidTr="00C22C37">
        <w:trPr>
          <w:trHeight w:val="318"/>
        </w:trPr>
        <w:tc>
          <w:tcPr>
            <w:tcW w:w="6194" w:type="dxa"/>
          </w:tcPr>
          <w:p w:rsidR="00C22C37" w:rsidRPr="00C03D07" w:rsidRDefault="00EC500D" w:rsidP="003B60F5">
            <w:pPr>
              <w:spacing w:before="23"/>
              <w:ind w:left="82"/>
              <w:rPr>
                <w:rFonts w:ascii="Calibri" w:eastAsia="Arial" w:hAnsi="Calibri" w:cs="Calibri"/>
                <w:color w:val="4F81BD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SCHOLARSHIPS, FELLOWSHIPS AND GRANTS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FORM 1042 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120BDC" w:rsidTr="00C22C37">
        <w:trPr>
          <w:trHeight w:val="318"/>
        </w:trPr>
        <w:tc>
          <w:tcPr>
            <w:tcW w:w="6194" w:type="dxa"/>
          </w:tcPr>
          <w:p w:rsidR="00C22C37" w:rsidRPr="00C03D07" w:rsidRDefault="00EC500D" w:rsidP="003B60F5">
            <w:pPr>
              <w:spacing w:before="28"/>
              <w:ind w:left="82"/>
              <w:rPr>
                <w:rFonts w:ascii="Calibri" w:eastAsia="Arial" w:hAnsi="Calibri" w:cs="Calibri"/>
                <w:color w:val="4F81BD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FOREIGN TAX CERTIFICATE 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 xml:space="preserve">( IF YOU MADE ANY INCOME </w:t>
            </w:r>
            <w:r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FROM FOREIGN COUNTRY DURING 2020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)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120BDC" w:rsidTr="00C22C37">
        <w:trPr>
          <w:trHeight w:val="318"/>
        </w:trPr>
        <w:tc>
          <w:tcPr>
            <w:tcW w:w="6194" w:type="dxa"/>
          </w:tcPr>
          <w:p w:rsidR="00C22C37" w:rsidRPr="00C03D07" w:rsidRDefault="00EC500D" w:rsidP="003B60F5">
            <w:pPr>
              <w:spacing w:before="33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8"/>
                <w:w w:val="82"/>
                <w:sz w:val="24"/>
                <w:szCs w:val="24"/>
              </w:rPr>
              <w:t>DISABILITY AND SICK PAY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120BDC" w:rsidTr="00C22C37">
        <w:trPr>
          <w:trHeight w:val="318"/>
        </w:trPr>
        <w:tc>
          <w:tcPr>
            <w:tcW w:w="6194" w:type="dxa"/>
          </w:tcPr>
          <w:p w:rsidR="00C22C37" w:rsidRPr="00C03D07" w:rsidRDefault="00EC500D" w:rsidP="003B60F5">
            <w:pPr>
              <w:spacing w:before="38"/>
              <w:ind w:left="82"/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lastRenderedPageBreak/>
              <w:t xml:space="preserve">GAMBLING WINNINGS </w:t>
            </w:r>
          </w:p>
          <w:p w:rsidR="00C22C37" w:rsidRPr="00C03D07" w:rsidRDefault="00EC500D" w:rsidP="003B60F5">
            <w:pPr>
              <w:spacing w:before="38"/>
              <w:ind w:left="82"/>
              <w:rPr>
                <w:rFonts w:ascii="Calibri" w:eastAsia="Arial" w:hAnsi="Calibri" w:cs="Calibri"/>
                <w:color w:val="FF000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 xml:space="preserve">FORM W-2G </w:t>
            </w: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– INCOME FROM GAMBLING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120BDC" w:rsidTr="00C22C37">
        <w:trPr>
          <w:trHeight w:val="318"/>
        </w:trPr>
        <w:tc>
          <w:tcPr>
            <w:tcW w:w="6194" w:type="dxa"/>
          </w:tcPr>
          <w:p w:rsidR="00C22C37" w:rsidRPr="00C03D07" w:rsidRDefault="00EC500D" w:rsidP="003B60F5">
            <w:pPr>
              <w:spacing w:before="43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PRIZES AND AWARDS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120BDC" w:rsidTr="00C22C37">
        <w:trPr>
          <w:trHeight w:val="318"/>
        </w:trPr>
        <w:tc>
          <w:tcPr>
            <w:tcW w:w="6194" w:type="dxa"/>
          </w:tcPr>
          <w:p w:rsidR="00C22C37" w:rsidRPr="00C03D07" w:rsidRDefault="00EC500D" w:rsidP="003B60F5">
            <w:pPr>
              <w:spacing w:before="48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RENTAL INCOME (IF ANY) INDIA OR USA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120BDC" w:rsidTr="00C22C37">
        <w:trPr>
          <w:trHeight w:val="318"/>
        </w:trPr>
        <w:tc>
          <w:tcPr>
            <w:tcW w:w="6194" w:type="dxa"/>
          </w:tcPr>
          <w:p w:rsidR="00C22C37" w:rsidRPr="00C03D07" w:rsidRDefault="00EC500D" w:rsidP="003B60F5">
            <w:pPr>
              <w:spacing w:before="52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>ALIMONY RECEIVED (IF ANY)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120BDC" w:rsidTr="00C22C37">
        <w:trPr>
          <w:trHeight w:val="318"/>
        </w:trPr>
        <w:tc>
          <w:tcPr>
            <w:tcW w:w="6194" w:type="dxa"/>
          </w:tcPr>
          <w:p w:rsidR="00C22C37" w:rsidRPr="00C03D07" w:rsidRDefault="00EC500D" w:rsidP="007B0EA9">
            <w:pPr>
              <w:spacing w:before="52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7B0EA9"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 xml:space="preserve"> HOME MORTGAGE STATEMENT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 xml:space="preserve"> (INDIA)</w:t>
            </w:r>
            <w:r w:rsidRPr="007B0EA9"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 xml:space="preserve"> (FROM </w:t>
            </w:r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01</w:t>
            </w:r>
            <w:r w:rsidRPr="00B40DBB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  <w:vertAlign w:val="superscript"/>
              </w:rPr>
              <w:t>ST</w:t>
            </w:r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 JAN TO 31</w:t>
            </w:r>
            <w:r w:rsidRPr="00B40DBB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  <w:vertAlign w:val="superscript"/>
              </w:rPr>
              <w:t>ST</w:t>
            </w:r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 DEC</w:t>
            </w:r>
            <w:r w:rsidRPr="007B0EA9"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>)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120BDC" w:rsidTr="00C22C37">
        <w:trPr>
          <w:trHeight w:val="318"/>
        </w:trPr>
        <w:tc>
          <w:tcPr>
            <w:tcW w:w="6194" w:type="dxa"/>
          </w:tcPr>
          <w:p w:rsidR="007B0EA9" w:rsidRPr="00C03D07" w:rsidRDefault="00EC500D" w:rsidP="003B60F5">
            <w:pPr>
              <w:spacing w:before="57"/>
              <w:ind w:left="82"/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EDUCATION LOAN INTEREST CERTIFICATE (INDIA) (FROM 01</w:t>
            </w:r>
            <w:r w:rsidRPr="00B40DBB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  <w:vertAlign w:val="superscript"/>
              </w:rPr>
              <w:t>ST</w:t>
            </w:r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 JAN TO 31</w:t>
            </w:r>
            <w:r w:rsidRPr="00B40DBB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  <w:vertAlign w:val="superscript"/>
              </w:rPr>
              <w:t>ST</w:t>
            </w:r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 DEC)</w:t>
            </w:r>
          </w:p>
        </w:tc>
        <w:tc>
          <w:tcPr>
            <w:tcW w:w="3086" w:type="dxa"/>
          </w:tcPr>
          <w:p w:rsidR="007B0EA9" w:rsidRPr="00C03D07" w:rsidRDefault="007B0EA9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120BDC" w:rsidTr="00C22C37">
        <w:trPr>
          <w:trHeight w:val="318"/>
        </w:trPr>
        <w:tc>
          <w:tcPr>
            <w:tcW w:w="6194" w:type="dxa"/>
          </w:tcPr>
          <w:p w:rsidR="007B0EA9" w:rsidRPr="00C03D07" w:rsidRDefault="00EC500D" w:rsidP="003B60F5">
            <w:pPr>
              <w:spacing w:before="57"/>
              <w:ind w:left="82"/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FORM-1099HC-(DETAILS REQUIRED FROM TAX PAYER WHO IS RESIDING IN MA)</w:t>
            </w:r>
          </w:p>
        </w:tc>
        <w:tc>
          <w:tcPr>
            <w:tcW w:w="3086" w:type="dxa"/>
          </w:tcPr>
          <w:p w:rsidR="007B0EA9" w:rsidRPr="00C03D07" w:rsidRDefault="007B0EA9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120BDC" w:rsidTr="00C22C37">
        <w:trPr>
          <w:trHeight w:val="318"/>
        </w:trPr>
        <w:tc>
          <w:tcPr>
            <w:tcW w:w="6194" w:type="dxa"/>
          </w:tcPr>
          <w:p w:rsidR="00B40DBB" w:rsidRPr="00C03D07" w:rsidRDefault="00EC500D" w:rsidP="00B40DBB">
            <w:pPr>
              <w:spacing w:before="57"/>
              <w:ind w:left="82"/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FOR NEW ITIN OR RENEWAL ITIN (PASSPORT AND VISA FIRST AND LAST PAGE IS REQUIRED)</w:t>
            </w:r>
          </w:p>
        </w:tc>
        <w:tc>
          <w:tcPr>
            <w:tcW w:w="3086" w:type="dxa"/>
          </w:tcPr>
          <w:p w:rsidR="007B0EA9" w:rsidRPr="00C03D07" w:rsidRDefault="007B0EA9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</w:tbl>
    <w:p w:rsidR="00AC2405" w:rsidRPr="00AC2405" w:rsidRDefault="00AC2405" w:rsidP="00AC2405">
      <w:pPr>
        <w:rPr>
          <w:vanish/>
        </w:rPr>
      </w:pPr>
    </w:p>
    <w:tbl>
      <w:tblPr>
        <w:tblpPr w:leftFromText="180" w:rightFromText="180" w:vertAnchor="text" w:horzAnchor="margin" w:tblpY="183"/>
        <w:tblW w:w="0" w:type="auto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/>
      </w:tblPr>
      <w:tblGrid>
        <w:gridCol w:w="738"/>
        <w:gridCol w:w="2617"/>
        <w:gridCol w:w="4532"/>
        <w:gridCol w:w="2705"/>
      </w:tblGrid>
      <w:tr w:rsidR="00120BDC" w:rsidTr="0087309D">
        <w:trPr>
          <w:trHeight w:val="269"/>
        </w:trPr>
        <w:tc>
          <w:tcPr>
            <w:tcW w:w="10592" w:type="dxa"/>
            <w:gridSpan w:val="4"/>
          </w:tcPr>
          <w:p w:rsidR="0087309D" w:rsidRPr="00C1676B" w:rsidRDefault="00EC500D" w:rsidP="0087309D">
            <w:pPr>
              <w:spacing w:before="9"/>
              <w:jc w:val="center"/>
              <w:rPr>
                <w:rFonts w:ascii="Calibri" w:eastAsia="Arial" w:hAnsi="Calibri" w:cs="Calibri"/>
                <w:b/>
                <w:color w:val="4F6228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4F6228"/>
                <w:spacing w:val="-3"/>
                <w:w w:val="79"/>
                <w:position w:val="-1"/>
                <w:sz w:val="24"/>
                <w:szCs w:val="24"/>
              </w:rPr>
              <w:t>REFER A FRIEND(S) TO GET REFERRAL BONUS@ $ 10 FOR EACH PAID CLIENT TO US.</w:t>
            </w:r>
            <w:r>
              <w:rPr>
                <w:rFonts w:ascii="Calibri" w:eastAsia="Arial" w:hAnsi="Calibri" w:cs="Calibri"/>
                <w:b/>
                <w:color w:val="4F6228"/>
                <w:spacing w:val="-3"/>
                <w:w w:val="79"/>
                <w:position w:val="-1"/>
                <w:sz w:val="24"/>
                <w:szCs w:val="24"/>
              </w:rPr>
              <w:t>**</w:t>
            </w:r>
          </w:p>
        </w:tc>
      </w:tr>
      <w:tr w:rsidR="00120BDC" w:rsidTr="0087309D">
        <w:trPr>
          <w:trHeight w:val="269"/>
        </w:trPr>
        <w:tc>
          <w:tcPr>
            <w:tcW w:w="738" w:type="dxa"/>
          </w:tcPr>
          <w:p w:rsidR="0087309D" w:rsidRPr="00C03D07" w:rsidRDefault="00EC500D" w:rsidP="0087309D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S. NO</w:t>
            </w:r>
          </w:p>
        </w:tc>
        <w:tc>
          <w:tcPr>
            <w:tcW w:w="2617" w:type="dxa"/>
          </w:tcPr>
          <w:p w:rsidR="0087309D" w:rsidRPr="00C03D07" w:rsidRDefault="00EC500D" w:rsidP="0087309D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FRIEND(S) NAME</w:t>
            </w:r>
          </w:p>
        </w:tc>
        <w:tc>
          <w:tcPr>
            <w:tcW w:w="4532" w:type="dxa"/>
          </w:tcPr>
          <w:p w:rsidR="0087309D" w:rsidRPr="00C03D07" w:rsidRDefault="00EC500D" w:rsidP="0087309D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FRIENDS E-MAIL ID</w:t>
            </w:r>
          </w:p>
        </w:tc>
        <w:tc>
          <w:tcPr>
            <w:tcW w:w="2705" w:type="dxa"/>
          </w:tcPr>
          <w:p w:rsidR="0087309D" w:rsidRPr="00C03D07" w:rsidRDefault="00EC500D" w:rsidP="0087309D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CONTACT NUMBER</w:t>
            </w:r>
          </w:p>
        </w:tc>
      </w:tr>
      <w:tr w:rsidR="00120BDC" w:rsidTr="0087309D">
        <w:trPr>
          <w:trHeight w:val="269"/>
        </w:trPr>
        <w:tc>
          <w:tcPr>
            <w:tcW w:w="738" w:type="dxa"/>
          </w:tcPr>
          <w:p w:rsidR="0087309D" w:rsidRPr="00C03D07" w:rsidRDefault="00EC500D" w:rsidP="0087309D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1</w:t>
            </w:r>
          </w:p>
        </w:tc>
        <w:tc>
          <w:tcPr>
            <w:tcW w:w="2617" w:type="dxa"/>
          </w:tcPr>
          <w:p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20BDC" w:rsidTr="0087309D">
        <w:trPr>
          <w:trHeight w:val="269"/>
        </w:trPr>
        <w:tc>
          <w:tcPr>
            <w:tcW w:w="738" w:type="dxa"/>
          </w:tcPr>
          <w:p w:rsidR="0087309D" w:rsidRPr="00C03D07" w:rsidRDefault="00EC500D" w:rsidP="0087309D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</w:t>
            </w:r>
          </w:p>
        </w:tc>
        <w:tc>
          <w:tcPr>
            <w:tcW w:w="2617" w:type="dxa"/>
          </w:tcPr>
          <w:p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20BDC" w:rsidTr="0087309D">
        <w:trPr>
          <w:trHeight w:val="269"/>
        </w:trPr>
        <w:tc>
          <w:tcPr>
            <w:tcW w:w="738" w:type="dxa"/>
          </w:tcPr>
          <w:p w:rsidR="0087309D" w:rsidRPr="00C03D07" w:rsidRDefault="00EC500D" w:rsidP="0087309D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3</w:t>
            </w:r>
          </w:p>
        </w:tc>
        <w:tc>
          <w:tcPr>
            <w:tcW w:w="2617" w:type="dxa"/>
          </w:tcPr>
          <w:p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20BDC" w:rsidTr="0087309D">
        <w:trPr>
          <w:trHeight w:val="269"/>
        </w:trPr>
        <w:tc>
          <w:tcPr>
            <w:tcW w:w="738" w:type="dxa"/>
          </w:tcPr>
          <w:p w:rsidR="0087309D" w:rsidRPr="00C03D07" w:rsidRDefault="00EC500D" w:rsidP="0087309D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4</w:t>
            </w:r>
          </w:p>
        </w:tc>
        <w:tc>
          <w:tcPr>
            <w:tcW w:w="2617" w:type="dxa"/>
          </w:tcPr>
          <w:p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20BDC" w:rsidTr="0087309D">
        <w:trPr>
          <w:trHeight w:val="269"/>
        </w:trPr>
        <w:tc>
          <w:tcPr>
            <w:tcW w:w="738" w:type="dxa"/>
          </w:tcPr>
          <w:p w:rsidR="0087309D" w:rsidRPr="00C03D07" w:rsidRDefault="00EC500D" w:rsidP="0087309D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5</w:t>
            </w:r>
          </w:p>
        </w:tc>
        <w:tc>
          <w:tcPr>
            <w:tcW w:w="2617" w:type="dxa"/>
          </w:tcPr>
          <w:p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20BDC" w:rsidTr="0087309D">
        <w:trPr>
          <w:trHeight w:val="269"/>
        </w:trPr>
        <w:tc>
          <w:tcPr>
            <w:tcW w:w="738" w:type="dxa"/>
          </w:tcPr>
          <w:p w:rsidR="0087309D" w:rsidRPr="00C03D07" w:rsidRDefault="00EC500D" w:rsidP="0087309D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6</w:t>
            </w:r>
          </w:p>
        </w:tc>
        <w:tc>
          <w:tcPr>
            <w:tcW w:w="2617" w:type="dxa"/>
          </w:tcPr>
          <w:p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20BDC" w:rsidTr="0087309D">
        <w:trPr>
          <w:trHeight w:val="269"/>
        </w:trPr>
        <w:tc>
          <w:tcPr>
            <w:tcW w:w="10592" w:type="dxa"/>
            <w:gridSpan w:val="4"/>
          </w:tcPr>
          <w:p w:rsidR="0087309D" w:rsidRPr="00C03D07" w:rsidRDefault="0087309D" w:rsidP="0087309D">
            <w:pPr>
              <w:spacing w:before="9"/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</w:tc>
      </w:tr>
    </w:tbl>
    <w:p w:rsidR="005A2CD3" w:rsidRPr="005A2CD3" w:rsidRDefault="005A2CD3" w:rsidP="005A2CD3">
      <w:pPr>
        <w:rPr>
          <w:vanish/>
        </w:rPr>
      </w:pPr>
    </w:p>
    <w:p w:rsidR="00830FBB" w:rsidRPr="00C03D07" w:rsidRDefault="00830FBB" w:rsidP="00830FBB">
      <w:pPr>
        <w:rPr>
          <w:rFonts w:ascii="Calibri" w:hAnsi="Calibri" w:cs="Calibri"/>
          <w:vanish/>
          <w:sz w:val="24"/>
          <w:szCs w:val="24"/>
        </w:rPr>
      </w:pPr>
    </w:p>
    <w:p w:rsidR="00F41DE1" w:rsidRPr="00C03D07" w:rsidRDefault="00F41DE1" w:rsidP="003E2E35">
      <w:pPr>
        <w:ind w:right="1307"/>
        <w:rPr>
          <w:rFonts w:ascii="Calibri" w:eastAsia="Arial" w:hAnsi="Calibri" w:cs="Calibri"/>
          <w:color w:val="FF0000"/>
          <w:w w:val="82"/>
          <w:sz w:val="24"/>
          <w:szCs w:val="24"/>
        </w:rPr>
      </w:pPr>
    </w:p>
    <w:p w:rsidR="00C1676B" w:rsidRDefault="00EC500D" w:rsidP="00C82D37">
      <w:pPr>
        <w:ind w:right="-56"/>
        <w:jc w:val="center"/>
        <w:outlineLvl w:val="0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</w:pP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  <w:t xml:space="preserve">FEEL FREE TO REACH US AT </w:t>
      </w:r>
      <w:r w:rsidRPr="00335914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  <w:t>(212)-920-4151, (305)-359-3078</w:t>
      </w:r>
    </w:p>
    <w:p w:rsidR="00C22C37" w:rsidRPr="00C03D07" w:rsidRDefault="00EC500D" w:rsidP="00C22C37">
      <w:pPr>
        <w:ind w:right="-56"/>
        <w:jc w:val="center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(</w:t>
      </w: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  <w:u w:val="single"/>
        </w:rPr>
        <w:t xml:space="preserve">MONDAY </w:t>
      </w: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  <w:u w:val="single"/>
        </w:rPr>
        <w:t>TO SATURDAY 9:00 AM TO 8:00 PM E</w:t>
      </w: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  <w:u w:val="single"/>
        </w:rPr>
        <w:t>ST</w:t>
      </w: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)</w:t>
      </w:r>
    </w:p>
    <w:p w:rsidR="00C22C37" w:rsidRPr="00C03D07" w:rsidRDefault="00C22C37" w:rsidP="00C22C37">
      <w:pPr>
        <w:ind w:right="-56"/>
        <w:jc w:val="center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8"/>
          <w:szCs w:val="24"/>
        </w:rPr>
      </w:pPr>
    </w:p>
    <w:tbl>
      <w:tblPr>
        <w:tblW w:w="0" w:type="auto"/>
        <w:tblInd w:w="91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/>
      </w:tblPr>
      <w:tblGrid>
        <w:gridCol w:w="5400"/>
        <w:gridCol w:w="3959"/>
      </w:tblGrid>
      <w:tr w:rsidR="00120BDC" w:rsidTr="005B04A7">
        <w:trPr>
          <w:trHeight w:val="243"/>
        </w:trPr>
        <w:tc>
          <w:tcPr>
            <w:tcW w:w="9359" w:type="dxa"/>
            <w:gridSpan w:val="2"/>
          </w:tcPr>
          <w:p w:rsidR="005B04A7" w:rsidRDefault="00EC500D" w:rsidP="005B04A7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  <w:u w:val="single"/>
              </w:rPr>
              <w:t>TAX PREPARATION FEE FOR TY20</w:t>
            </w: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  <w:u w:val="single"/>
              </w:rPr>
              <w:t>20</w:t>
            </w:r>
          </w:p>
        </w:tc>
      </w:tr>
      <w:tr w:rsidR="00120BDC" w:rsidTr="005B04A7">
        <w:trPr>
          <w:trHeight w:val="243"/>
        </w:trPr>
        <w:tc>
          <w:tcPr>
            <w:tcW w:w="9359" w:type="dxa"/>
            <w:gridSpan w:val="2"/>
          </w:tcPr>
          <w:p w:rsidR="005B04A7" w:rsidRDefault="00EC500D" w:rsidP="003B60F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C00000"/>
                <w:spacing w:val="-3"/>
                <w:w w:val="79"/>
                <w:position w:val="-1"/>
                <w:sz w:val="24"/>
                <w:szCs w:val="24"/>
                <w:u w:val="single"/>
              </w:rPr>
              <w:t>FILING STATUS</w:t>
            </w: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:</w:t>
            </w:r>
            <w:r w:rsidRPr="005B04A7">
              <w:rPr>
                <w:rFonts w:ascii="Calibri" w:eastAsia="Arial" w:hAnsi="Calibri" w:cs="Calibri"/>
                <w:b/>
                <w:color w:val="4F6228"/>
                <w:spacing w:val="-3"/>
                <w:w w:val="79"/>
                <w:position w:val="-1"/>
                <w:sz w:val="24"/>
                <w:szCs w:val="24"/>
              </w:rPr>
              <w:t>SINGLE |MFJ |MFS |HOH | QWDC</w:t>
            </w:r>
          </w:p>
        </w:tc>
      </w:tr>
      <w:tr w:rsidR="00120BDC" w:rsidTr="0003755F">
        <w:trPr>
          <w:trHeight w:val="243"/>
        </w:trPr>
        <w:tc>
          <w:tcPr>
            <w:tcW w:w="5400" w:type="dxa"/>
          </w:tcPr>
          <w:p w:rsidR="00C22C37" w:rsidRPr="00C03D07" w:rsidRDefault="00EC500D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3959" w:type="dxa"/>
          </w:tcPr>
          <w:p w:rsidR="00C22C37" w:rsidRPr="00C03D07" w:rsidRDefault="00EC500D" w:rsidP="0003755F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FEE($)</w:t>
            </w:r>
          </w:p>
        </w:tc>
      </w:tr>
      <w:tr w:rsidR="00120BDC" w:rsidTr="0003755F">
        <w:trPr>
          <w:trHeight w:val="196"/>
        </w:trPr>
        <w:tc>
          <w:tcPr>
            <w:tcW w:w="5400" w:type="dxa"/>
          </w:tcPr>
          <w:p w:rsidR="00C22C37" w:rsidRPr="00872D04" w:rsidRDefault="00EC500D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872D04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 STANDARD RETURN (FORM 1040)</w:t>
            </w:r>
          </w:p>
        </w:tc>
        <w:tc>
          <w:tcPr>
            <w:tcW w:w="3959" w:type="dxa"/>
          </w:tcPr>
          <w:p w:rsidR="00C22C37" w:rsidRPr="00872D04" w:rsidRDefault="00EC500D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872D04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 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19</w:t>
            </w:r>
            <w:r w:rsidRPr="00872D04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.99</w:t>
            </w:r>
          </w:p>
        </w:tc>
      </w:tr>
      <w:tr w:rsidR="00120BDC" w:rsidTr="0003755F">
        <w:trPr>
          <w:trHeight w:val="260"/>
        </w:trPr>
        <w:tc>
          <w:tcPr>
            <w:tcW w:w="5400" w:type="dxa"/>
          </w:tcPr>
          <w:p w:rsidR="00C22C37" w:rsidRPr="00C03D07" w:rsidRDefault="00EC500D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EACH STATE TAX RETURN </w:t>
            </w:r>
          </w:p>
        </w:tc>
        <w:tc>
          <w:tcPr>
            <w:tcW w:w="3959" w:type="dxa"/>
          </w:tcPr>
          <w:p w:rsidR="00C22C37" w:rsidRPr="00C03D07" w:rsidRDefault="00EC500D" w:rsidP="008F53D7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  34.99</w:t>
            </w:r>
          </w:p>
        </w:tc>
      </w:tr>
      <w:tr w:rsidR="00120BDC" w:rsidTr="0003755F">
        <w:trPr>
          <w:trHeight w:val="196"/>
        </w:trPr>
        <w:tc>
          <w:tcPr>
            <w:tcW w:w="5400" w:type="dxa"/>
          </w:tcPr>
          <w:p w:rsidR="00C22C37" w:rsidRDefault="00EC500D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FEDERAL – </w:t>
            </w: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NON RESIDENT TAX RETURN (FORM 1040NR)</w:t>
            </w:r>
          </w:p>
        </w:tc>
        <w:tc>
          <w:tcPr>
            <w:tcW w:w="3959" w:type="dxa"/>
          </w:tcPr>
          <w:p w:rsidR="00C22C37" w:rsidRPr="00C22C37" w:rsidRDefault="00EC500D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$ 59.99</w:t>
            </w:r>
          </w:p>
        </w:tc>
      </w:tr>
      <w:tr w:rsidR="00120BDC" w:rsidTr="0003755F">
        <w:trPr>
          <w:trHeight w:val="196"/>
        </w:trPr>
        <w:tc>
          <w:tcPr>
            <w:tcW w:w="5400" w:type="dxa"/>
          </w:tcPr>
          <w:p w:rsidR="00C22C37" w:rsidRPr="00C03D07" w:rsidRDefault="00EC500D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 ITIN CASE (PAPER FILING)- FORM 1040</w:t>
            </w:r>
          </w:p>
        </w:tc>
        <w:tc>
          <w:tcPr>
            <w:tcW w:w="3959" w:type="dxa"/>
          </w:tcPr>
          <w:p w:rsidR="00C22C37" w:rsidRPr="00C03D07" w:rsidRDefault="00EC500D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$ 89.99</w:t>
            </w:r>
          </w:p>
        </w:tc>
      </w:tr>
      <w:tr w:rsidR="00120BDC" w:rsidTr="0003755F">
        <w:trPr>
          <w:trHeight w:val="196"/>
        </w:trPr>
        <w:tc>
          <w:tcPr>
            <w:tcW w:w="5400" w:type="dxa"/>
          </w:tcPr>
          <w:p w:rsidR="00C22C37" w:rsidRPr="00C03D07" w:rsidRDefault="00EC500D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</w:t>
            </w: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NON RESIDENT SPOUSE ELECTION </w:t>
            </w: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(PAPER FILING) (6013G &amp; H)</w:t>
            </w:r>
          </w:p>
        </w:tc>
        <w:tc>
          <w:tcPr>
            <w:tcW w:w="3959" w:type="dxa"/>
          </w:tcPr>
          <w:p w:rsidR="00C22C37" w:rsidRPr="00C03D07" w:rsidRDefault="00EC500D" w:rsidP="0003755F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$ 119.99</w:t>
            </w:r>
          </w:p>
        </w:tc>
      </w:tr>
      <w:tr w:rsidR="00120BDC" w:rsidTr="0003755F">
        <w:trPr>
          <w:trHeight w:val="243"/>
        </w:trPr>
        <w:tc>
          <w:tcPr>
            <w:tcW w:w="5400" w:type="dxa"/>
          </w:tcPr>
          <w:p w:rsidR="00C22C37" w:rsidRPr="00C03D07" w:rsidRDefault="00EC500D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 SCHEDULE C, E &amp; 1099 MISC</w:t>
            </w:r>
          </w:p>
        </w:tc>
        <w:tc>
          <w:tcPr>
            <w:tcW w:w="3959" w:type="dxa"/>
          </w:tcPr>
          <w:p w:rsidR="00C22C37" w:rsidRPr="00C03D07" w:rsidRDefault="00EC500D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$ 119.99</w:t>
            </w:r>
          </w:p>
        </w:tc>
      </w:tr>
      <w:tr w:rsidR="00120BDC" w:rsidTr="0003755F">
        <w:trPr>
          <w:trHeight w:val="261"/>
        </w:trPr>
        <w:tc>
          <w:tcPr>
            <w:tcW w:w="5400" w:type="dxa"/>
          </w:tcPr>
          <w:p w:rsidR="008F64D5" w:rsidRPr="00C22C37" w:rsidRDefault="00EC500D" w:rsidP="0003755F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FBAR PROCESSING </w:t>
            </w:r>
          </w:p>
        </w:tc>
        <w:tc>
          <w:tcPr>
            <w:tcW w:w="3959" w:type="dxa"/>
          </w:tcPr>
          <w:p w:rsidR="008F64D5" w:rsidRPr="00C03D07" w:rsidRDefault="00EC500D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$29.99</w:t>
            </w:r>
          </w:p>
        </w:tc>
      </w:tr>
      <w:tr w:rsidR="00120BDC" w:rsidTr="0003755F">
        <w:trPr>
          <w:trHeight w:val="243"/>
        </w:trPr>
        <w:tc>
          <w:tcPr>
            <w:tcW w:w="5400" w:type="dxa"/>
          </w:tcPr>
          <w:p w:rsidR="008F64D5" w:rsidRPr="008F64D5" w:rsidRDefault="00EC500D" w:rsidP="008F64D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8F64D5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FOR STATE RENTAL CREDIT PLANNING/OSTC CREDIT PLANNING</w:t>
            </w:r>
          </w:p>
        </w:tc>
        <w:tc>
          <w:tcPr>
            <w:tcW w:w="3959" w:type="dxa"/>
          </w:tcPr>
          <w:p w:rsidR="008F64D5" w:rsidRDefault="00EC500D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$19.99</w:t>
            </w:r>
          </w:p>
        </w:tc>
      </w:tr>
      <w:tr w:rsidR="00120BDC" w:rsidTr="0003755F">
        <w:trPr>
          <w:trHeight w:val="243"/>
        </w:trPr>
        <w:tc>
          <w:tcPr>
            <w:tcW w:w="5400" w:type="dxa"/>
          </w:tcPr>
          <w:p w:rsidR="008F64D5" w:rsidRPr="00C03D07" w:rsidRDefault="00EC500D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CITY RETURN (KY, MI, NY, OH, PA)</w:t>
            </w: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/ COUNTY RETURN</w:t>
            </w:r>
          </w:p>
        </w:tc>
        <w:tc>
          <w:tcPr>
            <w:tcW w:w="3959" w:type="dxa"/>
          </w:tcPr>
          <w:p w:rsidR="008F64D5" w:rsidRPr="00C03D07" w:rsidRDefault="00EC500D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$ 1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EACH CITY</w:t>
            </w:r>
          </w:p>
        </w:tc>
      </w:tr>
      <w:tr w:rsidR="00120BDC" w:rsidTr="0003755F">
        <w:trPr>
          <w:trHeight w:val="261"/>
        </w:trPr>
        <w:tc>
          <w:tcPr>
            <w:tcW w:w="5400" w:type="dxa"/>
          </w:tcPr>
          <w:p w:rsidR="008F64D5" w:rsidRPr="00C03D07" w:rsidRDefault="00EC500D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STOCK TRANSACTION</w:t>
            </w:r>
          </w:p>
        </w:tc>
        <w:tc>
          <w:tcPr>
            <w:tcW w:w="3959" w:type="dxa"/>
          </w:tcPr>
          <w:p w:rsidR="008F64D5" w:rsidRPr="00C03D07" w:rsidRDefault="00EC500D" w:rsidP="0003755F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$ 10 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PER PAGE</w:t>
            </w:r>
          </w:p>
        </w:tc>
      </w:tr>
      <w:tr w:rsidR="00120BDC" w:rsidTr="0003755F">
        <w:trPr>
          <w:trHeight w:val="261"/>
        </w:trPr>
        <w:tc>
          <w:tcPr>
            <w:tcW w:w="5400" w:type="dxa"/>
          </w:tcPr>
          <w:p w:rsidR="008F64D5" w:rsidRPr="00C22C37" w:rsidRDefault="00EC500D" w:rsidP="00A360E8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FATCA PROCESSING </w:t>
            </w: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- FORM 1040</w:t>
            </w:r>
          </w:p>
        </w:tc>
        <w:tc>
          <w:tcPr>
            <w:tcW w:w="3959" w:type="dxa"/>
          </w:tcPr>
          <w:p w:rsidR="008F64D5" w:rsidRPr="00C03D07" w:rsidRDefault="00EC500D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$29.99</w:t>
            </w:r>
          </w:p>
        </w:tc>
      </w:tr>
      <w:tr w:rsidR="00120BDC" w:rsidTr="0003755F">
        <w:trPr>
          <w:trHeight w:val="261"/>
        </w:trPr>
        <w:tc>
          <w:tcPr>
            <w:tcW w:w="5400" w:type="dxa"/>
          </w:tcPr>
          <w:p w:rsidR="008F64D5" w:rsidRPr="00C03D07" w:rsidRDefault="00EC500D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TAX REPRESENTATION (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UNLIMITED (UP TO 8 SUCCEEDING YEARS)</w:t>
            </w:r>
          </w:p>
        </w:tc>
        <w:tc>
          <w:tcPr>
            <w:tcW w:w="3959" w:type="dxa"/>
          </w:tcPr>
          <w:p w:rsidR="008F64D5" w:rsidRPr="00C03D07" w:rsidRDefault="00EC500D" w:rsidP="0003755F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*FREE*</w:t>
            </w:r>
          </w:p>
        </w:tc>
      </w:tr>
    </w:tbl>
    <w:p w:rsidR="00C22C37" w:rsidRDefault="00C22C37" w:rsidP="00C22C37">
      <w:pPr>
        <w:ind w:left="2880" w:right="-56" w:firstLine="720"/>
        <w:rPr>
          <w:rFonts w:ascii="Calibri" w:eastAsia="Arial" w:hAnsi="Calibri" w:cs="Calibri"/>
          <w:b/>
          <w:spacing w:val="-3"/>
          <w:w w:val="79"/>
          <w:position w:val="-1"/>
          <w:sz w:val="24"/>
          <w:szCs w:val="24"/>
          <w:u w:val="single"/>
        </w:rPr>
      </w:pPr>
    </w:p>
    <w:p w:rsidR="00331AA7" w:rsidRPr="00C03D07" w:rsidRDefault="00EC500D" w:rsidP="00485C9E">
      <w:pPr>
        <w:numPr>
          <w:ilvl w:val="0"/>
          <w:numId w:val="7"/>
        </w:numPr>
        <w:ind w:right="-56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IN CASE OF ANY AUDIT TAXPAYER NEED TO FURNISH THE DOCUMENTS AS PER IRS GUIDELINES TO SUBSTANTIATE THE CLAIM MADE ON THE TAX RETURN.</w:t>
      </w:r>
    </w:p>
    <w:p w:rsidR="008B42F8" w:rsidRPr="00B434E1" w:rsidRDefault="00EC500D" w:rsidP="003E2E35">
      <w:pPr>
        <w:numPr>
          <w:ilvl w:val="0"/>
          <w:numId w:val="7"/>
        </w:numPr>
        <w:ind w:right="-56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CLAIM ONLY THOSE EXPENSES THAT YOU HAVE INCURRED WHILE WORKING </w:t>
      </w:r>
      <w:r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AT CLIENT LOCATION AND WHICH IS</w:t>
      </w: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NECESSARY EXPENDITURE TO WORK AT CLIENT LOCATIONS</w:t>
      </w:r>
      <w:r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,</w:t>
      </w: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NOT LAVISH BY NATURE BUT SHOULD BE </w:t>
      </w:r>
      <w:r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SUPPORTED BY PROPER DOCUMENTARY EVIDENCE</w:t>
      </w: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.</w:t>
      </w:r>
    </w:p>
    <w:p w:rsidR="008B42F8" w:rsidRDefault="008B42F8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</w:p>
    <w:p w:rsidR="008B42F8" w:rsidRPr="00C03D07" w:rsidRDefault="00EC500D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THANK YOU F</w:t>
      </w: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OR COMPLETING THIS FORM AND PLEASE</w:t>
      </w: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 UPLOAD OR EMAIL YOUR W2 AND OTHER INCOME RELATED STATEMENTS TO PREPARE YOUR TAXES ACCURATELY.</w:t>
      </w:r>
    </w:p>
    <w:p w:rsidR="007C3BCC" w:rsidRPr="00C03D07" w:rsidRDefault="007C3BCC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</w:p>
    <w:p w:rsidR="007C3BCC" w:rsidRPr="00C03D07" w:rsidRDefault="00EC500D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LOOKING FOR YOUR BUSINESS &amp; SUPPORT!</w:t>
      </w:r>
    </w:p>
    <w:p w:rsidR="008B42F8" w:rsidRPr="00C03D07" w:rsidRDefault="008B42F8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</w:p>
    <w:p w:rsidR="008B42F8" w:rsidRPr="00C03D07" w:rsidRDefault="00EC500D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WARM REGARDS,</w:t>
      </w:r>
    </w:p>
    <w:p w:rsidR="00B256D2" w:rsidRDefault="00EC500D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GLOBAL TAXESLLC. (GLOBAL TAXES  TEAM)</w:t>
      </w:r>
    </w:p>
    <w:p w:rsidR="00BE6078" w:rsidRPr="00BE6078" w:rsidRDefault="00BE6078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"/>
          <w:szCs w:val="24"/>
        </w:rPr>
      </w:pPr>
    </w:p>
    <w:p w:rsidR="00BE6078" w:rsidRDefault="00EC500D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PHONE : (212)-920-4151,(305)-359-3078,</w:t>
      </w:r>
      <w:r w:rsidRPr="00CA5523">
        <w:rPr>
          <w:rFonts w:ascii="Calibri" w:hAnsi="Calibri" w:cs="Calibri"/>
          <w:bCs/>
          <w:noProof/>
          <w:color w:val="0070C0"/>
          <w:sz w:val="24"/>
          <w:szCs w:val="24"/>
        </w:rPr>
        <w:t>214-271-0082,678-720-1887(WHATSAPP )</w:t>
      </w:r>
      <w:r>
        <w:rPr>
          <w:rFonts w:ascii="Helvetica" w:hAnsi="Helvetica" w:cs="Helvetica"/>
          <w:b/>
          <w:bCs/>
          <w:noProof/>
          <w:color w:val="26282A"/>
          <w:sz w:val="28"/>
          <w:szCs w:val="28"/>
        </w:rPr>
        <w:t>                                 </w:t>
      </w: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ab/>
      </w:r>
    </w:p>
    <w:p w:rsidR="00FC636A" w:rsidRDefault="00EC500D" w:rsidP="00C82D37">
      <w:pPr>
        <w:ind w:right="-56"/>
        <w:outlineLvl w:val="0"/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EMAIL: TRIPURA@GTAXFILE.COM</w:t>
      </w:r>
    </w:p>
    <w:p w:rsidR="00FC636A" w:rsidRPr="00C03D07" w:rsidRDefault="00FC636A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</w:p>
    <w:sectPr w:rsidR="00FC636A" w:rsidRPr="00C03D07" w:rsidSect="0087309D">
      <w:headerReference w:type="default" r:id="rId11"/>
      <w:footerReference w:type="default" r:id="rId12"/>
      <w:pgSz w:w="12240" w:h="15840"/>
      <w:pgMar w:top="810" w:right="720" w:bottom="1350" w:left="720" w:header="144" w:footer="195" w:gutter="0"/>
      <w:pgBorders w:offsetFrom="page">
        <w:top w:val="single" w:sz="4" w:space="24" w:color="002060"/>
        <w:left w:val="single" w:sz="4" w:space="24" w:color="002060"/>
        <w:bottom w:val="single" w:sz="4" w:space="24" w:color="002060"/>
        <w:right w:val="single" w:sz="4" w:space="24" w:color="002060"/>
      </w:pgBorders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7D4B" w:rsidRDefault="00057D4B">
      <w:r>
        <w:separator/>
      </w:r>
    </w:p>
  </w:endnote>
  <w:endnote w:type="continuationSeparator" w:id="1">
    <w:p w:rsidR="00057D4B" w:rsidRDefault="00057D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17E" w:rsidRDefault="0064317E" w:rsidP="00A727F5">
    <w:pPr>
      <w:spacing w:line="120" w:lineRule="exact"/>
      <w:ind w:right="288"/>
      <w:rPr>
        <w:b/>
        <w:color w:val="FF0000"/>
        <w:sz w:val="16"/>
        <w:szCs w:val="16"/>
      </w:rPr>
    </w:pPr>
  </w:p>
  <w:p w:rsidR="0064317E" w:rsidRDefault="0064317E" w:rsidP="00A727F5">
    <w:pPr>
      <w:spacing w:line="120" w:lineRule="exact"/>
      <w:ind w:right="288"/>
      <w:rPr>
        <w:b/>
        <w:color w:val="FF0000"/>
        <w:sz w:val="16"/>
        <w:szCs w:val="16"/>
      </w:rPr>
    </w:pPr>
  </w:p>
  <w:p w:rsidR="0064317E" w:rsidRPr="00A000E0" w:rsidRDefault="005F21AE" w:rsidP="00A727F5">
    <w:pPr>
      <w:spacing w:line="120" w:lineRule="exact"/>
      <w:ind w:right="288"/>
      <w:rPr>
        <w:b/>
        <w:color w:val="FF0000"/>
        <w:sz w:val="16"/>
        <w:szCs w:val="16"/>
      </w:rPr>
    </w:pPr>
    <w:r w:rsidRPr="00A000E0">
      <w:rPr>
        <w:b/>
        <w:color w:val="FF0000"/>
        <w:sz w:val="16"/>
        <w:szCs w:val="16"/>
      </w:rPr>
      <w:t>-----------------------------------------------------------------------------------------------------------------------------------------------------------------------------------------------------</w:t>
    </w:r>
  </w:p>
  <w:p w:rsidR="0064317E" w:rsidRDefault="0064317E" w:rsidP="00B23708">
    <w:pPr>
      <w:ind w:right="288"/>
      <w:jc w:val="center"/>
      <w:rPr>
        <w:rFonts w:ascii="Cambria" w:hAnsi="Cambria"/>
      </w:rPr>
    </w:pPr>
  </w:p>
  <w:p w:rsidR="0064317E" w:rsidRDefault="0064317E" w:rsidP="00B23708">
    <w:pPr>
      <w:ind w:right="288"/>
      <w:jc w:val="center"/>
      <w:rPr>
        <w:rFonts w:ascii="Cambria" w:hAnsi="Cambria"/>
      </w:rPr>
    </w:pPr>
  </w:p>
  <w:p w:rsidR="0064317E" w:rsidRPr="002B2F01" w:rsidRDefault="001C659D" w:rsidP="00B23708">
    <w:pPr>
      <w:ind w:right="288"/>
      <w:jc w:val="center"/>
      <w:rPr>
        <w:sz w:val="22"/>
      </w:rPr>
    </w:pPr>
    <w:r w:rsidRPr="001C659D">
      <w:rPr>
        <w:noProof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0" type="#_x0000_t202" style="position:absolute;left:0;text-align:left;margin-left:302.55pt;margin-top:777.4pt;width:7.2pt;height:9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" filled="f" stroked="f">
          <v:textbox inset="0,0,0,0">
            <w:txbxContent>
              <w:p w:rsidR="0064317E" w:rsidRDefault="001C659D">
                <w:pPr>
                  <w:spacing w:before="3"/>
                  <w:ind w:left="4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fldChar w:fldCharType="begin"/>
                </w:r>
                <w:r w:rsidR="005F21AE">
                  <w:rPr>
                    <w:rFonts w:ascii="Arial" w:eastAsia="Arial" w:hAnsi="Arial" w:cs="Arial"/>
                    <w:color w:val="363435"/>
                    <w:w w:val="82"/>
                    <w:sz w:val="14"/>
                    <w:szCs w:val="14"/>
                  </w:rPr>
                  <w:instrText xml:space="preserve"> PAGE </w:instrText>
                </w:r>
                <w:r>
                  <w:fldChar w:fldCharType="separate"/>
                </w:r>
                <w:r w:rsidR="0042007C">
                  <w:rPr>
                    <w:rFonts w:ascii="Arial" w:eastAsia="Arial" w:hAnsi="Arial" w:cs="Arial"/>
                    <w:noProof/>
                    <w:color w:val="363435"/>
                    <w:w w:val="82"/>
                    <w:sz w:val="14"/>
                    <w:szCs w:val="14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="005F21AE">
      <w:rPr>
        <w:szCs w:val="16"/>
      </w:rPr>
      <w:t xml:space="preserve">Write to us at: </w:t>
    </w:r>
    <w:hyperlink r:id="rId1" w:history="1">
      <w:r w:rsidR="005F21AE" w:rsidRPr="000A098A">
        <w:rPr>
          <w:rStyle w:val="Hyperlink"/>
          <w:szCs w:val="16"/>
        </w:rPr>
        <w:t>contact@gtaxfile.com</w:t>
      </w:r>
    </w:hyperlink>
    <w:r w:rsidR="005F21AE" w:rsidRPr="002B2F01">
      <w:rPr>
        <w:szCs w:val="16"/>
      </w:rPr>
      <w:t xml:space="preserve">or call us at </w:t>
    </w:r>
    <w:r w:rsidR="005F21AE">
      <w:rPr>
        <w:szCs w:val="16"/>
      </w:rPr>
      <w:t>(212)-920-4151, (305)-359-3078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7D4B" w:rsidRDefault="00057D4B">
      <w:r>
        <w:separator/>
      </w:r>
    </w:p>
  </w:footnote>
  <w:footnote w:type="continuationSeparator" w:id="1">
    <w:p w:rsidR="00057D4B" w:rsidRDefault="00057D4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17E" w:rsidRDefault="0064317E">
    <w:pPr>
      <w:pStyle w:val="Header"/>
    </w:pPr>
  </w:p>
  <w:p w:rsidR="0064317E" w:rsidRDefault="0064317E">
    <w:pPr>
      <w:pStyle w:val="Header"/>
    </w:pPr>
  </w:p>
  <w:p w:rsidR="0064317E" w:rsidRDefault="001C659D">
    <w:pPr>
      <w:pStyle w:val="Header"/>
    </w:pPr>
    <w:r>
      <w:rPr>
        <w:noProof/>
        <w:lang w:eastAsia="zh-TW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43297377" o:spid="_x0000_s2049" type="#_x0000_t136" style="position:absolute;margin-left:0;margin-top:0;width:657.05pt;height:134.3pt;rotation:315;z-index:-251657216;mso-position-horizontal:center;mso-position-horizontal-relative:margin;mso-position-vertical:center;mso-position-vertical-relative:margin" o:allowincell="f" fillcolor="#fbd4b4" stroked="f">
          <v:fill opacity=".5"/>
          <v:textpath style="font-family:&quot;Calibri&quot;;font-size:1pt" string="GLOBAL TAXES LLC"/>
          <w10:wrap anchorx="margin" anchory="margin"/>
        </v:shape>
      </w:pict>
    </w:r>
    <w:r w:rsidR="0097186C">
      <w:rPr>
        <w:noProof/>
      </w:rPr>
      <w:drawing>
        <wp:inline distT="0" distB="0" distL="0" distR="0">
          <wp:extent cx="2022475" cy="517525"/>
          <wp:effectExtent l="0" t="0" r="0" b="0"/>
          <wp:docPr id="2" name="Picture 2" descr="C:\Users\Syamgupta\Downloads\gradiente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yamgupta\Downloads\gradiente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2475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F21AE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8pt;height:31.5pt" o:bullet="t">
        <v:imagedata r:id="rId1" o:title="nwt"/>
      </v:shape>
    </w:pict>
  </w:numPicBullet>
  <w:abstractNum w:abstractNumId="0">
    <w:nsid w:val="FFFFFF1D"/>
    <w:multiLevelType w:val="multilevel"/>
    <w:tmpl w:val="CA546B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19E07A3"/>
    <w:multiLevelType w:val="hybridMultilevel"/>
    <w:tmpl w:val="339074BC"/>
    <w:lvl w:ilvl="0" w:tplc="FDD099E4">
      <w:start w:val="1"/>
      <w:numFmt w:val="decimal"/>
      <w:lvlText w:val="%1."/>
      <w:lvlJc w:val="left"/>
      <w:pPr>
        <w:ind w:left="1440" w:hanging="360"/>
      </w:pPr>
    </w:lvl>
    <w:lvl w:ilvl="1" w:tplc="3DDECE04" w:tentative="1">
      <w:start w:val="1"/>
      <w:numFmt w:val="lowerLetter"/>
      <w:lvlText w:val="%2."/>
      <w:lvlJc w:val="left"/>
      <w:pPr>
        <w:ind w:left="2160" w:hanging="360"/>
      </w:pPr>
    </w:lvl>
    <w:lvl w:ilvl="2" w:tplc="27C05A96" w:tentative="1">
      <w:start w:val="1"/>
      <w:numFmt w:val="lowerRoman"/>
      <w:lvlText w:val="%3."/>
      <w:lvlJc w:val="right"/>
      <w:pPr>
        <w:ind w:left="2880" w:hanging="180"/>
      </w:pPr>
    </w:lvl>
    <w:lvl w:ilvl="3" w:tplc="87F64CFA" w:tentative="1">
      <w:start w:val="1"/>
      <w:numFmt w:val="decimal"/>
      <w:lvlText w:val="%4."/>
      <w:lvlJc w:val="left"/>
      <w:pPr>
        <w:ind w:left="3600" w:hanging="360"/>
      </w:pPr>
    </w:lvl>
    <w:lvl w:ilvl="4" w:tplc="7954FEE4" w:tentative="1">
      <w:start w:val="1"/>
      <w:numFmt w:val="lowerLetter"/>
      <w:lvlText w:val="%5."/>
      <w:lvlJc w:val="left"/>
      <w:pPr>
        <w:ind w:left="4320" w:hanging="360"/>
      </w:pPr>
    </w:lvl>
    <w:lvl w:ilvl="5" w:tplc="04545FBA" w:tentative="1">
      <w:start w:val="1"/>
      <w:numFmt w:val="lowerRoman"/>
      <w:lvlText w:val="%6."/>
      <w:lvlJc w:val="right"/>
      <w:pPr>
        <w:ind w:left="5040" w:hanging="180"/>
      </w:pPr>
    </w:lvl>
    <w:lvl w:ilvl="6" w:tplc="C9B6D552" w:tentative="1">
      <w:start w:val="1"/>
      <w:numFmt w:val="decimal"/>
      <w:lvlText w:val="%7."/>
      <w:lvlJc w:val="left"/>
      <w:pPr>
        <w:ind w:left="5760" w:hanging="360"/>
      </w:pPr>
    </w:lvl>
    <w:lvl w:ilvl="7" w:tplc="231C51CC" w:tentative="1">
      <w:start w:val="1"/>
      <w:numFmt w:val="lowerLetter"/>
      <w:lvlText w:val="%8."/>
      <w:lvlJc w:val="left"/>
      <w:pPr>
        <w:ind w:left="6480" w:hanging="360"/>
      </w:pPr>
    </w:lvl>
    <w:lvl w:ilvl="8" w:tplc="7D52173A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1AC1829"/>
    <w:multiLevelType w:val="hybridMultilevel"/>
    <w:tmpl w:val="2512A1AE"/>
    <w:lvl w:ilvl="0" w:tplc="D77405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027F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F0DF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6E46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8AA5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E6E2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88EF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7454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52C7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00A4738"/>
    <w:multiLevelType w:val="hybridMultilevel"/>
    <w:tmpl w:val="7F8EFDCC"/>
    <w:lvl w:ilvl="0" w:tplc="89C842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148714C" w:tentative="1">
      <w:start w:val="1"/>
      <w:numFmt w:val="lowerLetter"/>
      <w:lvlText w:val="%2."/>
      <w:lvlJc w:val="left"/>
      <w:pPr>
        <w:ind w:left="1440" w:hanging="360"/>
      </w:pPr>
    </w:lvl>
    <w:lvl w:ilvl="2" w:tplc="CF0204B8" w:tentative="1">
      <w:start w:val="1"/>
      <w:numFmt w:val="lowerRoman"/>
      <w:lvlText w:val="%3."/>
      <w:lvlJc w:val="right"/>
      <w:pPr>
        <w:ind w:left="2160" w:hanging="180"/>
      </w:pPr>
    </w:lvl>
    <w:lvl w:ilvl="3" w:tplc="55CE48A0" w:tentative="1">
      <w:start w:val="1"/>
      <w:numFmt w:val="decimal"/>
      <w:lvlText w:val="%4."/>
      <w:lvlJc w:val="left"/>
      <w:pPr>
        <w:ind w:left="2880" w:hanging="360"/>
      </w:pPr>
    </w:lvl>
    <w:lvl w:ilvl="4" w:tplc="9C2A82E4" w:tentative="1">
      <w:start w:val="1"/>
      <w:numFmt w:val="lowerLetter"/>
      <w:lvlText w:val="%5."/>
      <w:lvlJc w:val="left"/>
      <w:pPr>
        <w:ind w:left="3600" w:hanging="360"/>
      </w:pPr>
    </w:lvl>
    <w:lvl w:ilvl="5" w:tplc="EC20247E" w:tentative="1">
      <w:start w:val="1"/>
      <w:numFmt w:val="lowerRoman"/>
      <w:lvlText w:val="%6."/>
      <w:lvlJc w:val="right"/>
      <w:pPr>
        <w:ind w:left="4320" w:hanging="180"/>
      </w:pPr>
    </w:lvl>
    <w:lvl w:ilvl="6" w:tplc="4B14A7AC" w:tentative="1">
      <w:start w:val="1"/>
      <w:numFmt w:val="decimal"/>
      <w:lvlText w:val="%7."/>
      <w:lvlJc w:val="left"/>
      <w:pPr>
        <w:ind w:left="5040" w:hanging="360"/>
      </w:pPr>
    </w:lvl>
    <w:lvl w:ilvl="7" w:tplc="E784443A" w:tentative="1">
      <w:start w:val="1"/>
      <w:numFmt w:val="lowerLetter"/>
      <w:lvlText w:val="%8."/>
      <w:lvlJc w:val="left"/>
      <w:pPr>
        <w:ind w:left="5760" w:hanging="360"/>
      </w:pPr>
    </w:lvl>
    <w:lvl w:ilvl="8" w:tplc="C0EEDB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3A383A"/>
    <w:multiLevelType w:val="hybridMultilevel"/>
    <w:tmpl w:val="53A2E88E"/>
    <w:lvl w:ilvl="0" w:tplc="71B6B3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1804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4022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1211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96DF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7A8C7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D266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CE2C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E6DF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2C0F20"/>
    <w:multiLevelType w:val="hybridMultilevel"/>
    <w:tmpl w:val="D78495D4"/>
    <w:lvl w:ilvl="0" w:tplc="3B2EC7EE">
      <w:start w:val="1"/>
      <w:numFmt w:val="decimal"/>
      <w:lvlText w:val="%1."/>
      <w:lvlJc w:val="left"/>
      <w:pPr>
        <w:ind w:left="1440" w:hanging="360"/>
      </w:pPr>
    </w:lvl>
    <w:lvl w:ilvl="1" w:tplc="89C4C23E" w:tentative="1">
      <w:start w:val="1"/>
      <w:numFmt w:val="lowerLetter"/>
      <w:lvlText w:val="%2."/>
      <w:lvlJc w:val="left"/>
      <w:pPr>
        <w:ind w:left="2160" w:hanging="360"/>
      </w:pPr>
    </w:lvl>
    <w:lvl w:ilvl="2" w:tplc="4EDE234C" w:tentative="1">
      <w:start w:val="1"/>
      <w:numFmt w:val="lowerRoman"/>
      <w:lvlText w:val="%3."/>
      <w:lvlJc w:val="right"/>
      <w:pPr>
        <w:ind w:left="2880" w:hanging="180"/>
      </w:pPr>
    </w:lvl>
    <w:lvl w:ilvl="3" w:tplc="9B627358" w:tentative="1">
      <w:start w:val="1"/>
      <w:numFmt w:val="decimal"/>
      <w:lvlText w:val="%4."/>
      <w:lvlJc w:val="left"/>
      <w:pPr>
        <w:ind w:left="3600" w:hanging="360"/>
      </w:pPr>
    </w:lvl>
    <w:lvl w:ilvl="4" w:tplc="549C7648" w:tentative="1">
      <w:start w:val="1"/>
      <w:numFmt w:val="lowerLetter"/>
      <w:lvlText w:val="%5."/>
      <w:lvlJc w:val="left"/>
      <w:pPr>
        <w:ind w:left="4320" w:hanging="360"/>
      </w:pPr>
    </w:lvl>
    <w:lvl w:ilvl="5" w:tplc="4AF6357A" w:tentative="1">
      <w:start w:val="1"/>
      <w:numFmt w:val="lowerRoman"/>
      <w:lvlText w:val="%6."/>
      <w:lvlJc w:val="right"/>
      <w:pPr>
        <w:ind w:left="5040" w:hanging="180"/>
      </w:pPr>
    </w:lvl>
    <w:lvl w:ilvl="6" w:tplc="E98A02E2" w:tentative="1">
      <w:start w:val="1"/>
      <w:numFmt w:val="decimal"/>
      <w:lvlText w:val="%7."/>
      <w:lvlJc w:val="left"/>
      <w:pPr>
        <w:ind w:left="5760" w:hanging="360"/>
      </w:pPr>
    </w:lvl>
    <w:lvl w:ilvl="7" w:tplc="00E00106" w:tentative="1">
      <w:start w:val="1"/>
      <w:numFmt w:val="lowerLetter"/>
      <w:lvlText w:val="%8."/>
      <w:lvlJc w:val="left"/>
      <w:pPr>
        <w:ind w:left="6480" w:hanging="360"/>
      </w:pPr>
    </w:lvl>
    <w:lvl w:ilvl="8" w:tplc="B3C8AB8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B15791E"/>
    <w:multiLevelType w:val="hybridMultilevel"/>
    <w:tmpl w:val="B2560D8A"/>
    <w:lvl w:ilvl="0" w:tplc="7E96C2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AA77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2CE9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041F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C80A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CC94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34A9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B04A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E2886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1A1834"/>
    <w:multiLevelType w:val="hybridMultilevel"/>
    <w:tmpl w:val="53D6ACE2"/>
    <w:lvl w:ilvl="0" w:tplc="AB86AFB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B050"/>
        <w:sz w:val="22"/>
      </w:rPr>
    </w:lvl>
    <w:lvl w:ilvl="1" w:tplc="A35EDA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22F1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D613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22E4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B2A7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5A3D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A496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6B675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6B5108"/>
    <w:multiLevelType w:val="multilevel"/>
    <w:tmpl w:val="84E26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>
    <w:nsid w:val="42A33837"/>
    <w:multiLevelType w:val="hybridMultilevel"/>
    <w:tmpl w:val="92EAC982"/>
    <w:lvl w:ilvl="0" w:tplc="83026D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C4BB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C430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7081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A4A6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12452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E89B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74FA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FC6E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6227C2"/>
    <w:multiLevelType w:val="hybridMultilevel"/>
    <w:tmpl w:val="ED046EA0"/>
    <w:lvl w:ilvl="0" w:tplc="1E1A2AAC">
      <w:start w:val="1"/>
      <w:numFmt w:val="decimal"/>
      <w:lvlText w:val="%1."/>
      <w:lvlJc w:val="left"/>
      <w:pPr>
        <w:ind w:left="720" w:hanging="360"/>
      </w:pPr>
      <w:rPr>
        <w:rFonts w:hint="default"/>
        <w:w w:val="82"/>
      </w:rPr>
    </w:lvl>
    <w:lvl w:ilvl="1" w:tplc="7B5CDD08" w:tentative="1">
      <w:start w:val="1"/>
      <w:numFmt w:val="lowerLetter"/>
      <w:lvlText w:val="%2."/>
      <w:lvlJc w:val="left"/>
      <w:pPr>
        <w:ind w:left="1440" w:hanging="360"/>
      </w:pPr>
    </w:lvl>
    <w:lvl w:ilvl="2" w:tplc="326E0BEA" w:tentative="1">
      <w:start w:val="1"/>
      <w:numFmt w:val="lowerRoman"/>
      <w:lvlText w:val="%3."/>
      <w:lvlJc w:val="right"/>
      <w:pPr>
        <w:ind w:left="2160" w:hanging="180"/>
      </w:pPr>
    </w:lvl>
    <w:lvl w:ilvl="3" w:tplc="92DA1E54" w:tentative="1">
      <w:start w:val="1"/>
      <w:numFmt w:val="decimal"/>
      <w:lvlText w:val="%4."/>
      <w:lvlJc w:val="left"/>
      <w:pPr>
        <w:ind w:left="2880" w:hanging="360"/>
      </w:pPr>
    </w:lvl>
    <w:lvl w:ilvl="4" w:tplc="BD307DC0" w:tentative="1">
      <w:start w:val="1"/>
      <w:numFmt w:val="lowerLetter"/>
      <w:lvlText w:val="%5."/>
      <w:lvlJc w:val="left"/>
      <w:pPr>
        <w:ind w:left="3600" w:hanging="360"/>
      </w:pPr>
    </w:lvl>
    <w:lvl w:ilvl="5" w:tplc="9F1A5A5C" w:tentative="1">
      <w:start w:val="1"/>
      <w:numFmt w:val="lowerRoman"/>
      <w:lvlText w:val="%6."/>
      <w:lvlJc w:val="right"/>
      <w:pPr>
        <w:ind w:left="4320" w:hanging="180"/>
      </w:pPr>
    </w:lvl>
    <w:lvl w:ilvl="6" w:tplc="D2A0CA58" w:tentative="1">
      <w:start w:val="1"/>
      <w:numFmt w:val="decimal"/>
      <w:lvlText w:val="%7."/>
      <w:lvlJc w:val="left"/>
      <w:pPr>
        <w:ind w:left="5040" w:hanging="360"/>
      </w:pPr>
    </w:lvl>
    <w:lvl w:ilvl="7" w:tplc="1FC8C2E6" w:tentative="1">
      <w:start w:val="1"/>
      <w:numFmt w:val="lowerLetter"/>
      <w:lvlText w:val="%8."/>
      <w:lvlJc w:val="left"/>
      <w:pPr>
        <w:ind w:left="5760" w:hanging="360"/>
      </w:pPr>
    </w:lvl>
    <w:lvl w:ilvl="8" w:tplc="80E2C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9D3140"/>
    <w:multiLevelType w:val="hybridMultilevel"/>
    <w:tmpl w:val="E6561B96"/>
    <w:lvl w:ilvl="0" w:tplc="5B402D80">
      <w:start w:val="1"/>
      <w:numFmt w:val="decimal"/>
      <w:lvlText w:val="%1."/>
      <w:lvlJc w:val="left"/>
      <w:pPr>
        <w:ind w:left="720" w:hanging="360"/>
      </w:pPr>
      <w:rPr>
        <w:rFonts w:hint="default"/>
        <w:w w:val="82"/>
      </w:rPr>
    </w:lvl>
    <w:lvl w:ilvl="1" w:tplc="01C08BFA" w:tentative="1">
      <w:start w:val="1"/>
      <w:numFmt w:val="lowerLetter"/>
      <w:lvlText w:val="%2."/>
      <w:lvlJc w:val="left"/>
      <w:pPr>
        <w:ind w:left="1440" w:hanging="360"/>
      </w:pPr>
    </w:lvl>
    <w:lvl w:ilvl="2" w:tplc="63F88C06" w:tentative="1">
      <w:start w:val="1"/>
      <w:numFmt w:val="lowerRoman"/>
      <w:lvlText w:val="%3."/>
      <w:lvlJc w:val="right"/>
      <w:pPr>
        <w:ind w:left="2160" w:hanging="180"/>
      </w:pPr>
    </w:lvl>
    <w:lvl w:ilvl="3" w:tplc="4920AC3A" w:tentative="1">
      <w:start w:val="1"/>
      <w:numFmt w:val="decimal"/>
      <w:lvlText w:val="%4."/>
      <w:lvlJc w:val="left"/>
      <w:pPr>
        <w:ind w:left="2880" w:hanging="360"/>
      </w:pPr>
    </w:lvl>
    <w:lvl w:ilvl="4" w:tplc="BCE66844" w:tentative="1">
      <w:start w:val="1"/>
      <w:numFmt w:val="lowerLetter"/>
      <w:lvlText w:val="%5."/>
      <w:lvlJc w:val="left"/>
      <w:pPr>
        <w:ind w:left="3600" w:hanging="360"/>
      </w:pPr>
    </w:lvl>
    <w:lvl w:ilvl="5" w:tplc="6D96913A" w:tentative="1">
      <w:start w:val="1"/>
      <w:numFmt w:val="lowerRoman"/>
      <w:lvlText w:val="%6."/>
      <w:lvlJc w:val="right"/>
      <w:pPr>
        <w:ind w:left="4320" w:hanging="180"/>
      </w:pPr>
    </w:lvl>
    <w:lvl w:ilvl="6" w:tplc="FFCCEAFC" w:tentative="1">
      <w:start w:val="1"/>
      <w:numFmt w:val="decimal"/>
      <w:lvlText w:val="%7."/>
      <w:lvlJc w:val="left"/>
      <w:pPr>
        <w:ind w:left="5040" w:hanging="360"/>
      </w:pPr>
    </w:lvl>
    <w:lvl w:ilvl="7" w:tplc="7C4CEDDA" w:tentative="1">
      <w:start w:val="1"/>
      <w:numFmt w:val="lowerLetter"/>
      <w:lvlText w:val="%8."/>
      <w:lvlJc w:val="left"/>
      <w:pPr>
        <w:ind w:left="5760" w:hanging="360"/>
      </w:pPr>
    </w:lvl>
    <w:lvl w:ilvl="8" w:tplc="48F66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EC6AD3"/>
    <w:multiLevelType w:val="hybridMultilevel"/>
    <w:tmpl w:val="425400CC"/>
    <w:lvl w:ilvl="0" w:tplc="7DF23D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126C22" w:tentative="1">
      <w:start w:val="1"/>
      <w:numFmt w:val="lowerLetter"/>
      <w:lvlText w:val="%2."/>
      <w:lvlJc w:val="left"/>
      <w:pPr>
        <w:ind w:left="1440" w:hanging="360"/>
      </w:pPr>
    </w:lvl>
    <w:lvl w:ilvl="2" w:tplc="D2C67154" w:tentative="1">
      <w:start w:val="1"/>
      <w:numFmt w:val="lowerRoman"/>
      <w:lvlText w:val="%3."/>
      <w:lvlJc w:val="right"/>
      <w:pPr>
        <w:ind w:left="2160" w:hanging="180"/>
      </w:pPr>
    </w:lvl>
    <w:lvl w:ilvl="3" w:tplc="44469840" w:tentative="1">
      <w:start w:val="1"/>
      <w:numFmt w:val="decimal"/>
      <w:lvlText w:val="%4."/>
      <w:lvlJc w:val="left"/>
      <w:pPr>
        <w:ind w:left="2880" w:hanging="360"/>
      </w:pPr>
    </w:lvl>
    <w:lvl w:ilvl="4" w:tplc="46DA7BFC" w:tentative="1">
      <w:start w:val="1"/>
      <w:numFmt w:val="lowerLetter"/>
      <w:lvlText w:val="%5."/>
      <w:lvlJc w:val="left"/>
      <w:pPr>
        <w:ind w:left="3600" w:hanging="360"/>
      </w:pPr>
    </w:lvl>
    <w:lvl w:ilvl="5" w:tplc="079C3784" w:tentative="1">
      <w:start w:val="1"/>
      <w:numFmt w:val="lowerRoman"/>
      <w:lvlText w:val="%6."/>
      <w:lvlJc w:val="right"/>
      <w:pPr>
        <w:ind w:left="4320" w:hanging="180"/>
      </w:pPr>
    </w:lvl>
    <w:lvl w:ilvl="6" w:tplc="348EB47C" w:tentative="1">
      <w:start w:val="1"/>
      <w:numFmt w:val="decimal"/>
      <w:lvlText w:val="%7."/>
      <w:lvlJc w:val="left"/>
      <w:pPr>
        <w:ind w:left="5040" w:hanging="360"/>
      </w:pPr>
    </w:lvl>
    <w:lvl w:ilvl="7" w:tplc="9DFE9DB2" w:tentative="1">
      <w:start w:val="1"/>
      <w:numFmt w:val="lowerLetter"/>
      <w:lvlText w:val="%8."/>
      <w:lvlJc w:val="left"/>
      <w:pPr>
        <w:ind w:left="5760" w:hanging="360"/>
      </w:pPr>
    </w:lvl>
    <w:lvl w:ilvl="8" w:tplc="3CA850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6959D0"/>
    <w:multiLevelType w:val="hybridMultilevel"/>
    <w:tmpl w:val="7D8E173E"/>
    <w:lvl w:ilvl="0" w:tplc="03B6CF6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  <w:sz w:val="36"/>
      </w:rPr>
    </w:lvl>
    <w:lvl w:ilvl="1" w:tplc="252EC0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91C1F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7CE4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84AE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6A53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9837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6C35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0AFC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3940E2"/>
    <w:multiLevelType w:val="hybridMultilevel"/>
    <w:tmpl w:val="F0FA5FE0"/>
    <w:lvl w:ilvl="0" w:tplc="E46C887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2ACC37E" w:tentative="1">
      <w:start w:val="1"/>
      <w:numFmt w:val="lowerLetter"/>
      <w:lvlText w:val="%2."/>
      <w:lvlJc w:val="left"/>
      <w:pPr>
        <w:ind w:left="1440" w:hanging="360"/>
      </w:pPr>
    </w:lvl>
    <w:lvl w:ilvl="2" w:tplc="319820D0" w:tentative="1">
      <w:start w:val="1"/>
      <w:numFmt w:val="lowerRoman"/>
      <w:lvlText w:val="%3."/>
      <w:lvlJc w:val="right"/>
      <w:pPr>
        <w:ind w:left="2160" w:hanging="180"/>
      </w:pPr>
    </w:lvl>
    <w:lvl w:ilvl="3" w:tplc="34D8A602" w:tentative="1">
      <w:start w:val="1"/>
      <w:numFmt w:val="decimal"/>
      <w:lvlText w:val="%4."/>
      <w:lvlJc w:val="left"/>
      <w:pPr>
        <w:ind w:left="2880" w:hanging="360"/>
      </w:pPr>
    </w:lvl>
    <w:lvl w:ilvl="4" w:tplc="380A2302" w:tentative="1">
      <w:start w:val="1"/>
      <w:numFmt w:val="lowerLetter"/>
      <w:lvlText w:val="%5."/>
      <w:lvlJc w:val="left"/>
      <w:pPr>
        <w:ind w:left="3600" w:hanging="360"/>
      </w:pPr>
    </w:lvl>
    <w:lvl w:ilvl="5" w:tplc="60F63E0E" w:tentative="1">
      <w:start w:val="1"/>
      <w:numFmt w:val="lowerRoman"/>
      <w:lvlText w:val="%6."/>
      <w:lvlJc w:val="right"/>
      <w:pPr>
        <w:ind w:left="4320" w:hanging="180"/>
      </w:pPr>
    </w:lvl>
    <w:lvl w:ilvl="6" w:tplc="08EEDB7A" w:tentative="1">
      <w:start w:val="1"/>
      <w:numFmt w:val="decimal"/>
      <w:lvlText w:val="%7."/>
      <w:lvlJc w:val="left"/>
      <w:pPr>
        <w:ind w:left="5040" w:hanging="360"/>
      </w:pPr>
    </w:lvl>
    <w:lvl w:ilvl="7" w:tplc="5406EE22" w:tentative="1">
      <w:start w:val="1"/>
      <w:numFmt w:val="lowerLetter"/>
      <w:lvlText w:val="%8."/>
      <w:lvlJc w:val="left"/>
      <w:pPr>
        <w:ind w:left="5760" w:hanging="360"/>
      </w:pPr>
    </w:lvl>
    <w:lvl w:ilvl="8" w:tplc="4DEE37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820E5D"/>
    <w:multiLevelType w:val="hybridMultilevel"/>
    <w:tmpl w:val="5F0CB546"/>
    <w:lvl w:ilvl="0" w:tplc="A90235DA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</w:rPr>
    </w:lvl>
    <w:lvl w:ilvl="1" w:tplc="3C0C1C94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E43ED9EA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A1969954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B2E6BC10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6C28B560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CE7AC45E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DA92993C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38744C46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3"/>
  </w:num>
  <w:num w:numId="4">
    <w:abstractNumId w:val="9"/>
  </w:num>
  <w:num w:numId="5">
    <w:abstractNumId w:val="5"/>
  </w:num>
  <w:num w:numId="6">
    <w:abstractNumId w:val="1"/>
  </w:num>
  <w:num w:numId="7">
    <w:abstractNumId w:val="6"/>
  </w:num>
  <w:num w:numId="8">
    <w:abstractNumId w:val="2"/>
  </w:num>
  <w:num w:numId="9">
    <w:abstractNumId w:val="15"/>
  </w:num>
  <w:num w:numId="10">
    <w:abstractNumId w:val="4"/>
  </w:num>
  <w:num w:numId="11">
    <w:abstractNumId w:val="14"/>
  </w:num>
  <w:num w:numId="12">
    <w:abstractNumId w:val="3"/>
  </w:num>
  <w:num w:numId="13">
    <w:abstractNumId w:val="11"/>
  </w:num>
  <w:num w:numId="14">
    <w:abstractNumId w:val="10"/>
  </w:num>
  <w:num w:numId="15">
    <w:abstractNumId w:val="12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drawingGridHorizontalSpacing w:val="10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111827"/>
    <w:rsid w:val="000062C6"/>
    <w:rsid w:val="00012F5B"/>
    <w:rsid w:val="00015303"/>
    <w:rsid w:val="000157BF"/>
    <w:rsid w:val="00016534"/>
    <w:rsid w:val="00017351"/>
    <w:rsid w:val="0002006F"/>
    <w:rsid w:val="000227FF"/>
    <w:rsid w:val="00024D39"/>
    <w:rsid w:val="00030248"/>
    <w:rsid w:val="0003755F"/>
    <w:rsid w:val="00044B40"/>
    <w:rsid w:val="00053B01"/>
    <w:rsid w:val="00057D4B"/>
    <w:rsid w:val="000634E1"/>
    <w:rsid w:val="000658DD"/>
    <w:rsid w:val="000700AD"/>
    <w:rsid w:val="000726B6"/>
    <w:rsid w:val="000A098A"/>
    <w:rsid w:val="000A39D9"/>
    <w:rsid w:val="000A6AB1"/>
    <w:rsid w:val="000B3F28"/>
    <w:rsid w:val="000B5FC8"/>
    <w:rsid w:val="000B7F87"/>
    <w:rsid w:val="000C0B6B"/>
    <w:rsid w:val="000C104F"/>
    <w:rsid w:val="000C2B49"/>
    <w:rsid w:val="000C5202"/>
    <w:rsid w:val="000C7688"/>
    <w:rsid w:val="000C7864"/>
    <w:rsid w:val="000D14D6"/>
    <w:rsid w:val="000D6E3A"/>
    <w:rsid w:val="000E4CF0"/>
    <w:rsid w:val="000E4E8D"/>
    <w:rsid w:val="000E74A4"/>
    <w:rsid w:val="000F2725"/>
    <w:rsid w:val="000F7600"/>
    <w:rsid w:val="00110CC1"/>
    <w:rsid w:val="00111827"/>
    <w:rsid w:val="0011308F"/>
    <w:rsid w:val="00120BDC"/>
    <w:rsid w:val="001217F1"/>
    <w:rsid w:val="00123015"/>
    <w:rsid w:val="0013242F"/>
    <w:rsid w:val="00136801"/>
    <w:rsid w:val="00151422"/>
    <w:rsid w:val="0016007D"/>
    <w:rsid w:val="0016228B"/>
    <w:rsid w:val="00163A64"/>
    <w:rsid w:val="00173E68"/>
    <w:rsid w:val="00176184"/>
    <w:rsid w:val="001827EA"/>
    <w:rsid w:val="00191835"/>
    <w:rsid w:val="0019305F"/>
    <w:rsid w:val="00194A98"/>
    <w:rsid w:val="00194ACE"/>
    <w:rsid w:val="001A2598"/>
    <w:rsid w:val="001A4C61"/>
    <w:rsid w:val="001A5934"/>
    <w:rsid w:val="001B62D2"/>
    <w:rsid w:val="001C38D1"/>
    <w:rsid w:val="001C659D"/>
    <w:rsid w:val="001D05D6"/>
    <w:rsid w:val="001D39A8"/>
    <w:rsid w:val="001E2750"/>
    <w:rsid w:val="001E5897"/>
    <w:rsid w:val="001F45AF"/>
    <w:rsid w:val="001F6993"/>
    <w:rsid w:val="00203034"/>
    <w:rsid w:val="00203F9F"/>
    <w:rsid w:val="002071E4"/>
    <w:rsid w:val="0021347E"/>
    <w:rsid w:val="002241DF"/>
    <w:rsid w:val="00226216"/>
    <w:rsid w:val="00226590"/>
    <w:rsid w:val="00226740"/>
    <w:rsid w:val="002276FE"/>
    <w:rsid w:val="00231212"/>
    <w:rsid w:val="00233ABF"/>
    <w:rsid w:val="00236012"/>
    <w:rsid w:val="00237985"/>
    <w:rsid w:val="00246467"/>
    <w:rsid w:val="00253AF0"/>
    <w:rsid w:val="0025639D"/>
    <w:rsid w:val="0026129D"/>
    <w:rsid w:val="00263263"/>
    <w:rsid w:val="0026328C"/>
    <w:rsid w:val="00264000"/>
    <w:rsid w:val="00267B20"/>
    <w:rsid w:val="00270C6F"/>
    <w:rsid w:val="002745C4"/>
    <w:rsid w:val="00275519"/>
    <w:rsid w:val="0028089E"/>
    <w:rsid w:val="00283094"/>
    <w:rsid w:val="002838FF"/>
    <w:rsid w:val="002A108D"/>
    <w:rsid w:val="002A1853"/>
    <w:rsid w:val="002A3467"/>
    <w:rsid w:val="002A3F69"/>
    <w:rsid w:val="002B14C1"/>
    <w:rsid w:val="002B2F01"/>
    <w:rsid w:val="002C6B3B"/>
    <w:rsid w:val="002D24A3"/>
    <w:rsid w:val="002D4253"/>
    <w:rsid w:val="002D437F"/>
    <w:rsid w:val="002D79DE"/>
    <w:rsid w:val="002E0346"/>
    <w:rsid w:val="002E4259"/>
    <w:rsid w:val="002E4C5B"/>
    <w:rsid w:val="002E58F5"/>
    <w:rsid w:val="002F14B9"/>
    <w:rsid w:val="002F40E6"/>
    <w:rsid w:val="002F42A3"/>
    <w:rsid w:val="002F52D9"/>
    <w:rsid w:val="0030241E"/>
    <w:rsid w:val="00304C80"/>
    <w:rsid w:val="00312F75"/>
    <w:rsid w:val="003257EF"/>
    <w:rsid w:val="003313CD"/>
    <w:rsid w:val="00331AA7"/>
    <w:rsid w:val="00332077"/>
    <w:rsid w:val="00334011"/>
    <w:rsid w:val="00335914"/>
    <w:rsid w:val="00337F10"/>
    <w:rsid w:val="00340837"/>
    <w:rsid w:val="00344E06"/>
    <w:rsid w:val="00357C45"/>
    <w:rsid w:val="00370DC0"/>
    <w:rsid w:val="0037132C"/>
    <w:rsid w:val="0038553B"/>
    <w:rsid w:val="003926FD"/>
    <w:rsid w:val="0039687A"/>
    <w:rsid w:val="00397479"/>
    <w:rsid w:val="00397709"/>
    <w:rsid w:val="00397EC3"/>
    <w:rsid w:val="003A469E"/>
    <w:rsid w:val="003A55F9"/>
    <w:rsid w:val="003B1763"/>
    <w:rsid w:val="003B2513"/>
    <w:rsid w:val="003B3DFF"/>
    <w:rsid w:val="003B475F"/>
    <w:rsid w:val="003B5F69"/>
    <w:rsid w:val="003B60F5"/>
    <w:rsid w:val="003B6143"/>
    <w:rsid w:val="003C002E"/>
    <w:rsid w:val="003C5D66"/>
    <w:rsid w:val="003D596A"/>
    <w:rsid w:val="003D76D6"/>
    <w:rsid w:val="003E0013"/>
    <w:rsid w:val="003E2E35"/>
    <w:rsid w:val="003E6940"/>
    <w:rsid w:val="003F447B"/>
    <w:rsid w:val="0040296B"/>
    <w:rsid w:val="004037E5"/>
    <w:rsid w:val="00405FA7"/>
    <w:rsid w:val="0040605C"/>
    <w:rsid w:val="00414C0D"/>
    <w:rsid w:val="0042007C"/>
    <w:rsid w:val="00420089"/>
    <w:rsid w:val="004209A4"/>
    <w:rsid w:val="0042510F"/>
    <w:rsid w:val="00426D28"/>
    <w:rsid w:val="0043309E"/>
    <w:rsid w:val="00436C79"/>
    <w:rsid w:val="004416C2"/>
    <w:rsid w:val="00450CE5"/>
    <w:rsid w:val="00450D8F"/>
    <w:rsid w:val="00453249"/>
    <w:rsid w:val="004543F3"/>
    <w:rsid w:val="004637AB"/>
    <w:rsid w:val="00464E04"/>
    <w:rsid w:val="00465B06"/>
    <w:rsid w:val="00467545"/>
    <w:rsid w:val="00475522"/>
    <w:rsid w:val="00484004"/>
    <w:rsid w:val="00485C9E"/>
    <w:rsid w:val="004A10AC"/>
    <w:rsid w:val="004A1B9D"/>
    <w:rsid w:val="004A2316"/>
    <w:rsid w:val="004A528E"/>
    <w:rsid w:val="004A638E"/>
    <w:rsid w:val="004A678A"/>
    <w:rsid w:val="004B1028"/>
    <w:rsid w:val="004B1179"/>
    <w:rsid w:val="004B23E9"/>
    <w:rsid w:val="004B26CD"/>
    <w:rsid w:val="004C04DB"/>
    <w:rsid w:val="004C39A4"/>
    <w:rsid w:val="004D4477"/>
    <w:rsid w:val="004E16AC"/>
    <w:rsid w:val="004E30DC"/>
    <w:rsid w:val="004E485D"/>
    <w:rsid w:val="004F00D6"/>
    <w:rsid w:val="004F2E9A"/>
    <w:rsid w:val="004F7F23"/>
    <w:rsid w:val="005004B6"/>
    <w:rsid w:val="00500F77"/>
    <w:rsid w:val="00503B54"/>
    <w:rsid w:val="0050554F"/>
    <w:rsid w:val="00540382"/>
    <w:rsid w:val="00547937"/>
    <w:rsid w:val="0055714B"/>
    <w:rsid w:val="005637CA"/>
    <w:rsid w:val="00564D68"/>
    <w:rsid w:val="005678A3"/>
    <w:rsid w:val="005745DC"/>
    <w:rsid w:val="005755AD"/>
    <w:rsid w:val="00575CF9"/>
    <w:rsid w:val="005821F2"/>
    <w:rsid w:val="00582970"/>
    <w:rsid w:val="00583501"/>
    <w:rsid w:val="0058694B"/>
    <w:rsid w:val="0059241F"/>
    <w:rsid w:val="0059536C"/>
    <w:rsid w:val="00596A8D"/>
    <w:rsid w:val="00596C8C"/>
    <w:rsid w:val="005A093C"/>
    <w:rsid w:val="005A1330"/>
    <w:rsid w:val="005A2988"/>
    <w:rsid w:val="005A2CD3"/>
    <w:rsid w:val="005B04A7"/>
    <w:rsid w:val="005B1956"/>
    <w:rsid w:val="005B2D2B"/>
    <w:rsid w:val="005B3100"/>
    <w:rsid w:val="005C1F49"/>
    <w:rsid w:val="005C5AE8"/>
    <w:rsid w:val="005C5FDC"/>
    <w:rsid w:val="005D2684"/>
    <w:rsid w:val="005D5AF4"/>
    <w:rsid w:val="005D77C2"/>
    <w:rsid w:val="005E1EB1"/>
    <w:rsid w:val="005E5585"/>
    <w:rsid w:val="005E6703"/>
    <w:rsid w:val="005F1438"/>
    <w:rsid w:val="005F21AE"/>
    <w:rsid w:val="005F5E20"/>
    <w:rsid w:val="005F75D1"/>
    <w:rsid w:val="005F7FCA"/>
    <w:rsid w:val="006079C1"/>
    <w:rsid w:val="006106D7"/>
    <w:rsid w:val="00624E4D"/>
    <w:rsid w:val="00632AD7"/>
    <w:rsid w:val="00634D2E"/>
    <w:rsid w:val="00636620"/>
    <w:rsid w:val="00637228"/>
    <w:rsid w:val="0064317E"/>
    <w:rsid w:val="0064499E"/>
    <w:rsid w:val="0065072C"/>
    <w:rsid w:val="00654223"/>
    <w:rsid w:val="006551C6"/>
    <w:rsid w:val="0065632C"/>
    <w:rsid w:val="006565F7"/>
    <w:rsid w:val="006623D8"/>
    <w:rsid w:val="00665064"/>
    <w:rsid w:val="0066522E"/>
    <w:rsid w:val="00670A63"/>
    <w:rsid w:val="00671F0E"/>
    <w:rsid w:val="00674249"/>
    <w:rsid w:val="00675AC7"/>
    <w:rsid w:val="006801BE"/>
    <w:rsid w:val="00685178"/>
    <w:rsid w:val="00693BFE"/>
    <w:rsid w:val="00695760"/>
    <w:rsid w:val="006A0462"/>
    <w:rsid w:val="006A2E1D"/>
    <w:rsid w:val="006B4A17"/>
    <w:rsid w:val="006C00B5"/>
    <w:rsid w:val="006C5062"/>
    <w:rsid w:val="006D1F7A"/>
    <w:rsid w:val="006E2931"/>
    <w:rsid w:val="006E39FD"/>
    <w:rsid w:val="006E3E33"/>
    <w:rsid w:val="006E4070"/>
    <w:rsid w:val="006E447E"/>
    <w:rsid w:val="006E4515"/>
    <w:rsid w:val="006F28EE"/>
    <w:rsid w:val="006F3254"/>
    <w:rsid w:val="006F40C4"/>
    <w:rsid w:val="006F622F"/>
    <w:rsid w:val="00700066"/>
    <w:rsid w:val="007144DA"/>
    <w:rsid w:val="007237E9"/>
    <w:rsid w:val="00725448"/>
    <w:rsid w:val="00737CCD"/>
    <w:rsid w:val="00751150"/>
    <w:rsid w:val="00754924"/>
    <w:rsid w:val="00756A2E"/>
    <w:rsid w:val="00764430"/>
    <w:rsid w:val="007658AE"/>
    <w:rsid w:val="00767AE2"/>
    <w:rsid w:val="007706AD"/>
    <w:rsid w:val="00771D45"/>
    <w:rsid w:val="007720AD"/>
    <w:rsid w:val="007737B1"/>
    <w:rsid w:val="00773CBE"/>
    <w:rsid w:val="00774D4E"/>
    <w:rsid w:val="0077576B"/>
    <w:rsid w:val="00776004"/>
    <w:rsid w:val="007763E2"/>
    <w:rsid w:val="007771B7"/>
    <w:rsid w:val="007809B9"/>
    <w:rsid w:val="00782352"/>
    <w:rsid w:val="00792BC3"/>
    <w:rsid w:val="007936D7"/>
    <w:rsid w:val="00797DEB"/>
    <w:rsid w:val="007A0C6D"/>
    <w:rsid w:val="007A4676"/>
    <w:rsid w:val="007A763F"/>
    <w:rsid w:val="007A7DB5"/>
    <w:rsid w:val="007B0EA9"/>
    <w:rsid w:val="007B0FD0"/>
    <w:rsid w:val="007B4551"/>
    <w:rsid w:val="007B515C"/>
    <w:rsid w:val="007C060E"/>
    <w:rsid w:val="007C064F"/>
    <w:rsid w:val="007C06E5"/>
    <w:rsid w:val="007C1B7C"/>
    <w:rsid w:val="007C3BCC"/>
    <w:rsid w:val="007C6B7F"/>
    <w:rsid w:val="007C7119"/>
    <w:rsid w:val="007D1B1F"/>
    <w:rsid w:val="007E2D24"/>
    <w:rsid w:val="007E46C7"/>
    <w:rsid w:val="007F04AF"/>
    <w:rsid w:val="007F4870"/>
    <w:rsid w:val="007F5584"/>
    <w:rsid w:val="00800D1E"/>
    <w:rsid w:val="00805AAE"/>
    <w:rsid w:val="00805E57"/>
    <w:rsid w:val="00807A7A"/>
    <w:rsid w:val="00811F4D"/>
    <w:rsid w:val="008156F8"/>
    <w:rsid w:val="00817B4E"/>
    <w:rsid w:val="00820F53"/>
    <w:rsid w:val="00822A2E"/>
    <w:rsid w:val="00824B2A"/>
    <w:rsid w:val="0082505C"/>
    <w:rsid w:val="00830996"/>
    <w:rsid w:val="00830FBB"/>
    <w:rsid w:val="00842712"/>
    <w:rsid w:val="0084455D"/>
    <w:rsid w:val="00845D9C"/>
    <w:rsid w:val="00847DAB"/>
    <w:rsid w:val="00850BCF"/>
    <w:rsid w:val="00852C1D"/>
    <w:rsid w:val="008530B1"/>
    <w:rsid w:val="00856A06"/>
    <w:rsid w:val="00866C2D"/>
    <w:rsid w:val="00866DCF"/>
    <w:rsid w:val="0087243E"/>
    <w:rsid w:val="00872D04"/>
    <w:rsid w:val="0087309D"/>
    <w:rsid w:val="00873D93"/>
    <w:rsid w:val="00874FDA"/>
    <w:rsid w:val="008841A7"/>
    <w:rsid w:val="00884FCE"/>
    <w:rsid w:val="0088581A"/>
    <w:rsid w:val="008902C6"/>
    <w:rsid w:val="008906A0"/>
    <w:rsid w:val="0089083E"/>
    <w:rsid w:val="008929CF"/>
    <w:rsid w:val="008A20BA"/>
    <w:rsid w:val="008A2139"/>
    <w:rsid w:val="008A2750"/>
    <w:rsid w:val="008B2591"/>
    <w:rsid w:val="008B3894"/>
    <w:rsid w:val="008B42F8"/>
    <w:rsid w:val="008B480A"/>
    <w:rsid w:val="008C341B"/>
    <w:rsid w:val="008C4F92"/>
    <w:rsid w:val="008D0E6A"/>
    <w:rsid w:val="008D3BA1"/>
    <w:rsid w:val="008E06C5"/>
    <w:rsid w:val="008E19CA"/>
    <w:rsid w:val="008E2CC9"/>
    <w:rsid w:val="008E335E"/>
    <w:rsid w:val="008E3827"/>
    <w:rsid w:val="008E68A2"/>
    <w:rsid w:val="008E707C"/>
    <w:rsid w:val="008F06AE"/>
    <w:rsid w:val="008F2644"/>
    <w:rsid w:val="008F53D7"/>
    <w:rsid w:val="008F64D5"/>
    <w:rsid w:val="009102FA"/>
    <w:rsid w:val="00910353"/>
    <w:rsid w:val="00910ABD"/>
    <w:rsid w:val="009223FC"/>
    <w:rsid w:val="0094051C"/>
    <w:rsid w:val="00942DB8"/>
    <w:rsid w:val="009439A7"/>
    <w:rsid w:val="009448BA"/>
    <w:rsid w:val="00950DCF"/>
    <w:rsid w:val="0095214E"/>
    <w:rsid w:val="009571E1"/>
    <w:rsid w:val="009602F4"/>
    <w:rsid w:val="00965C0C"/>
    <w:rsid w:val="0097186C"/>
    <w:rsid w:val="009720DD"/>
    <w:rsid w:val="009779C4"/>
    <w:rsid w:val="009810B8"/>
    <w:rsid w:val="00981970"/>
    <w:rsid w:val="00982278"/>
    <w:rsid w:val="00982806"/>
    <w:rsid w:val="00983210"/>
    <w:rsid w:val="00987E77"/>
    <w:rsid w:val="009918C0"/>
    <w:rsid w:val="009B4845"/>
    <w:rsid w:val="009B4CB6"/>
    <w:rsid w:val="009B7D88"/>
    <w:rsid w:val="009C5490"/>
    <w:rsid w:val="009C5F02"/>
    <w:rsid w:val="009C6259"/>
    <w:rsid w:val="009D3FDC"/>
    <w:rsid w:val="009E4905"/>
    <w:rsid w:val="009E698E"/>
    <w:rsid w:val="009E7594"/>
    <w:rsid w:val="009F1586"/>
    <w:rsid w:val="009F4FA1"/>
    <w:rsid w:val="009F6CBA"/>
    <w:rsid w:val="00A000E0"/>
    <w:rsid w:val="00A05ECC"/>
    <w:rsid w:val="00A06AEE"/>
    <w:rsid w:val="00A13D48"/>
    <w:rsid w:val="00A14DE4"/>
    <w:rsid w:val="00A14E24"/>
    <w:rsid w:val="00A22A6B"/>
    <w:rsid w:val="00A360E8"/>
    <w:rsid w:val="00A3703D"/>
    <w:rsid w:val="00A3713A"/>
    <w:rsid w:val="00A375C6"/>
    <w:rsid w:val="00A4238B"/>
    <w:rsid w:val="00A50094"/>
    <w:rsid w:val="00A536FC"/>
    <w:rsid w:val="00A5765E"/>
    <w:rsid w:val="00A61D7C"/>
    <w:rsid w:val="00A649CB"/>
    <w:rsid w:val="00A70A69"/>
    <w:rsid w:val="00A70CEA"/>
    <w:rsid w:val="00A70F8A"/>
    <w:rsid w:val="00A727F5"/>
    <w:rsid w:val="00A7596B"/>
    <w:rsid w:val="00A765C5"/>
    <w:rsid w:val="00A803BC"/>
    <w:rsid w:val="00A91336"/>
    <w:rsid w:val="00A92961"/>
    <w:rsid w:val="00A93ADA"/>
    <w:rsid w:val="00AA21F3"/>
    <w:rsid w:val="00AB12C1"/>
    <w:rsid w:val="00AB4459"/>
    <w:rsid w:val="00AB62F7"/>
    <w:rsid w:val="00AB794E"/>
    <w:rsid w:val="00AC0634"/>
    <w:rsid w:val="00AC2320"/>
    <w:rsid w:val="00AC2405"/>
    <w:rsid w:val="00AC5D01"/>
    <w:rsid w:val="00AF30E7"/>
    <w:rsid w:val="00AF75AC"/>
    <w:rsid w:val="00B01C55"/>
    <w:rsid w:val="00B1309D"/>
    <w:rsid w:val="00B23708"/>
    <w:rsid w:val="00B256D2"/>
    <w:rsid w:val="00B3167B"/>
    <w:rsid w:val="00B33167"/>
    <w:rsid w:val="00B34E04"/>
    <w:rsid w:val="00B40DBB"/>
    <w:rsid w:val="00B434E1"/>
    <w:rsid w:val="00B46D2A"/>
    <w:rsid w:val="00B514FB"/>
    <w:rsid w:val="00B51C1B"/>
    <w:rsid w:val="00B56012"/>
    <w:rsid w:val="00B6045F"/>
    <w:rsid w:val="00B60B1B"/>
    <w:rsid w:val="00B647D6"/>
    <w:rsid w:val="00B64CD8"/>
    <w:rsid w:val="00B71F8C"/>
    <w:rsid w:val="00B7583E"/>
    <w:rsid w:val="00B76B57"/>
    <w:rsid w:val="00B855D9"/>
    <w:rsid w:val="00B95496"/>
    <w:rsid w:val="00B95528"/>
    <w:rsid w:val="00BA624C"/>
    <w:rsid w:val="00BB0992"/>
    <w:rsid w:val="00BB46B7"/>
    <w:rsid w:val="00BB5099"/>
    <w:rsid w:val="00BC05AB"/>
    <w:rsid w:val="00BC27BB"/>
    <w:rsid w:val="00BC3ACD"/>
    <w:rsid w:val="00BC4AF6"/>
    <w:rsid w:val="00BC4B14"/>
    <w:rsid w:val="00BC7295"/>
    <w:rsid w:val="00BC75A1"/>
    <w:rsid w:val="00BD0E04"/>
    <w:rsid w:val="00BD1014"/>
    <w:rsid w:val="00BD5685"/>
    <w:rsid w:val="00BD731E"/>
    <w:rsid w:val="00BE6078"/>
    <w:rsid w:val="00BF18BB"/>
    <w:rsid w:val="00BF71E6"/>
    <w:rsid w:val="00C00265"/>
    <w:rsid w:val="00C03D07"/>
    <w:rsid w:val="00C0611F"/>
    <w:rsid w:val="00C12218"/>
    <w:rsid w:val="00C1556A"/>
    <w:rsid w:val="00C1676B"/>
    <w:rsid w:val="00C17061"/>
    <w:rsid w:val="00C171D7"/>
    <w:rsid w:val="00C17A08"/>
    <w:rsid w:val="00C17D19"/>
    <w:rsid w:val="00C2016D"/>
    <w:rsid w:val="00C2174F"/>
    <w:rsid w:val="00C22C37"/>
    <w:rsid w:val="00C23297"/>
    <w:rsid w:val="00C27558"/>
    <w:rsid w:val="00C42784"/>
    <w:rsid w:val="00C54BA4"/>
    <w:rsid w:val="00C578D0"/>
    <w:rsid w:val="00C61BF5"/>
    <w:rsid w:val="00C70FF4"/>
    <w:rsid w:val="00C82D37"/>
    <w:rsid w:val="00C85FEE"/>
    <w:rsid w:val="00C9419B"/>
    <w:rsid w:val="00C96EFC"/>
    <w:rsid w:val="00C97FA6"/>
    <w:rsid w:val="00CA49E7"/>
    <w:rsid w:val="00CA5523"/>
    <w:rsid w:val="00CB373F"/>
    <w:rsid w:val="00CB43ED"/>
    <w:rsid w:val="00CB653F"/>
    <w:rsid w:val="00CC2C3A"/>
    <w:rsid w:val="00CC6EC0"/>
    <w:rsid w:val="00CD166F"/>
    <w:rsid w:val="00CD3AB9"/>
    <w:rsid w:val="00CD79FF"/>
    <w:rsid w:val="00CE432A"/>
    <w:rsid w:val="00CE6C99"/>
    <w:rsid w:val="00CE6FE7"/>
    <w:rsid w:val="00CF17AB"/>
    <w:rsid w:val="00D047D7"/>
    <w:rsid w:val="00D06F47"/>
    <w:rsid w:val="00D106CA"/>
    <w:rsid w:val="00D140E6"/>
    <w:rsid w:val="00D15AEC"/>
    <w:rsid w:val="00D30138"/>
    <w:rsid w:val="00D31C82"/>
    <w:rsid w:val="00D33991"/>
    <w:rsid w:val="00D34156"/>
    <w:rsid w:val="00D36005"/>
    <w:rsid w:val="00D46985"/>
    <w:rsid w:val="00D46E19"/>
    <w:rsid w:val="00D5157B"/>
    <w:rsid w:val="00D55C92"/>
    <w:rsid w:val="00D57F59"/>
    <w:rsid w:val="00D6542B"/>
    <w:rsid w:val="00D817D7"/>
    <w:rsid w:val="00D84545"/>
    <w:rsid w:val="00D913A7"/>
    <w:rsid w:val="00D92BD1"/>
    <w:rsid w:val="00D93E0D"/>
    <w:rsid w:val="00D9503C"/>
    <w:rsid w:val="00DA1387"/>
    <w:rsid w:val="00DA3CB8"/>
    <w:rsid w:val="00DA4563"/>
    <w:rsid w:val="00DA6613"/>
    <w:rsid w:val="00DB49D7"/>
    <w:rsid w:val="00DC2A95"/>
    <w:rsid w:val="00DC3AD6"/>
    <w:rsid w:val="00DC55C6"/>
    <w:rsid w:val="00DD27C5"/>
    <w:rsid w:val="00DD50A2"/>
    <w:rsid w:val="00DD5879"/>
    <w:rsid w:val="00DF60DA"/>
    <w:rsid w:val="00DF6E88"/>
    <w:rsid w:val="00E059E1"/>
    <w:rsid w:val="00E05D2E"/>
    <w:rsid w:val="00E15CCB"/>
    <w:rsid w:val="00E17D5D"/>
    <w:rsid w:val="00E2132C"/>
    <w:rsid w:val="00E22D12"/>
    <w:rsid w:val="00E23E4A"/>
    <w:rsid w:val="00E32D93"/>
    <w:rsid w:val="00E33F13"/>
    <w:rsid w:val="00E44208"/>
    <w:rsid w:val="00E47982"/>
    <w:rsid w:val="00E56B45"/>
    <w:rsid w:val="00E6306B"/>
    <w:rsid w:val="00E64D41"/>
    <w:rsid w:val="00E66099"/>
    <w:rsid w:val="00E71F17"/>
    <w:rsid w:val="00E777C7"/>
    <w:rsid w:val="00E82EB6"/>
    <w:rsid w:val="00E832E8"/>
    <w:rsid w:val="00E93E61"/>
    <w:rsid w:val="00EA082F"/>
    <w:rsid w:val="00EA49F5"/>
    <w:rsid w:val="00EB73EA"/>
    <w:rsid w:val="00EC3BE3"/>
    <w:rsid w:val="00EC4DB6"/>
    <w:rsid w:val="00EC500D"/>
    <w:rsid w:val="00EC52C9"/>
    <w:rsid w:val="00EC6739"/>
    <w:rsid w:val="00ED0124"/>
    <w:rsid w:val="00ED1672"/>
    <w:rsid w:val="00ED1C7F"/>
    <w:rsid w:val="00ED6F7F"/>
    <w:rsid w:val="00ED707C"/>
    <w:rsid w:val="00EE0678"/>
    <w:rsid w:val="00EE2B2F"/>
    <w:rsid w:val="00EE6B84"/>
    <w:rsid w:val="00EF538D"/>
    <w:rsid w:val="00EF7F62"/>
    <w:rsid w:val="00F21CB2"/>
    <w:rsid w:val="00F247E3"/>
    <w:rsid w:val="00F26226"/>
    <w:rsid w:val="00F273C1"/>
    <w:rsid w:val="00F2754F"/>
    <w:rsid w:val="00F30137"/>
    <w:rsid w:val="00F30B3C"/>
    <w:rsid w:val="00F329BA"/>
    <w:rsid w:val="00F3633E"/>
    <w:rsid w:val="00F4015B"/>
    <w:rsid w:val="00F41DE1"/>
    <w:rsid w:val="00F463BE"/>
    <w:rsid w:val="00F5010A"/>
    <w:rsid w:val="00F534E4"/>
    <w:rsid w:val="00F62FE1"/>
    <w:rsid w:val="00F63E59"/>
    <w:rsid w:val="00F67D9B"/>
    <w:rsid w:val="00F67FF2"/>
    <w:rsid w:val="00F72265"/>
    <w:rsid w:val="00F7616A"/>
    <w:rsid w:val="00F82DFB"/>
    <w:rsid w:val="00F8438C"/>
    <w:rsid w:val="00F86040"/>
    <w:rsid w:val="00FA1BDE"/>
    <w:rsid w:val="00FA23B1"/>
    <w:rsid w:val="00FA44D5"/>
    <w:rsid w:val="00FB475C"/>
    <w:rsid w:val="00FB5D32"/>
    <w:rsid w:val="00FB7CC2"/>
    <w:rsid w:val="00FC43FE"/>
    <w:rsid w:val="00FC636A"/>
    <w:rsid w:val="00FD46E9"/>
    <w:rsid w:val="00FD523D"/>
    <w:rsid w:val="00FE1284"/>
    <w:rsid w:val="00FE6452"/>
    <w:rsid w:val="00FF0A2D"/>
    <w:rsid w:val="00FF3F9A"/>
    <w:rsid w:val="00FF7BE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B349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1B349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1B349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1B349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1B349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semiHidden/>
    <w:rsid w:val="001B3490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1B349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1B3490"/>
    <w:rPr>
      <w:rFonts w:ascii="Cambria" w:eastAsia="Times New Roman" w:hAnsi="Cambria" w:cs="Times New Roman"/>
      <w:sz w:val="22"/>
      <w:szCs w:val="22"/>
    </w:rPr>
  </w:style>
  <w:style w:type="character" w:styleId="Hyperlink">
    <w:name w:val="Hyperlink"/>
    <w:uiPriority w:val="99"/>
    <w:unhideWhenUsed/>
    <w:rsid w:val="00357C45"/>
    <w:rPr>
      <w:color w:val="0000FF"/>
      <w:u w:val="single"/>
    </w:rPr>
  </w:style>
  <w:style w:type="table" w:styleId="TableGrid">
    <w:name w:val="Table Grid"/>
    <w:basedOn w:val="TableNormal"/>
    <w:uiPriority w:val="59"/>
    <w:rsid w:val="00357C4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C3BE3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3BE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4E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4E04"/>
  </w:style>
  <w:style w:type="paragraph" w:styleId="Footer">
    <w:name w:val="footer"/>
    <w:basedOn w:val="Normal"/>
    <w:link w:val="FooterChar"/>
    <w:uiPriority w:val="99"/>
    <w:unhideWhenUsed/>
    <w:rsid w:val="00B34E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4E04"/>
  </w:style>
  <w:style w:type="table" w:customStyle="1" w:styleId="LightShading-Accent11">
    <w:name w:val="Light Shading - Accent 11"/>
    <w:basedOn w:val="TableNormal"/>
    <w:uiPriority w:val="60"/>
    <w:rsid w:val="00B51C1B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NoSpacing1">
    <w:name w:val="No Spacing1"/>
    <w:uiPriority w:val="1"/>
    <w:qFormat/>
    <w:rsid w:val="007658AE"/>
  </w:style>
  <w:style w:type="character" w:styleId="FollowedHyperlink">
    <w:name w:val="FollowedHyperlink"/>
    <w:uiPriority w:val="99"/>
    <w:semiHidden/>
    <w:unhideWhenUsed/>
    <w:rsid w:val="00C22C37"/>
    <w:rPr>
      <w:color w:val="800080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82D37"/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C82D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ipura@gtaxfile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package" Target="embeddings/Microsoft_Office_Word_Document1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gtaxfil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vikiran\Desktop\Value%20My%20Tax%20Services%20-Tax-Notes%20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16644A-B803-4C29-94BC-381D04F0A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Value My Tax Services -Tax-Notes 2016</Template>
  <TotalTime>82</TotalTime>
  <Pages>8</Pages>
  <Words>1270</Words>
  <Characters>7242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Pradeep Pointi</dc:creator>
  <cp:lastModifiedBy>Windows User</cp:lastModifiedBy>
  <cp:revision>8</cp:revision>
  <cp:lastPrinted>2017-11-30T17:51:00Z</cp:lastPrinted>
  <dcterms:created xsi:type="dcterms:W3CDTF">2021-02-23T21:41:00Z</dcterms:created>
  <dcterms:modified xsi:type="dcterms:W3CDTF">2021-04-16T20:11:00Z</dcterms:modified>
</cp:coreProperties>
</file>