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6FA4B" w14:textId="77777777"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TY20</w:t>
      </w:r>
      <w:r w:rsidR="00AE424A">
        <w:rPr>
          <w:rFonts w:ascii="Calibri" w:hAnsi="Calibri" w:cs="Calibri"/>
          <w:b/>
          <w:color w:val="943634"/>
          <w:sz w:val="40"/>
          <w:szCs w:val="40"/>
          <w:u w:val="single"/>
        </w:rPr>
        <w:t>21</w:t>
      </w:r>
    </w:p>
    <w:p w14:paraId="638CD54D" w14:textId="77777777" w:rsidR="009439A7" w:rsidRPr="00C03D07" w:rsidRDefault="00E17800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>,</w:t>
      </w:r>
    </w:p>
    <w:p w14:paraId="2CDFE4CF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</w:rPr>
      </w:pPr>
    </w:p>
    <w:p w14:paraId="24599A04" w14:textId="77777777" w:rsidR="0065072C" w:rsidRPr="00EB73EA" w:rsidRDefault="0065072C" w:rsidP="00EB73EA">
      <w:pPr>
        <w:rPr>
          <w:rFonts w:eastAsia="Arial"/>
          <w:w w:val="79"/>
          <w:sz w:val="2"/>
        </w:rPr>
      </w:pPr>
    </w:p>
    <w:p w14:paraId="1C764381" w14:textId="77777777" w:rsidR="009439A7" w:rsidRPr="00C03D07" w:rsidRDefault="00E17800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>Greetings!</w:t>
      </w:r>
    </w:p>
    <w:p w14:paraId="00085A40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</w:rPr>
      </w:pPr>
    </w:p>
    <w:p w14:paraId="5B7AE712" w14:textId="77777777"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>Please fill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>Tax Organizer form</w:t>
      </w:r>
      <w:r w:rsidR="00E17800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secured </w:t>
      </w:r>
      <w:r w:rsidR="00E17800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 us at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 </w:t>
      </w:r>
      <w:hyperlink r:id="rId8" w:history="1">
        <w:r w:rsidR="00120B24" w:rsidRPr="0083544F">
          <w:rPr>
            <w:rStyle w:val="Hyperlink"/>
            <w:rFonts w:ascii="Calibri" w:eastAsia="Arial" w:hAnsi="Calibri" w:cs="Calibri"/>
            <w:spacing w:val="-3"/>
            <w:w w:val="79"/>
            <w:position w:val="-1"/>
          </w:rPr>
          <w:t>info@gtaxfile.com</w:t>
        </w:r>
      </w:hyperlink>
      <w:r w:rsidR="007936D7">
        <w:t xml:space="preserve"> </w:t>
      </w:r>
      <w:r w:rsidR="00E17800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Form </w:t>
      </w:r>
      <w:r w:rsidR="00E17800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&amp; any other </w:t>
      </w:r>
      <w:r w:rsidR="00E17800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any </w:t>
      </w:r>
      <w:r w:rsidR="00E17800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>Draft Copy</w:t>
      </w:r>
      <w:r w:rsidR="00AE424A">
        <w:rPr>
          <w:rFonts w:ascii="Calibri" w:eastAsia="Arial" w:hAnsi="Calibri" w:cs="Calibri"/>
          <w:color w:val="1F497D"/>
          <w:spacing w:val="-3"/>
          <w:w w:val="79"/>
          <w:position w:val="-1"/>
        </w:rPr>
        <w:t xml:space="preserve"> for TY2021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</w:rPr>
        <w:t>.</w:t>
      </w:r>
    </w:p>
    <w:p w14:paraId="14FF829F" w14:textId="77777777" w:rsidR="00120B24" w:rsidRDefault="00120B24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</w:rPr>
      </w:pPr>
    </w:p>
    <w:p w14:paraId="2942D026" w14:textId="77777777" w:rsidR="00120B24" w:rsidRPr="00120B24" w:rsidRDefault="00E17800" w:rsidP="00120B24">
      <w:pPr>
        <w:rPr>
          <w:rFonts w:ascii="Calibri" w:hAnsi="Calibri" w:cs="Calibri"/>
          <w:b/>
          <w:color w:val="000000"/>
          <w:sz w:val="22"/>
          <w:szCs w:val="22"/>
        </w:rPr>
      </w:pPr>
      <w:r w:rsidRPr="00120B24">
        <w:rPr>
          <w:rFonts w:ascii="Calibri" w:hAnsi="Calibri" w:cs="Calibri"/>
          <w:b/>
          <w:color w:val="000000"/>
          <w:sz w:val="22"/>
          <w:szCs w:val="22"/>
        </w:rPr>
        <w:t>3rd Stimulus:</w:t>
      </w:r>
    </w:p>
    <w:p w14:paraId="0338191A" w14:textId="77777777" w:rsidR="00120B24" w:rsidRDefault="00120B24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</w:rPr>
      </w:pPr>
    </w:p>
    <w:tbl>
      <w:tblPr>
        <w:tblW w:w="7620" w:type="dxa"/>
        <w:tblInd w:w="95" w:type="dxa"/>
        <w:tblLook w:val="04A0" w:firstRow="1" w:lastRow="0" w:firstColumn="1" w:lastColumn="0" w:noHBand="0" w:noVBand="1"/>
      </w:tblPr>
      <w:tblGrid>
        <w:gridCol w:w="1860"/>
        <w:gridCol w:w="960"/>
        <w:gridCol w:w="960"/>
        <w:gridCol w:w="960"/>
        <w:gridCol w:w="960"/>
        <w:gridCol w:w="960"/>
        <w:gridCol w:w="960"/>
      </w:tblGrid>
      <w:tr w:rsidR="00142265" w14:paraId="7FF0EDDC" w14:textId="77777777" w:rsidTr="00120B24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79F03" w14:textId="77777777" w:rsidR="00120B24" w:rsidRPr="00120B24" w:rsidRDefault="00E17800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ACTC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0224" w14:textId="77777777" w:rsidR="00120B24" w:rsidRPr="00120B24" w:rsidRDefault="00E17800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B1DEE" w14:textId="77777777" w:rsidR="00120B24" w:rsidRPr="00120B24" w:rsidRDefault="00E17800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Aug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213B" w14:textId="77777777" w:rsidR="00120B24" w:rsidRPr="00120B24" w:rsidRDefault="00E17800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Sep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B23E" w14:textId="77777777" w:rsidR="00120B24" w:rsidRPr="00120B24" w:rsidRDefault="00E17800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Oct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DE3F" w14:textId="77777777" w:rsidR="00120B24" w:rsidRPr="00120B24" w:rsidRDefault="00E17800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Nov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FC0B" w14:textId="77777777" w:rsidR="00120B24" w:rsidRPr="00120B24" w:rsidRDefault="00E17800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Dec</w:t>
            </w:r>
          </w:p>
        </w:tc>
      </w:tr>
      <w:tr w:rsidR="00142265" w14:paraId="4049E5ED" w14:textId="77777777" w:rsidTr="00120B24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1625" w14:textId="400DC0D0" w:rsidR="00120B24" w:rsidRPr="00120B24" w:rsidRDefault="0060434A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Received Total $1400 for EIP</w:t>
            </w:r>
            <w:r w:rsidR="00E17800"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61C7" w14:textId="77777777" w:rsidR="00120B24" w:rsidRPr="00120B24" w:rsidRDefault="00E17800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C156A" w14:textId="77777777" w:rsidR="00120B24" w:rsidRPr="00120B24" w:rsidRDefault="00E17800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E62BF" w14:textId="77777777" w:rsidR="00120B24" w:rsidRPr="00120B24" w:rsidRDefault="00E17800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E7B2" w14:textId="77777777" w:rsidR="00120B24" w:rsidRPr="00120B24" w:rsidRDefault="00E17800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54E1" w14:textId="77777777" w:rsidR="00120B24" w:rsidRPr="00120B24" w:rsidRDefault="00E17800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4F0" w14:textId="77777777" w:rsidR="00120B24" w:rsidRPr="00120B24" w:rsidRDefault="00E17800" w:rsidP="00120B2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20B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6E068DA9" w14:textId="77777777"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N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318"/>
        <w:gridCol w:w="2501"/>
        <w:gridCol w:w="2520"/>
        <w:gridCol w:w="1272"/>
        <w:gridCol w:w="1185"/>
        <w:gridCol w:w="1220"/>
      </w:tblGrid>
      <w:tr w:rsidR="0060434A" w14:paraId="07E4E048" w14:textId="77777777" w:rsidTr="00DA1387">
        <w:tc>
          <w:tcPr>
            <w:tcW w:w="2808" w:type="dxa"/>
          </w:tcPr>
          <w:p w14:paraId="0C758110" w14:textId="77777777" w:rsidR="00ED0124" w:rsidRPr="00C1676B" w:rsidRDefault="00E178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Particulars</w:t>
            </w:r>
          </w:p>
        </w:tc>
        <w:tc>
          <w:tcPr>
            <w:tcW w:w="1980" w:type="dxa"/>
          </w:tcPr>
          <w:p w14:paraId="12E4EF40" w14:textId="77777777" w:rsidR="00ED0124" w:rsidRPr="00C1676B" w:rsidRDefault="007658AE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Primary </w:t>
            </w:r>
            <w:r w:rsidR="00E17800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Taxpayer</w:t>
            </w:r>
          </w:p>
        </w:tc>
        <w:tc>
          <w:tcPr>
            <w:tcW w:w="1530" w:type="dxa"/>
          </w:tcPr>
          <w:p w14:paraId="73BB12B5" w14:textId="77777777" w:rsidR="00ED0124" w:rsidRPr="00C1676B" w:rsidRDefault="00E178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Spouse</w:t>
            </w:r>
          </w:p>
        </w:tc>
        <w:tc>
          <w:tcPr>
            <w:tcW w:w="1710" w:type="dxa"/>
          </w:tcPr>
          <w:p w14:paraId="6AC9AD40" w14:textId="77777777" w:rsidR="00ED0124" w:rsidRPr="00C1676B" w:rsidRDefault="00E178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      (Child</w:t>
            </w:r>
            <w:r w:rsidR="00C8092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-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1)</w:t>
            </w:r>
          </w:p>
        </w:tc>
        <w:tc>
          <w:tcPr>
            <w:tcW w:w="1440" w:type="dxa"/>
          </w:tcPr>
          <w:p w14:paraId="5608680F" w14:textId="77777777" w:rsidR="00ED0124" w:rsidRPr="00C1676B" w:rsidRDefault="00E178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Dependent 2</w:t>
            </w:r>
          </w:p>
          <w:p w14:paraId="1B8CF260" w14:textId="77777777" w:rsidR="00110CC1" w:rsidRPr="00C1676B" w:rsidRDefault="00C8092E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(Child</w:t>
            </w:r>
            <w:r w:rsidR="00E17800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-2)</w:t>
            </w:r>
          </w:p>
        </w:tc>
        <w:tc>
          <w:tcPr>
            <w:tcW w:w="1548" w:type="dxa"/>
          </w:tcPr>
          <w:p w14:paraId="093B0812" w14:textId="77777777" w:rsidR="00ED0124" w:rsidRPr="00C1676B" w:rsidRDefault="00E178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Dependent 3</w:t>
            </w:r>
          </w:p>
          <w:p w14:paraId="38B1610C" w14:textId="77777777" w:rsidR="00636620" w:rsidRPr="00C1676B" w:rsidRDefault="00E178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(Other dependent person)</w:t>
            </w:r>
          </w:p>
        </w:tc>
      </w:tr>
      <w:tr w:rsidR="0060434A" w14:paraId="60C1980D" w14:textId="77777777" w:rsidTr="00DA1387">
        <w:tc>
          <w:tcPr>
            <w:tcW w:w="2808" w:type="dxa"/>
          </w:tcPr>
          <w:p w14:paraId="727CD23D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FIRST NAME (PER SSN/ITIN)</w:t>
            </w:r>
          </w:p>
        </w:tc>
        <w:tc>
          <w:tcPr>
            <w:tcW w:w="1980" w:type="dxa"/>
          </w:tcPr>
          <w:p w14:paraId="399A752F" w14:textId="6358B324" w:rsidR="00ED0124" w:rsidRPr="00C03D07" w:rsidRDefault="00CA7E4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Christian (SSN)</w:t>
            </w:r>
          </w:p>
        </w:tc>
        <w:tc>
          <w:tcPr>
            <w:tcW w:w="1530" w:type="dxa"/>
          </w:tcPr>
          <w:p w14:paraId="758E4BD6" w14:textId="33E6B01C" w:rsidR="00ED0124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Marcela</w:t>
            </w:r>
            <w:r w:rsidR="00002B71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 (ITIN)</w:t>
            </w:r>
          </w:p>
        </w:tc>
        <w:tc>
          <w:tcPr>
            <w:tcW w:w="1710" w:type="dxa"/>
          </w:tcPr>
          <w:p w14:paraId="6F0040AF" w14:textId="4D2F2E77" w:rsidR="00ED0124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Alonso</w:t>
            </w:r>
            <w:r w:rsidR="00002B71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 </w:t>
            </w:r>
            <w:r w:rsidR="00002B71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(ITIN)</w:t>
            </w:r>
          </w:p>
        </w:tc>
        <w:tc>
          <w:tcPr>
            <w:tcW w:w="1440" w:type="dxa"/>
          </w:tcPr>
          <w:p w14:paraId="77BE61CC" w14:textId="42530AAE" w:rsidR="00ED0124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Mateo</w:t>
            </w:r>
            <w:r w:rsidR="00002B71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 </w:t>
            </w:r>
            <w:r w:rsidR="00002B71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(ITIN)</w:t>
            </w:r>
          </w:p>
        </w:tc>
        <w:tc>
          <w:tcPr>
            <w:tcW w:w="1548" w:type="dxa"/>
          </w:tcPr>
          <w:p w14:paraId="5DBAC26C" w14:textId="4C954B7A" w:rsidR="00ED0124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Christian</w:t>
            </w:r>
            <w:r w:rsidR="00002B71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 (SSN)</w:t>
            </w:r>
          </w:p>
        </w:tc>
      </w:tr>
      <w:tr w:rsidR="0060434A" w14:paraId="271E5EC5" w14:textId="77777777" w:rsidTr="00DA1387">
        <w:tc>
          <w:tcPr>
            <w:tcW w:w="2808" w:type="dxa"/>
          </w:tcPr>
          <w:p w14:paraId="7DF31D5C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MIDDLE NAME (PER SSN/ITIN)</w:t>
            </w:r>
          </w:p>
        </w:tc>
        <w:tc>
          <w:tcPr>
            <w:tcW w:w="1980" w:type="dxa"/>
          </w:tcPr>
          <w:p w14:paraId="72BA4F2D" w14:textId="124E727C" w:rsidR="00ED0124" w:rsidRPr="00C03D07" w:rsidRDefault="00CA7E4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Israel</w:t>
            </w:r>
          </w:p>
        </w:tc>
        <w:tc>
          <w:tcPr>
            <w:tcW w:w="1530" w:type="dxa"/>
          </w:tcPr>
          <w:p w14:paraId="707C5BD1" w14:textId="01666CF5" w:rsidR="00ED0124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Leticia</w:t>
            </w:r>
          </w:p>
        </w:tc>
        <w:tc>
          <w:tcPr>
            <w:tcW w:w="1710" w:type="dxa"/>
          </w:tcPr>
          <w:p w14:paraId="6DDB6579" w14:textId="54526C00" w:rsidR="00ED0124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Israel</w:t>
            </w:r>
          </w:p>
        </w:tc>
        <w:tc>
          <w:tcPr>
            <w:tcW w:w="1440" w:type="dxa"/>
          </w:tcPr>
          <w:p w14:paraId="14D0B93D" w14:textId="13D34AA0" w:rsidR="00ED0124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Alejandro</w:t>
            </w:r>
          </w:p>
        </w:tc>
        <w:tc>
          <w:tcPr>
            <w:tcW w:w="1548" w:type="dxa"/>
          </w:tcPr>
          <w:p w14:paraId="265F0A64" w14:textId="08DFCD07" w:rsidR="00ED0124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Leonardo</w:t>
            </w:r>
          </w:p>
        </w:tc>
      </w:tr>
      <w:tr w:rsidR="0060434A" w14:paraId="47B44D6F" w14:textId="77777777" w:rsidTr="00DA1387">
        <w:tc>
          <w:tcPr>
            <w:tcW w:w="2808" w:type="dxa"/>
          </w:tcPr>
          <w:p w14:paraId="53266722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LAST NAME (PER SSN/ITIN)</w:t>
            </w:r>
          </w:p>
        </w:tc>
        <w:tc>
          <w:tcPr>
            <w:tcW w:w="1980" w:type="dxa"/>
          </w:tcPr>
          <w:p w14:paraId="034F6CB4" w14:textId="4DAD8627" w:rsidR="00ED0124" w:rsidRPr="00C03D07" w:rsidRDefault="00CA7E4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Carrillo Cigarroa</w:t>
            </w:r>
          </w:p>
        </w:tc>
        <w:tc>
          <w:tcPr>
            <w:tcW w:w="1530" w:type="dxa"/>
          </w:tcPr>
          <w:p w14:paraId="1909F7B4" w14:textId="0EFE7804" w:rsidR="00ED0124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Rodriguez Castanon</w:t>
            </w:r>
          </w:p>
        </w:tc>
        <w:tc>
          <w:tcPr>
            <w:tcW w:w="1710" w:type="dxa"/>
          </w:tcPr>
          <w:p w14:paraId="2E7084B8" w14:textId="1B8BE83D" w:rsidR="00ED0124" w:rsidRPr="00C03D07" w:rsidRDefault="0060434A" w:rsidP="00A360E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Carrillo Rodriguez</w:t>
            </w:r>
          </w:p>
        </w:tc>
        <w:tc>
          <w:tcPr>
            <w:tcW w:w="1440" w:type="dxa"/>
          </w:tcPr>
          <w:p w14:paraId="2DA04689" w14:textId="480A2587" w:rsidR="00ED0124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Carrillo Rodriguez</w:t>
            </w:r>
          </w:p>
        </w:tc>
        <w:tc>
          <w:tcPr>
            <w:tcW w:w="1548" w:type="dxa"/>
          </w:tcPr>
          <w:p w14:paraId="78BEB861" w14:textId="484E78B2" w:rsidR="00ED0124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Carrillo Rodriguez</w:t>
            </w:r>
          </w:p>
        </w:tc>
      </w:tr>
      <w:tr w:rsidR="0060434A" w14:paraId="7B365EF1" w14:textId="77777777" w:rsidTr="00DA1387">
        <w:tc>
          <w:tcPr>
            <w:tcW w:w="2808" w:type="dxa"/>
          </w:tcPr>
          <w:p w14:paraId="6B0B8040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SSN/ITIN NUMBER</w:t>
            </w:r>
          </w:p>
        </w:tc>
        <w:tc>
          <w:tcPr>
            <w:tcW w:w="1980" w:type="dxa"/>
          </w:tcPr>
          <w:p w14:paraId="33440ACA" w14:textId="0E573BEF" w:rsidR="00ED0124" w:rsidRPr="00C03D07" w:rsidRDefault="00CA7E4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722-86-8744</w:t>
            </w:r>
          </w:p>
        </w:tc>
        <w:tc>
          <w:tcPr>
            <w:tcW w:w="1530" w:type="dxa"/>
          </w:tcPr>
          <w:p w14:paraId="545EC4D1" w14:textId="7D04D1A4" w:rsidR="00ED0124" w:rsidRPr="00C03D07" w:rsidRDefault="00002B7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961-99-6889</w:t>
            </w:r>
          </w:p>
        </w:tc>
        <w:tc>
          <w:tcPr>
            <w:tcW w:w="1710" w:type="dxa"/>
          </w:tcPr>
          <w:p w14:paraId="52B1732C" w14:textId="03F4D7E5" w:rsidR="00ED0124" w:rsidRPr="00C03D07" w:rsidRDefault="00002B7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961-99-6901</w:t>
            </w:r>
          </w:p>
        </w:tc>
        <w:tc>
          <w:tcPr>
            <w:tcW w:w="1440" w:type="dxa"/>
          </w:tcPr>
          <w:p w14:paraId="7C9C3260" w14:textId="31E5CFAE" w:rsidR="00ED0124" w:rsidRPr="00C03D07" w:rsidRDefault="00002B7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961-99-6911</w:t>
            </w:r>
          </w:p>
        </w:tc>
        <w:tc>
          <w:tcPr>
            <w:tcW w:w="1548" w:type="dxa"/>
          </w:tcPr>
          <w:p w14:paraId="0F459373" w14:textId="00B5B2AC" w:rsidR="00ED0124" w:rsidRPr="00C03D07" w:rsidRDefault="00002B7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759-11-1536</w:t>
            </w:r>
          </w:p>
        </w:tc>
      </w:tr>
      <w:tr w:rsidR="0060434A" w14:paraId="5E0DE7DE" w14:textId="77777777" w:rsidTr="00DA1387">
        <w:tc>
          <w:tcPr>
            <w:tcW w:w="2808" w:type="dxa"/>
          </w:tcPr>
          <w:p w14:paraId="6FE53E48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DATE OF BIRTH (MM/DD/YY)</w:t>
            </w:r>
          </w:p>
        </w:tc>
        <w:tc>
          <w:tcPr>
            <w:tcW w:w="1980" w:type="dxa"/>
          </w:tcPr>
          <w:p w14:paraId="48933E60" w14:textId="0C93385C" w:rsidR="00ED0124" w:rsidRPr="00C03D07" w:rsidRDefault="00CA7E4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09</w:t>
            </w:r>
            <w:r w:rsidR="00002B71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/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19</w:t>
            </w:r>
            <w:r w:rsidR="00002B71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/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1989</w:t>
            </w:r>
          </w:p>
        </w:tc>
        <w:tc>
          <w:tcPr>
            <w:tcW w:w="1530" w:type="dxa"/>
          </w:tcPr>
          <w:p w14:paraId="53CCCA35" w14:textId="6A74E235" w:rsidR="00ED0124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08/24/1992</w:t>
            </w:r>
          </w:p>
        </w:tc>
        <w:tc>
          <w:tcPr>
            <w:tcW w:w="1710" w:type="dxa"/>
          </w:tcPr>
          <w:p w14:paraId="72762B38" w14:textId="423489C2" w:rsidR="00ED0124" w:rsidRPr="00C03D07" w:rsidRDefault="00002B7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07/23/2011</w:t>
            </w:r>
          </w:p>
        </w:tc>
        <w:tc>
          <w:tcPr>
            <w:tcW w:w="1440" w:type="dxa"/>
          </w:tcPr>
          <w:p w14:paraId="3A64E6A0" w14:textId="7D8AB779" w:rsidR="00ED0124" w:rsidRPr="00C03D07" w:rsidRDefault="00002B7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12/26/2012</w:t>
            </w:r>
          </w:p>
        </w:tc>
        <w:tc>
          <w:tcPr>
            <w:tcW w:w="1548" w:type="dxa"/>
          </w:tcPr>
          <w:p w14:paraId="4BF05587" w14:textId="2648220D" w:rsidR="00ED0124" w:rsidRPr="00C03D07" w:rsidRDefault="00002B7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08/10/2020</w:t>
            </w:r>
          </w:p>
        </w:tc>
      </w:tr>
      <w:tr w:rsidR="0060434A" w14:paraId="2E82C653" w14:textId="77777777" w:rsidTr="00DA1387">
        <w:tc>
          <w:tcPr>
            <w:tcW w:w="2808" w:type="dxa"/>
          </w:tcPr>
          <w:p w14:paraId="568528F5" w14:textId="77777777" w:rsidR="008A2139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RELATIONSHIP WITH PRIMARY TAXPAYER</w:t>
            </w:r>
          </w:p>
        </w:tc>
        <w:tc>
          <w:tcPr>
            <w:tcW w:w="1980" w:type="dxa"/>
          </w:tcPr>
          <w:p w14:paraId="4D811BC4" w14:textId="6C2F49A7" w:rsidR="008A2139" w:rsidRPr="00C03D07" w:rsidRDefault="00CA7E4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Primary</w:t>
            </w:r>
          </w:p>
        </w:tc>
        <w:tc>
          <w:tcPr>
            <w:tcW w:w="1530" w:type="dxa"/>
          </w:tcPr>
          <w:p w14:paraId="6D130318" w14:textId="7A696A38" w:rsidR="008A2139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Spouse</w:t>
            </w:r>
          </w:p>
        </w:tc>
        <w:tc>
          <w:tcPr>
            <w:tcW w:w="1710" w:type="dxa"/>
          </w:tcPr>
          <w:p w14:paraId="0D6AA835" w14:textId="7A9F27B0" w:rsidR="008A2139" w:rsidRPr="00C03D07" w:rsidRDefault="00D031D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Child</w:t>
            </w:r>
          </w:p>
        </w:tc>
        <w:tc>
          <w:tcPr>
            <w:tcW w:w="1440" w:type="dxa"/>
          </w:tcPr>
          <w:p w14:paraId="4FC3AFBA" w14:textId="199C0680" w:rsidR="008A2139" w:rsidRPr="00C03D07" w:rsidRDefault="00D031D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Child</w:t>
            </w:r>
          </w:p>
        </w:tc>
        <w:tc>
          <w:tcPr>
            <w:tcW w:w="1548" w:type="dxa"/>
          </w:tcPr>
          <w:p w14:paraId="21394E6F" w14:textId="3B450046" w:rsidR="008A2139" w:rsidRPr="00C03D07" w:rsidRDefault="00D031D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Child</w:t>
            </w:r>
          </w:p>
        </w:tc>
      </w:tr>
      <w:tr w:rsidR="0060434A" w14:paraId="0B780727" w14:textId="77777777" w:rsidTr="00DA1387">
        <w:tc>
          <w:tcPr>
            <w:tcW w:w="2808" w:type="dxa"/>
          </w:tcPr>
          <w:p w14:paraId="69FF3B5C" w14:textId="77777777" w:rsidR="007B455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OCCUPATION</w:t>
            </w:r>
          </w:p>
        </w:tc>
        <w:tc>
          <w:tcPr>
            <w:tcW w:w="1980" w:type="dxa"/>
          </w:tcPr>
          <w:p w14:paraId="7F95371F" w14:textId="26A639FA" w:rsidR="007B4551" w:rsidRPr="00C03D07" w:rsidRDefault="00CA7E4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Engineer</w:t>
            </w:r>
          </w:p>
        </w:tc>
        <w:tc>
          <w:tcPr>
            <w:tcW w:w="1530" w:type="dxa"/>
          </w:tcPr>
          <w:p w14:paraId="1A70A663" w14:textId="1A1F7497" w:rsidR="007B4551" w:rsidRPr="00C03D07" w:rsidRDefault="0060434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homemaker</w:t>
            </w:r>
          </w:p>
        </w:tc>
        <w:tc>
          <w:tcPr>
            <w:tcW w:w="1710" w:type="dxa"/>
          </w:tcPr>
          <w:p w14:paraId="6EABDCD5" w14:textId="0B44BBAC" w:rsidR="007B4551" w:rsidRPr="00C03D07" w:rsidRDefault="00002B7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Student</w:t>
            </w:r>
          </w:p>
        </w:tc>
        <w:tc>
          <w:tcPr>
            <w:tcW w:w="1440" w:type="dxa"/>
          </w:tcPr>
          <w:p w14:paraId="5243D269" w14:textId="7853FE43" w:rsidR="007B4551" w:rsidRPr="00C03D07" w:rsidRDefault="00002B7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Student</w:t>
            </w:r>
          </w:p>
        </w:tc>
        <w:tc>
          <w:tcPr>
            <w:tcW w:w="1548" w:type="dxa"/>
          </w:tcPr>
          <w:p w14:paraId="0EEBE9E1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</w:p>
        </w:tc>
      </w:tr>
      <w:tr w:rsidR="0060434A" w14:paraId="28BB0B51" w14:textId="77777777" w:rsidTr="0002006F">
        <w:trPr>
          <w:trHeight w:val="1007"/>
        </w:trPr>
        <w:tc>
          <w:tcPr>
            <w:tcW w:w="2808" w:type="dxa"/>
          </w:tcPr>
          <w:p w14:paraId="16B70F4E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</w:rPr>
            </w:pPr>
          </w:p>
          <w:p w14:paraId="07D2D64A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CURRENT ADDRESS</w:t>
            </w:r>
          </w:p>
        </w:tc>
        <w:tc>
          <w:tcPr>
            <w:tcW w:w="1980" w:type="dxa"/>
          </w:tcPr>
          <w:p w14:paraId="3E739C24" w14:textId="57F9CF5B" w:rsidR="00226740" w:rsidRPr="00C03D07" w:rsidRDefault="00CA7E47" w:rsidP="007936D7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1525 </w:t>
            </w:r>
            <w:r w:rsidR="0007689E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McKinney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 Dr, Leander, TX 78641</w:t>
            </w:r>
          </w:p>
        </w:tc>
        <w:tc>
          <w:tcPr>
            <w:tcW w:w="1530" w:type="dxa"/>
          </w:tcPr>
          <w:p w14:paraId="7439E0F3" w14:textId="534126D5" w:rsidR="007B4551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1525 </w:t>
            </w:r>
            <w:r w:rsidR="0007689E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McKinney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 Dr, Leander, TX 78641</w:t>
            </w:r>
          </w:p>
        </w:tc>
        <w:tc>
          <w:tcPr>
            <w:tcW w:w="1710" w:type="dxa"/>
          </w:tcPr>
          <w:p w14:paraId="6B77BC3E" w14:textId="6FA0AA77" w:rsidR="007B4551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1525 </w:t>
            </w:r>
            <w:r w:rsidR="0007689E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McKinney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 Dr, Leander, TX 78641</w:t>
            </w:r>
          </w:p>
        </w:tc>
        <w:tc>
          <w:tcPr>
            <w:tcW w:w="1440" w:type="dxa"/>
          </w:tcPr>
          <w:p w14:paraId="6B7D7B00" w14:textId="3EEAA127" w:rsidR="007B4551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1525 </w:t>
            </w:r>
            <w:r w:rsidR="0007689E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McKinney 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 Dr, Leander, TX 78641</w:t>
            </w:r>
          </w:p>
        </w:tc>
        <w:tc>
          <w:tcPr>
            <w:tcW w:w="1548" w:type="dxa"/>
          </w:tcPr>
          <w:p w14:paraId="47E49F2B" w14:textId="1CC246AF" w:rsidR="007B4551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1525 </w:t>
            </w:r>
            <w:r w:rsidR="0007689E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McKinney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 Dr, Leander, TX 78641</w:t>
            </w:r>
          </w:p>
        </w:tc>
      </w:tr>
      <w:tr w:rsidR="0060434A" w14:paraId="41C508B9" w14:textId="77777777" w:rsidTr="00DA1387">
        <w:tc>
          <w:tcPr>
            <w:tcW w:w="2808" w:type="dxa"/>
          </w:tcPr>
          <w:p w14:paraId="2AADDBF9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CELL NUMBER</w:t>
            </w:r>
          </w:p>
        </w:tc>
        <w:tc>
          <w:tcPr>
            <w:tcW w:w="1980" w:type="dxa"/>
          </w:tcPr>
          <w:p w14:paraId="6ADCA61D" w14:textId="73C7B870" w:rsidR="007B4551" w:rsidRPr="00C03D07" w:rsidRDefault="00CA7E4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4703032417</w:t>
            </w:r>
          </w:p>
        </w:tc>
        <w:tc>
          <w:tcPr>
            <w:tcW w:w="1530" w:type="dxa"/>
          </w:tcPr>
          <w:p w14:paraId="2DDD8B64" w14:textId="72A190B1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710" w:type="dxa"/>
          </w:tcPr>
          <w:p w14:paraId="273941B0" w14:textId="0E72E5A6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440" w:type="dxa"/>
          </w:tcPr>
          <w:p w14:paraId="5A99C5EB" w14:textId="12151C64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548" w:type="dxa"/>
          </w:tcPr>
          <w:p w14:paraId="584A9F10" w14:textId="3E9E068C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</w:tr>
      <w:tr w:rsidR="0060434A" w14:paraId="5D6384BF" w14:textId="77777777" w:rsidTr="00DA1387">
        <w:tc>
          <w:tcPr>
            <w:tcW w:w="2808" w:type="dxa"/>
          </w:tcPr>
          <w:p w14:paraId="3EEC67DD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ALTERNATIVE NUMBER (HOME)</w:t>
            </w:r>
          </w:p>
        </w:tc>
        <w:tc>
          <w:tcPr>
            <w:tcW w:w="1980" w:type="dxa"/>
          </w:tcPr>
          <w:p w14:paraId="0E596E24" w14:textId="4BE2EDC2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530" w:type="dxa"/>
          </w:tcPr>
          <w:p w14:paraId="17E3214A" w14:textId="23052BA9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710" w:type="dxa"/>
          </w:tcPr>
          <w:p w14:paraId="7F80CEEC" w14:textId="052E2578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440" w:type="dxa"/>
          </w:tcPr>
          <w:p w14:paraId="0B8F3909" w14:textId="3E512004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548" w:type="dxa"/>
          </w:tcPr>
          <w:p w14:paraId="108BC725" w14:textId="20DA905C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</w:tr>
      <w:tr w:rsidR="0060434A" w14:paraId="17F066FE" w14:textId="77777777" w:rsidTr="00DA1387">
        <w:tc>
          <w:tcPr>
            <w:tcW w:w="2808" w:type="dxa"/>
          </w:tcPr>
          <w:p w14:paraId="4DE876F7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WORK NUMBER (WITH EXTENSION)</w:t>
            </w:r>
          </w:p>
        </w:tc>
        <w:tc>
          <w:tcPr>
            <w:tcW w:w="1980" w:type="dxa"/>
          </w:tcPr>
          <w:p w14:paraId="6A28CAED" w14:textId="7C40ACC8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530" w:type="dxa"/>
          </w:tcPr>
          <w:p w14:paraId="39FDE733" w14:textId="7A91025C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710" w:type="dxa"/>
          </w:tcPr>
          <w:p w14:paraId="5C9B6817" w14:textId="3258AD7F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440" w:type="dxa"/>
          </w:tcPr>
          <w:p w14:paraId="50F52F05" w14:textId="41C28ECC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548" w:type="dxa"/>
          </w:tcPr>
          <w:p w14:paraId="6919A589" w14:textId="219902A7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</w:tr>
      <w:tr w:rsidR="0060434A" w14:paraId="0B6DAAA9" w14:textId="77777777" w:rsidTr="00DA1387">
        <w:tc>
          <w:tcPr>
            <w:tcW w:w="2808" w:type="dxa"/>
          </w:tcPr>
          <w:p w14:paraId="7CABD92A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EMAIL ADDRESS</w:t>
            </w:r>
          </w:p>
        </w:tc>
        <w:tc>
          <w:tcPr>
            <w:tcW w:w="1980" w:type="dxa"/>
          </w:tcPr>
          <w:p w14:paraId="67B7179E" w14:textId="7802188D" w:rsidR="007B4551" w:rsidRPr="00C03D07" w:rsidRDefault="00CA7E4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Christiancarrillo99@gmail.com</w:t>
            </w:r>
          </w:p>
        </w:tc>
        <w:tc>
          <w:tcPr>
            <w:tcW w:w="1530" w:type="dxa"/>
          </w:tcPr>
          <w:p w14:paraId="7611EFDF" w14:textId="54F1BEF3" w:rsidR="007B4551" w:rsidRPr="00C03D07" w:rsidRDefault="0060434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Marcelacastanon4@gmail.com</w:t>
            </w:r>
          </w:p>
        </w:tc>
        <w:tc>
          <w:tcPr>
            <w:tcW w:w="1710" w:type="dxa"/>
          </w:tcPr>
          <w:p w14:paraId="292C384C" w14:textId="67419E23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440" w:type="dxa"/>
          </w:tcPr>
          <w:p w14:paraId="20787FDF" w14:textId="09699CFD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548" w:type="dxa"/>
          </w:tcPr>
          <w:p w14:paraId="49CE53B2" w14:textId="42E3AA1B" w:rsidR="007B4551" w:rsidRPr="00C03D07" w:rsidRDefault="0007689E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</w:tr>
      <w:tr w:rsidR="0060434A" w14:paraId="67A68CFC" w14:textId="77777777" w:rsidTr="00DA1387">
        <w:tc>
          <w:tcPr>
            <w:tcW w:w="2808" w:type="dxa"/>
          </w:tcPr>
          <w:p w14:paraId="0938C474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FIRST PORT OF ENTRY DATE      (MM/DD/YY)</w:t>
            </w:r>
          </w:p>
        </w:tc>
        <w:tc>
          <w:tcPr>
            <w:tcW w:w="1980" w:type="dxa"/>
          </w:tcPr>
          <w:p w14:paraId="61D54C50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</w:p>
        </w:tc>
        <w:tc>
          <w:tcPr>
            <w:tcW w:w="1530" w:type="dxa"/>
          </w:tcPr>
          <w:p w14:paraId="4EDD7F6A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</w:p>
        </w:tc>
        <w:tc>
          <w:tcPr>
            <w:tcW w:w="1710" w:type="dxa"/>
          </w:tcPr>
          <w:p w14:paraId="226DE3FF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</w:p>
        </w:tc>
        <w:tc>
          <w:tcPr>
            <w:tcW w:w="1440" w:type="dxa"/>
          </w:tcPr>
          <w:p w14:paraId="6CD062FC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</w:p>
        </w:tc>
        <w:tc>
          <w:tcPr>
            <w:tcW w:w="1548" w:type="dxa"/>
          </w:tcPr>
          <w:p w14:paraId="117243FA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</w:p>
        </w:tc>
      </w:tr>
      <w:tr w:rsidR="0060434A" w14:paraId="52AD7403" w14:textId="77777777" w:rsidTr="00DA1387">
        <w:tc>
          <w:tcPr>
            <w:tcW w:w="2808" w:type="dxa"/>
          </w:tcPr>
          <w:p w14:paraId="7B7B7E1A" w14:textId="77777777" w:rsidR="001A2598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 xml:space="preserve"> DEC </w:t>
            </w:r>
            <w:r w:rsidR="00337F10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lastRenderedPageBreak/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2</w:t>
            </w:r>
            <w:r w:rsidR="00AE424A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1</w:t>
            </w:r>
          </w:p>
        </w:tc>
        <w:tc>
          <w:tcPr>
            <w:tcW w:w="1980" w:type="dxa"/>
          </w:tcPr>
          <w:p w14:paraId="4BA1B47D" w14:textId="714DD421" w:rsidR="001A2598" w:rsidRPr="00C03D07" w:rsidRDefault="00CA7E4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lastRenderedPageBreak/>
              <w:t>Active TN Visa</w:t>
            </w:r>
          </w:p>
        </w:tc>
        <w:tc>
          <w:tcPr>
            <w:tcW w:w="1530" w:type="dxa"/>
          </w:tcPr>
          <w:p w14:paraId="159601CB" w14:textId="07CECADE" w:rsidR="001A2598" w:rsidRPr="00C03D07" w:rsidRDefault="0060434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Active T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D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 Visa</w:t>
            </w:r>
          </w:p>
        </w:tc>
        <w:tc>
          <w:tcPr>
            <w:tcW w:w="1710" w:type="dxa"/>
          </w:tcPr>
          <w:p w14:paraId="36CF8F2E" w14:textId="0A61651B" w:rsidR="001A2598" w:rsidRPr="00C03D07" w:rsidRDefault="0060434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Active TD Visa</w:t>
            </w:r>
          </w:p>
        </w:tc>
        <w:tc>
          <w:tcPr>
            <w:tcW w:w="1440" w:type="dxa"/>
          </w:tcPr>
          <w:p w14:paraId="53B4A7A9" w14:textId="557061E6" w:rsidR="001A2598" w:rsidRPr="00C03D07" w:rsidRDefault="0060434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Active TD 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lastRenderedPageBreak/>
              <w:t>Visa</w:t>
            </w:r>
          </w:p>
        </w:tc>
        <w:tc>
          <w:tcPr>
            <w:tcW w:w="1548" w:type="dxa"/>
          </w:tcPr>
          <w:p w14:paraId="5490D0F7" w14:textId="02581D4C" w:rsidR="001A2598" w:rsidRPr="00C03D07" w:rsidRDefault="0060434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lastRenderedPageBreak/>
              <w:t xml:space="preserve">American 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lastRenderedPageBreak/>
              <w:t>Citizen</w:t>
            </w:r>
          </w:p>
        </w:tc>
      </w:tr>
      <w:tr w:rsidR="0060434A" w14:paraId="0FD6F02E" w14:textId="77777777" w:rsidTr="00DA1387">
        <w:tc>
          <w:tcPr>
            <w:tcW w:w="2808" w:type="dxa"/>
          </w:tcPr>
          <w:p w14:paraId="63488096" w14:textId="77777777" w:rsidR="00D92BD1" w:rsidRPr="00C03D07" w:rsidRDefault="00DB49D7" w:rsidP="008F53D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lastRenderedPageBreak/>
              <w:t xml:space="preserve">ANY CHANGE IN VISA STATUS DURING THE YEAR </w:t>
            </w:r>
            <w:r w:rsidR="00AE424A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2021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(IF YES PLS. SPECIFY)</w:t>
            </w:r>
          </w:p>
        </w:tc>
        <w:tc>
          <w:tcPr>
            <w:tcW w:w="1980" w:type="dxa"/>
          </w:tcPr>
          <w:p w14:paraId="6F79F11A" w14:textId="2EEB8C97" w:rsidR="00D92BD1" w:rsidRPr="00C03D07" w:rsidRDefault="00CA7E4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NO</w:t>
            </w:r>
          </w:p>
        </w:tc>
        <w:tc>
          <w:tcPr>
            <w:tcW w:w="1530" w:type="dxa"/>
          </w:tcPr>
          <w:p w14:paraId="342360E4" w14:textId="0C5914ED" w:rsidR="00D92BD1" w:rsidRPr="00C03D07" w:rsidRDefault="0060434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NO</w:t>
            </w:r>
          </w:p>
        </w:tc>
        <w:tc>
          <w:tcPr>
            <w:tcW w:w="1710" w:type="dxa"/>
          </w:tcPr>
          <w:p w14:paraId="4C48DAC7" w14:textId="0863F709" w:rsidR="00D92BD1" w:rsidRPr="00C03D07" w:rsidRDefault="0060434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NO</w:t>
            </w:r>
          </w:p>
        </w:tc>
        <w:tc>
          <w:tcPr>
            <w:tcW w:w="1440" w:type="dxa"/>
          </w:tcPr>
          <w:p w14:paraId="21FDD6DE" w14:textId="32201958" w:rsidR="00D92BD1" w:rsidRPr="00C03D07" w:rsidRDefault="0060434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NO</w:t>
            </w:r>
          </w:p>
        </w:tc>
        <w:tc>
          <w:tcPr>
            <w:tcW w:w="1548" w:type="dxa"/>
          </w:tcPr>
          <w:p w14:paraId="2228BC92" w14:textId="4D7BF35D" w:rsidR="00D92BD1" w:rsidRPr="00C03D07" w:rsidRDefault="0060434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</w:tr>
      <w:tr w:rsidR="0060434A" w14:paraId="1F58F330" w14:textId="77777777" w:rsidTr="00DA1387">
        <w:tc>
          <w:tcPr>
            <w:tcW w:w="2808" w:type="dxa"/>
          </w:tcPr>
          <w:p w14:paraId="43C8BE99" w14:textId="77777777" w:rsidR="00636620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 xml:space="preserve">MARITAL STATUS AS ON   </w:t>
            </w:r>
          </w:p>
          <w:p w14:paraId="0744BBAB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DEC 31,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2</w:t>
            </w:r>
            <w:r w:rsidR="00AE424A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1</w:t>
            </w:r>
          </w:p>
        </w:tc>
        <w:tc>
          <w:tcPr>
            <w:tcW w:w="1980" w:type="dxa"/>
          </w:tcPr>
          <w:p w14:paraId="72E0388E" w14:textId="0F771102" w:rsidR="00D92BD1" w:rsidRPr="00C03D07" w:rsidRDefault="00CA7E4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Married</w:t>
            </w:r>
          </w:p>
        </w:tc>
        <w:tc>
          <w:tcPr>
            <w:tcW w:w="1530" w:type="dxa"/>
          </w:tcPr>
          <w:p w14:paraId="1EE68A96" w14:textId="4F8CD351" w:rsidR="00D92BD1" w:rsidRPr="00C03D07" w:rsidRDefault="00D031D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Married</w:t>
            </w:r>
          </w:p>
        </w:tc>
        <w:tc>
          <w:tcPr>
            <w:tcW w:w="1710" w:type="dxa"/>
          </w:tcPr>
          <w:p w14:paraId="0D5F5EA8" w14:textId="23F19FF3" w:rsidR="00D92BD1" w:rsidRPr="00C03D07" w:rsidRDefault="00D031D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Single</w:t>
            </w:r>
          </w:p>
        </w:tc>
        <w:tc>
          <w:tcPr>
            <w:tcW w:w="1440" w:type="dxa"/>
          </w:tcPr>
          <w:p w14:paraId="1EBF156C" w14:textId="7FA22B60" w:rsidR="00D92BD1" w:rsidRPr="00C03D07" w:rsidRDefault="00D031D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Single</w:t>
            </w:r>
          </w:p>
        </w:tc>
        <w:tc>
          <w:tcPr>
            <w:tcW w:w="1548" w:type="dxa"/>
          </w:tcPr>
          <w:p w14:paraId="23A5812A" w14:textId="3FD5A8DD" w:rsidR="00D92BD1" w:rsidRPr="00C03D07" w:rsidRDefault="00D031D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Single</w:t>
            </w:r>
          </w:p>
        </w:tc>
      </w:tr>
      <w:tr w:rsidR="0060434A" w14:paraId="1B7FF4F7" w14:textId="77777777" w:rsidTr="00DA1387">
        <w:tc>
          <w:tcPr>
            <w:tcW w:w="2808" w:type="dxa"/>
          </w:tcPr>
          <w:p w14:paraId="3276447E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DATE OF MARRIAGE (IF APPLICABLE)</w:t>
            </w:r>
          </w:p>
        </w:tc>
        <w:tc>
          <w:tcPr>
            <w:tcW w:w="1980" w:type="dxa"/>
          </w:tcPr>
          <w:p w14:paraId="7E2E5742" w14:textId="62FA2D7D" w:rsidR="00D92BD1" w:rsidRPr="00C03D07" w:rsidRDefault="00CA7E4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7/7/2012</w:t>
            </w:r>
          </w:p>
        </w:tc>
        <w:tc>
          <w:tcPr>
            <w:tcW w:w="1530" w:type="dxa"/>
          </w:tcPr>
          <w:p w14:paraId="52D675BD" w14:textId="2C13B007" w:rsidR="00D92BD1" w:rsidRPr="00C03D07" w:rsidRDefault="00D031D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7/7/2012</w:t>
            </w:r>
          </w:p>
        </w:tc>
        <w:tc>
          <w:tcPr>
            <w:tcW w:w="1710" w:type="dxa"/>
          </w:tcPr>
          <w:p w14:paraId="086FA9C2" w14:textId="7C042C4A" w:rsidR="00D92BD1" w:rsidRPr="00C03D07" w:rsidRDefault="001F2F3C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440" w:type="dxa"/>
          </w:tcPr>
          <w:p w14:paraId="3ED01FA3" w14:textId="4FC61040" w:rsidR="00D92BD1" w:rsidRPr="00C03D07" w:rsidRDefault="001F2F3C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548" w:type="dxa"/>
          </w:tcPr>
          <w:p w14:paraId="515A97D7" w14:textId="14DF6F0E" w:rsidR="00D92BD1" w:rsidRPr="00C03D07" w:rsidRDefault="001F2F3C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</w:tr>
      <w:tr w:rsidR="0060434A" w14:paraId="3366E23C" w14:textId="77777777" w:rsidTr="00DA1387">
        <w:tc>
          <w:tcPr>
            <w:tcW w:w="2808" w:type="dxa"/>
          </w:tcPr>
          <w:p w14:paraId="16E563C0" w14:textId="77777777" w:rsidR="00D92BD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FILING STATUS (SINGLE/MARRIED/HEAD OF HOUSEHOLD)</w:t>
            </w:r>
          </w:p>
        </w:tc>
        <w:tc>
          <w:tcPr>
            <w:tcW w:w="1980" w:type="dxa"/>
          </w:tcPr>
          <w:p w14:paraId="7930832E" w14:textId="6F309321" w:rsidR="00D92BD1" w:rsidRPr="00C03D07" w:rsidRDefault="00CA7E4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Married </w:t>
            </w:r>
            <w:r w:rsidR="00D031DA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filing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 xml:space="preserve"> jointly</w:t>
            </w:r>
          </w:p>
        </w:tc>
        <w:tc>
          <w:tcPr>
            <w:tcW w:w="1530" w:type="dxa"/>
          </w:tcPr>
          <w:p w14:paraId="55257206" w14:textId="49BA59B2" w:rsidR="00D92BD1" w:rsidRPr="00C03D07" w:rsidRDefault="00D031D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Married filing jointly</w:t>
            </w:r>
          </w:p>
        </w:tc>
        <w:tc>
          <w:tcPr>
            <w:tcW w:w="1710" w:type="dxa"/>
          </w:tcPr>
          <w:p w14:paraId="189422D4" w14:textId="4B81E51B" w:rsidR="00D92BD1" w:rsidRPr="00C03D07" w:rsidRDefault="001F2F3C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440" w:type="dxa"/>
          </w:tcPr>
          <w:p w14:paraId="0608DFE8" w14:textId="7AFBBF7E" w:rsidR="00D92BD1" w:rsidRPr="00C03D07" w:rsidRDefault="001F2F3C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  <w:tc>
          <w:tcPr>
            <w:tcW w:w="1548" w:type="dxa"/>
          </w:tcPr>
          <w:p w14:paraId="1D82864C" w14:textId="1D26C496" w:rsidR="00D92BD1" w:rsidRPr="00C03D07" w:rsidRDefault="001F2F3C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NA</w:t>
            </w:r>
          </w:p>
        </w:tc>
      </w:tr>
      <w:tr w:rsidR="0060434A" w14:paraId="6801E572" w14:textId="77777777" w:rsidTr="00DA1387">
        <w:tc>
          <w:tcPr>
            <w:tcW w:w="2808" w:type="dxa"/>
          </w:tcPr>
          <w:p w14:paraId="0D01DC5C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NO.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 xml:space="preserve">OF MONTHS STAYED IN US DURING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2</w:t>
            </w:r>
            <w:r w:rsidR="0030732B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1</w:t>
            </w:r>
          </w:p>
        </w:tc>
        <w:tc>
          <w:tcPr>
            <w:tcW w:w="1980" w:type="dxa"/>
          </w:tcPr>
          <w:p w14:paraId="1B6F709E" w14:textId="38C8C58E" w:rsidR="00D92BD1" w:rsidRPr="00C03D07" w:rsidRDefault="00CA7E4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12</w:t>
            </w:r>
          </w:p>
        </w:tc>
        <w:tc>
          <w:tcPr>
            <w:tcW w:w="1530" w:type="dxa"/>
          </w:tcPr>
          <w:p w14:paraId="1D4023E9" w14:textId="33B83D4C" w:rsidR="00D92BD1" w:rsidRPr="00C03D07" w:rsidRDefault="00D031D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12</w:t>
            </w:r>
          </w:p>
        </w:tc>
        <w:tc>
          <w:tcPr>
            <w:tcW w:w="1710" w:type="dxa"/>
          </w:tcPr>
          <w:p w14:paraId="40AE5233" w14:textId="2C6980F5" w:rsidR="00D92BD1" w:rsidRPr="00C03D07" w:rsidRDefault="00D031D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12</w:t>
            </w:r>
          </w:p>
        </w:tc>
        <w:tc>
          <w:tcPr>
            <w:tcW w:w="1440" w:type="dxa"/>
          </w:tcPr>
          <w:p w14:paraId="7A943CF9" w14:textId="14F3390C" w:rsidR="00D92BD1" w:rsidRPr="00C03D07" w:rsidRDefault="00D031D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12</w:t>
            </w:r>
          </w:p>
        </w:tc>
        <w:tc>
          <w:tcPr>
            <w:tcW w:w="1548" w:type="dxa"/>
          </w:tcPr>
          <w:p w14:paraId="23F4237B" w14:textId="22CD769B" w:rsidR="00D92BD1" w:rsidRPr="00C03D07" w:rsidRDefault="00D031D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12</w:t>
            </w:r>
          </w:p>
        </w:tc>
      </w:tr>
      <w:tr w:rsidR="0060434A" w14:paraId="2FA56C29" w14:textId="77777777" w:rsidTr="00DA1387">
        <w:tc>
          <w:tcPr>
            <w:tcW w:w="2808" w:type="dxa"/>
          </w:tcPr>
          <w:p w14:paraId="2BCC365C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WILL YOU STAY IN US FOR</w:t>
            </w:r>
            <w:r w:rsidR="0030732B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 xml:space="preserve"> MORE THAN 183 DAYS IN YEAR 2022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– (YES OR NO)</w:t>
            </w:r>
          </w:p>
        </w:tc>
        <w:tc>
          <w:tcPr>
            <w:tcW w:w="1980" w:type="dxa"/>
          </w:tcPr>
          <w:p w14:paraId="544E2922" w14:textId="47FD92F2" w:rsidR="00D92BD1" w:rsidRPr="00C03D07" w:rsidRDefault="00CA7E4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YES</w:t>
            </w:r>
          </w:p>
        </w:tc>
        <w:tc>
          <w:tcPr>
            <w:tcW w:w="1530" w:type="dxa"/>
          </w:tcPr>
          <w:p w14:paraId="558CE2A7" w14:textId="210EE961" w:rsidR="00D92BD1" w:rsidRPr="00C03D07" w:rsidRDefault="00D031D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yes</w:t>
            </w:r>
          </w:p>
        </w:tc>
        <w:tc>
          <w:tcPr>
            <w:tcW w:w="1710" w:type="dxa"/>
          </w:tcPr>
          <w:p w14:paraId="18E010B0" w14:textId="10985CF8" w:rsidR="00D92BD1" w:rsidRPr="00C03D07" w:rsidRDefault="00D031D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yes</w:t>
            </w:r>
          </w:p>
        </w:tc>
        <w:tc>
          <w:tcPr>
            <w:tcW w:w="1440" w:type="dxa"/>
          </w:tcPr>
          <w:p w14:paraId="66ECF89E" w14:textId="04E34B6A" w:rsidR="00D92BD1" w:rsidRPr="00C03D07" w:rsidRDefault="00D031D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yes</w:t>
            </w:r>
          </w:p>
        </w:tc>
        <w:tc>
          <w:tcPr>
            <w:tcW w:w="1548" w:type="dxa"/>
          </w:tcPr>
          <w:p w14:paraId="2C0AA695" w14:textId="2AF77236" w:rsidR="00D92BD1" w:rsidRPr="00C03D07" w:rsidRDefault="00D031D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yes</w:t>
            </w:r>
          </w:p>
        </w:tc>
      </w:tr>
      <w:tr w:rsidR="0060434A" w14:paraId="371B08B7" w14:textId="77777777" w:rsidTr="00DA1387">
        <w:tc>
          <w:tcPr>
            <w:tcW w:w="2808" w:type="dxa"/>
          </w:tcPr>
          <w:p w14:paraId="7833260D" w14:textId="77777777" w:rsidR="00D92BD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IF ANY OTHER INFORMATION</w:t>
            </w:r>
          </w:p>
        </w:tc>
        <w:tc>
          <w:tcPr>
            <w:tcW w:w="1980" w:type="dxa"/>
          </w:tcPr>
          <w:p w14:paraId="5D47B3A9" w14:textId="702DDD67" w:rsidR="00D92BD1" w:rsidRPr="00C03D07" w:rsidRDefault="00CA7E4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NO</w:t>
            </w:r>
          </w:p>
        </w:tc>
        <w:tc>
          <w:tcPr>
            <w:tcW w:w="1530" w:type="dxa"/>
          </w:tcPr>
          <w:p w14:paraId="22C44CD0" w14:textId="039F8F76" w:rsidR="00D92BD1" w:rsidRPr="00C03D07" w:rsidRDefault="00D031D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NO</w:t>
            </w:r>
          </w:p>
        </w:tc>
        <w:tc>
          <w:tcPr>
            <w:tcW w:w="1710" w:type="dxa"/>
          </w:tcPr>
          <w:p w14:paraId="5FC3890C" w14:textId="4C53709B" w:rsidR="00D92BD1" w:rsidRPr="00C03D07" w:rsidRDefault="00D031D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NO</w:t>
            </w:r>
          </w:p>
        </w:tc>
        <w:tc>
          <w:tcPr>
            <w:tcW w:w="1440" w:type="dxa"/>
          </w:tcPr>
          <w:p w14:paraId="6B6D881E" w14:textId="6CBCD06B" w:rsidR="00D92BD1" w:rsidRPr="00C03D07" w:rsidRDefault="00D031D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NO</w:t>
            </w:r>
          </w:p>
        </w:tc>
        <w:tc>
          <w:tcPr>
            <w:tcW w:w="1548" w:type="dxa"/>
          </w:tcPr>
          <w:p w14:paraId="640BE347" w14:textId="37265DA7" w:rsidR="00D92BD1" w:rsidRPr="00C03D07" w:rsidRDefault="00D031D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</w:rPr>
              <w:t>NO</w:t>
            </w:r>
          </w:p>
        </w:tc>
      </w:tr>
    </w:tbl>
    <w:p w14:paraId="232A19DE" w14:textId="77777777"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</w:rPr>
      </w:pPr>
    </w:p>
    <w:p w14:paraId="212F14C5" w14:textId="77777777" w:rsidR="00D92BD1" w:rsidRPr="00EB73EA" w:rsidRDefault="00DB49D7" w:rsidP="0065072C">
      <w:pPr>
        <w:ind w:right="-56"/>
        <w:rPr>
          <w:rFonts w:ascii="Calibri" w:hAnsi="Calibri" w:cs="Calibri"/>
          <w:b/>
          <w:color w:val="00B0F0"/>
          <w:u w:val="single"/>
        </w:rPr>
      </w:pPr>
      <w:r w:rsidRPr="00EB73EA">
        <w:rPr>
          <w:rFonts w:ascii="Calibri" w:hAnsi="Calibri" w:cs="Calibri"/>
          <w:b/>
        </w:rPr>
        <w:t>NOTE: IF YOU DO NOT HAVE AN SSN FOR YOUR SPOUSE/DEPENDENTS WE CAN APPLY FOR ITIN. FOR ITIN APPLICATION PROCESSING PLEASE REACH US ON</w:t>
      </w:r>
      <w:r w:rsidR="00C8092E">
        <w:rPr>
          <w:rFonts w:ascii="Calibri" w:hAnsi="Calibri" w:cs="Calibri"/>
          <w:b/>
        </w:rPr>
        <w:t xml:space="preserve"> (470)-480-188</w:t>
      </w:r>
      <w:r>
        <w:rPr>
          <w:rFonts w:ascii="Calibri" w:hAnsi="Calibri" w:cs="Calibri"/>
          <w:b/>
        </w:rPr>
        <w:t xml:space="preserve">1 </w:t>
      </w:r>
      <w:r w:rsidRPr="00EB73EA">
        <w:rPr>
          <w:rFonts w:ascii="Calibri" w:hAnsi="Calibri" w:cs="Calibri"/>
          <w:b/>
        </w:rPr>
        <w:t xml:space="preserve">OR WRITE TO </w:t>
      </w:r>
      <w:r w:rsidR="00120B24">
        <w:rPr>
          <w:rFonts w:ascii="Calibri" w:hAnsi="Calibri" w:cs="Calibri"/>
          <w:b/>
          <w:u w:val="single"/>
        </w:rPr>
        <w:t>info</w:t>
      </w:r>
      <w:r w:rsidRPr="009F4FA1">
        <w:rPr>
          <w:rFonts w:ascii="Calibri" w:hAnsi="Calibri" w:cs="Calibri"/>
          <w:b/>
          <w:u w:val="single"/>
        </w:rPr>
        <w:t>@</w:t>
      </w:r>
      <w:r w:rsidR="009F4FA1" w:rsidRPr="009F4FA1">
        <w:rPr>
          <w:rFonts w:ascii="Calibri" w:hAnsi="Calibri" w:cs="Calibri"/>
          <w:b/>
          <w:u w:val="single"/>
        </w:rPr>
        <w:t>gtaxfile.com</w:t>
      </w:r>
    </w:p>
    <w:p w14:paraId="263C891C" w14:textId="77777777"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u w:val="single"/>
        </w:rPr>
      </w:pPr>
    </w:p>
    <w:p w14:paraId="7B64ABD8" w14:textId="77777777" w:rsidR="00ED0124" w:rsidRPr="00C1676B" w:rsidRDefault="00DB49D7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</w:rPr>
      </w:pPr>
      <w:r w:rsidRPr="00C1676B">
        <w:rPr>
          <w:rFonts w:ascii="Calibri" w:hAnsi="Calibri" w:cs="Calibri"/>
          <w:b/>
          <w:color w:val="002060"/>
          <w:u w:val="single"/>
        </w:rPr>
        <w:t>CHILD AND DEPENDENT CARE EXPENSES PROVIDER DETAILS</w:t>
      </w:r>
      <w:r w:rsidRPr="00C1676B">
        <w:rPr>
          <w:rFonts w:ascii="Calibri" w:hAnsi="Calibri" w:cs="Calibri"/>
          <w:b/>
          <w:color w:val="002060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859"/>
        <w:gridCol w:w="1548"/>
      </w:tblGrid>
      <w:tr w:rsidR="00142265" w14:paraId="0EA71773" w14:textId="77777777" w:rsidTr="00797DEB">
        <w:tc>
          <w:tcPr>
            <w:tcW w:w="2203" w:type="dxa"/>
          </w:tcPr>
          <w:p w14:paraId="602171E8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DEPENDENT NAME</w:t>
            </w:r>
          </w:p>
        </w:tc>
        <w:tc>
          <w:tcPr>
            <w:tcW w:w="2203" w:type="dxa"/>
          </w:tcPr>
          <w:p w14:paraId="7E1BB59B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NAME OF THE ORGANIZATION</w:t>
            </w:r>
          </w:p>
        </w:tc>
        <w:tc>
          <w:tcPr>
            <w:tcW w:w="2203" w:type="dxa"/>
          </w:tcPr>
          <w:p w14:paraId="081303D5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ADDRESS WITH PHONE NUMBER</w:t>
            </w:r>
          </w:p>
        </w:tc>
        <w:tc>
          <w:tcPr>
            <w:tcW w:w="2859" w:type="dxa"/>
          </w:tcPr>
          <w:p w14:paraId="5C86B40E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FEDERAL ID NUMBER (EIN / SSN) OF THE ORGANIZATION / PERSON WHO PROVIDED THE CARE.</w:t>
            </w:r>
          </w:p>
        </w:tc>
        <w:tc>
          <w:tcPr>
            <w:tcW w:w="1548" w:type="dxa"/>
          </w:tcPr>
          <w:p w14:paraId="36B66756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AMOUNT PAID</w:t>
            </w:r>
          </w:p>
        </w:tc>
      </w:tr>
      <w:tr w:rsidR="00142265" w14:paraId="1A2E33CA" w14:textId="77777777" w:rsidTr="00797DEB">
        <w:tc>
          <w:tcPr>
            <w:tcW w:w="2203" w:type="dxa"/>
          </w:tcPr>
          <w:p w14:paraId="3B3B5C03" w14:textId="3C64EB91" w:rsidR="006D1F7A" w:rsidRPr="00C03D07" w:rsidRDefault="001F2F3C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NA</w:t>
            </w:r>
          </w:p>
        </w:tc>
        <w:tc>
          <w:tcPr>
            <w:tcW w:w="2203" w:type="dxa"/>
          </w:tcPr>
          <w:p w14:paraId="6F45B2A2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</w:p>
        </w:tc>
        <w:tc>
          <w:tcPr>
            <w:tcW w:w="2203" w:type="dxa"/>
          </w:tcPr>
          <w:p w14:paraId="5FE2DEFF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</w:p>
        </w:tc>
        <w:tc>
          <w:tcPr>
            <w:tcW w:w="2859" w:type="dxa"/>
          </w:tcPr>
          <w:p w14:paraId="1D91B714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</w:p>
        </w:tc>
        <w:tc>
          <w:tcPr>
            <w:tcW w:w="1548" w:type="dxa"/>
          </w:tcPr>
          <w:p w14:paraId="7A2936F4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</w:p>
        </w:tc>
      </w:tr>
      <w:tr w:rsidR="00142265" w14:paraId="3A62A82F" w14:textId="77777777" w:rsidTr="00797DEB">
        <w:tc>
          <w:tcPr>
            <w:tcW w:w="2203" w:type="dxa"/>
          </w:tcPr>
          <w:p w14:paraId="79859DAD" w14:textId="7290E1CD" w:rsidR="006D1F7A" w:rsidRPr="00C03D07" w:rsidRDefault="001F2F3C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NA</w:t>
            </w:r>
          </w:p>
        </w:tc>
        <w:tc>
          <w:tcPr>
            <w:tcW w:w="2203" w:type="dxa"/>
          </w:tcPr>
          <w:p w14:paraId="15FEF920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</w:p>
        </w:tc>
        <w:tc>
          <w:tcPr>
            <w:tcW w:w="2203" w:type="dxa"/>
          </w:tcPr>
          <w:p w14:paraId="71A7FD17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</w:p>
        </w:tc>
        <w:tc>
          <w:tcPr>
            <w:tcW w:w="2859" w:type="dxa"/>
          </w:tcPr>
          <w:p w14:paraId="54A54B99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</w:p>
        </w:tc>
        <w:tc>
          <w:tcPr>
            <w:tcW w:w="1548" w:type="dxa"/>
          </w:tcPr>
          <w:p w14:paraId="64520A51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</w:p>
        </w:tc>
      </w:tr>
      <w:tr w:rsidR="00142265" w14:paraId="25D52858" w14:textId="77777777" w:rsidTr="00797DEB">
        <w:tc>
          <w:tcPr>
            <w:tcW w:w="2203" w:type="dxa"/>
          </w:tcPr>
          <w:p w14:paraId="75DAD5FB" w14:textId="58A094EE" w:rsidR="006D1F7A" w:rsidRPr="00C03D07" w:rsidRDefault="001F2F3C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  <w:t>NA</w:t>
            </w:r>
          </w:p>
        </w:tc>
        <w:tc>
          <w:tcPr>
            <w:tcW w:w="2203" w:type="dxa"/>
          </w:tcPr>
          <w:p w14:paraId="67500640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</w:p>
        </w:tc>
        <w:tc>
          <w:tcPr>
            <w:tcW w:w="2203" w:type="dxa"/>
          </w:tcPr>
          <w:p w14:paraId="040CC010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</w:p>
        </w:tc>
        <w:tc>
          <w:tcPr>
            <w:tcW w:w="2859" w:type="dxa"/>
          </w:tcPr>
          <w:p w14:paraId="7830CE1F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</w:p>
        </w:tc>
        <w:tc>
          <w:tcPr>
            <w:tcW w:w="1548" w:type="dxa"/>
          </w:tcPr>
          <w:p w14:paraId="036070D4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</w:rPr>
            </w:pPr>
          </w:p>
        </w:tc>
      </w:tr>
    </w:tbl>
    <w:p w14:paraId="7D797BB3" w14:textId="77777777"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</w:pPr>
    </w:p>
    <w:p w14:paraId="388B8A06" w14:textId="77777777" w:rsidR="00C17A08" w:rsidRPr="000B3F28" w:rsidRDefault="00DB49D7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  <w:t xml:space="preserve">1.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  <w:t>DEPENDENTS UNDER AGE 24 WITH UNEARNED INCOME (E.G. INTEREST OR DIVIDENDS EARNED, STOCK SALE PROCEEDS) GREATER THAN $950 MAY NEED TO FILE A RETURN.</w:t>
      </w:r>
    </w:p>
    <w:p w14:paraId="5C3AD5BB" w14:textId="77777777" w:rsidR="000B3F28" w:rsidRPr="00C03D07" w:rsidRDefault="00DB49D7" w:rsidP="000B3F28">
      <w:pPr>
        <w:spacing w:before="10"/>
        <w:rPr>
          <w:rFonts w:ascii="Calibri" w:eastAsia="Arial" w:hAnsi="Calibri" w:cs="Calibri"/>
          <w:b/>
          <w:color w:val="FF0000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</w:rPr>
        <w:t>:</w:t>
      </w:r>
      <w:r>
        <w:rPr>
          <w:rFonts w:ascii="Calibri" w:eastAsia="Arial" w:hAnsi="Calibri" w:cs="Calibri"/>
          <w:b/>
          <w:color w:val="FF0000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  <w:t>DEPENDENTS WITH UNEARNED INCOME GREATER THAN $1,900 ARE SUBJECT TO THEIR PARENT’S TAX RATE. COORDINATION OF RETURNS BETWEEN PARENT AND CHILD IS VERY IMPORTANT.</w:t>
      </w:r>
    </w:p>
    <w:p w14:paraId="582640B2" w14:textId="77777777" w:rsidR="00596A8D" w:rsidRPr="00C03D07" w:rsidRDefault="00DB49D7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  <w:t xml:space="preserve">2.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  <w:t>PLEASE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  <w:t>COMPLETE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  <w:t>CHILDCARE EXPENSES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  <w:t>SECTION</w:t>
      </w:r>
      <w:r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</w:rPr>
        <w:t xml:space="preserve"> ONLY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</w:rPr>
        <w:t>IF BOTH TAXPAYER &amp; SPOUSE ARE WORKING.</w:t>
      </w:r>
    </w:p>
    <w:p w14:paraId="4E8CDDBB" w14:textId="77777777" w:rsidR="003E2E35" w:rsidRPr="00C03D07" w:rsidRDefault="003E2E35" w:rsidP="003E2E35">
      <w:pPr>
        <w:spacing w:before="9"/>
        <w:rPr>
          <w:rFonts w:ascii="Calibri" w:hAnsi="Calibri" w:cs="Calibri"/>
        </w:rPr>
      </w:pPr>
    </w:p>
    <w:p w14:paraId="0D232C73" w14:textId="77777777" w:rsidR="004B1028" w:rsidRPr="00C03D07" w:rsidRDefault="004B1028" w:rsidP="003E2E35">
      <w:pPr>
        <w:spacing w:before="9"/>
        <w:rPr>
          <w:rFonts w:ascii="Calibri" w:hAnsi="Calibri" w:cs="Calibri"/>
          <w:sz w:val="2"/>
        </w:rPr>
      </w:pPr>
    </w:p>
    <w:p w14:paraId="196CDF44" w14:textId="77777777" w:rsidR="003E2E35" w:rsidRPr="00EB73EA" w:rsidRDefault="00DB49D7" w:rsidP="00A76AE5">
      <w:pPr>
        <w:spacing w:before="9"/>
        <w:ind w:left="2160" w:firstLine="1440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</w:pPr>
      <w:r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BANK ACCOUNT DETAILS</w:t>
      </w:r>
    </w:p>
    <w:tbl>
      <w:tblPr>
        <w:tblpPr w:leftFromText="180" w:rightFromText="180" w:vertAnchor="text" w:horzAnchor="page" w:tblpX="1690" w:tblpY="5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45"/>
        <w:gridCol w:w="5130"/>
      </w:tblGrid>
      <w:tr w:rsidR="00142265" w14:paraId="14851168" w14:textId="77777777" w:rsidTr="00D90155">
        <w:trPr>
          <w:trHeight w:val="324"/>
        </w:trPr>
        <w:tc>
          <w:tcPr>
            <w:tcW w:w="7675" w:type="dxa"/>
            <w:gridSpan w:val="2"/>
          </w:tcPr>
          <w:p w14:paraId="00BE02FB" w14:textId="77777777" w:rsidR="00983210" w:rsidRPr="00C03D07" w:rsidRDefault="00DB49D7" w:rsidP="00D90155">
            <w:pPr>
              <w:ind w:right="-56"/>
              <w:rPr>
                <w:rFonts w:ascii="Calibri" w:hAnsi="Calibri" w:cs="Calibri"/>
                <w:color w:val="002060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BANK DETAILS FOR DIRECT DEPOSIT OF REFUN</w:t>
            </w:r>
            <w:r w:rsidR="00D9015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D AMOUNT/AUTO WITHDRAWAL OF OWE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AMOUNT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(OPTIONAL)</w:t>
            </w:r>
          </w:p>
        </w:tc>
      </w:tr>
      <w:tr w:rsidR="00142265" w14:paraId="0CF2E757" w14:textId="77777777" w:rsidTr="00D90155">
        <w:trPr>
          <w:trHeight w:val="314"/>
        </w:trPr>
        <w:tc>
          <w:tcPr>
            <w:tcW w:w="2545" w:type="dxa"/>
          </w:tcPr>
          <w:p w14:paraId="4FF97B6D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</w:rPr>
              <w:t>BANK NAME</w:t>
            </w:r>
          </w:p>
        </w:tc>
        <w:tc>
          <w:tcPr>
            <w:tcW w:w="5130" w:type="dxa"/>
          </w:tcPr>
          <w:p w14:paraId="3100F63A" w14:textId="528F79CA" w:rsidR="00983210" w:rsidRPr="00C03D07" w:rsidRDefault="00CA7E47" w:rsidP="00D90155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Bank of America</w:t>
            </w:r>
          </w:p>
        </w:tc>
      </w:tr>
      <w:tr w:rsidR="00142265" w14:paraId="4CC8892C" w14:textId="77777777" w:rsidTr="00D90155">
        <w:trPr>
          <w:trHeight w:val="324"/>
        </w:trPr>
        <w:tc>
          <w:tcPr>
            <w:tcW w:w="2545" w:type="dxa"/>
          </w:tcPr>
          <w:p w14:paraId="5DA1A708" w14:textId="77777777" w:rsidR="00D90155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</w:rPr>
              <w:t xml:space="preserve">BANK ROUTING NUMBER </w:t>
            </w:r>
          </w:p>
          <w:p w14:paraId="1D91C11D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</w:rPr>
              <w:t>(PAPER OR ELECTRONIC)</w:t>
            </w:r>
          </w:p>
        </w:tc>
        <w:tc>
          <w:tcPr>
            <w:tcW w:w="5130" w:type="dxa"/>
          </w:tcPr>
          <w:p w14:paraId="42BD2E65" w14:textId="77777777" w:rsidR="00D031DA" w:rsidRDefault="00D031DA" w:rsidP="00D031DA">
            <w:r>
              <w:rPr>
                <w:rFonts w:ascii="Roboto" w:hAnsi="Roboto"/>
                <w:color w:val="202124"/>
                <w:spacing w:val="2"/>
                <w:shd w:val="clear" w:color="auto" w:fill="FFFFFF"/>
              </w:rPr>
              <w:t>081000032</w:t>
            </w:r>
          </w:p>
          <w:p w14:paraId="7BAA3BE4" w14:textId="77777777" w:rsidR="00983210" w:rsidRPr="00C03D07" w:rsidRDefault="00983210" w:rsidP="00D90155">
            <w:pPr>
              <w:spacing w:before="9"/>
              <w:rPr>
                <w:rFonts w:ascii="Calibri" w:hAnsi="Calibri" w:cs="Calibri"/>
              </w:rPr>
            </w:pPr>
          </w:p>
        </w:tc>
      </w:tr>
      <w:tr w:rsidR="00142265" w14:paraId="5980D3EA" w14:textId="77777777" w:rsidTr="00D90155">
        <w:trPr>
          <w:trHeight w:val="324"/>
        </w:trPr>
        <w:tc>
          <w:tcPr>
            <w:tcW w:w="2545" w:type="dxa"/>
          </w:tcPr>
          <w:p w14:paraId="444333D4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</w:rPr>
              <w:t>BANK ACCOUNT NUMBER</w:t>
            </w:r>
          </w:p>
        </w:tc>
        <w:tc>
          <w:tcPr>
            <w:tcW w:w="5130" w:type="dxa"/>
          </w:tcPr>
          <w:p w14:paraId="4A217D33" w14:textId="77777777" w:rsidR="00D031DA" w:rsidRDefault="00D031DA" w:rsidP="00D031DA">
            <w:r>
              <w:rPr>
                <w:rFonts w:ascii="Roboto" w:hAnsi="Roboto"/>
                <w:color w:val="202124"/>
                <w:spacing w:val="2"/>
                <w:shd w:val="clear" w:color="auto" w:fill="FFFFFF"/>
              </w:rPr>
              <w:t>355008279025</w:t>
            </w:r>
          </w:p>
          <w:p w14:paraId="6128137F" w14:textId="77777777" w:rsidR="00983210" w:rsidRPr="00C03D07" w:rsidRDefault="00983210" w:rsidP="00D90155">
            <w:pPr>
              <w:spacing w:before="9"/>
              <w:rPr>
                <w:rFonts w:ascii="Calibri" w:hAnsi="Calibri" w:cs="Calibri"/>
              </w:rPr>
            </w:pPr>
          </w:p>
        </w:tc>
      </w:tr>
      <w:tr w:rsidR="00142265" w14:paraId="72483616" w14:textId="77777777" w:rsidTr="00D90155">
        <w:trPr>
          <w:trHeight w:val="340"/>
        </w:trPr>
        <w:tc>
          <w:tcPr>
            <w:tcW w:w="2545" w:type="dxa"/>
          </w:tcPr>
          <w:p w14:paraId="3E4E9D9C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</w:rPr>
              <w:lastRenderedPageBreak/>
              <w:t>CHECKING / SAVING ACCOUNT</w:t>
            </w:r>
          </w:p>
        </w:tc>
        <w:tc>
          <w:tcPr>
            <w:tcW w:w="5130" w:type="dxa"/>
          </w:tcPr>
          <w:p w14:paraId="69014F33" w14:textId="4981F0CB" w:rsidR="00983210" w:rsidRPr="00C03D07" w:rsidRDefault="00CA7E47" w:rsidP="00D90155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Checking</w:t>
            </w:r>
          </w:p>
        </w:tc>
      </w:tr>
      <w:tr w:rsidR="00142265" w14:paraId="606C3F14" w14:textId="77777777" w:rsidTr="00D90155">
        <w:trPr>
          <w:trHeight w:val="340"/>
        </w:trPr>
        <w:tc>
          <w:tcPr>
            <w:tcW w:w="2545" w:type="dxa"/>
          </w:tcPr>
          <w:p w14:paraId="574FCCAC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</w:rPr>
              <w:t>ACCOUNT HOLDER NAME</w:t>
            </w:r>
          </w:p>
        </w:tc>
        <w:tc>
          <w:tcPr>
            <w:tcW w:w="5130" w:type="dxa"/>
          </w:tcPr>
          <w:p w14:paraId="2B6BC4DE" w14:textId="227D19EF" w:rsidR="00983210" w:rsidRPr="00C03D07" w:rsidRDefault="00CA7E47" w:rsidP="00D90155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Christian Israel Carrillo Cigarroa</w:t>
            </w:r>
          </w:p>
        </w:tc>
      </w:tr>
    </w:tbl>
    <w:p w14:paraId="33BCD894" w14:textId="77777777" w:rsidR="003E2E35" w:rsidRPr="00C03D07" w:rsidRDefault="003E2E35" w:rsidP="003E2E35">
      <w:pPr>
        <w:spacing w:before="9"/>
        <w:rPr>
          <w:rFonts w:ascii="Calibri" w:hAnsi="Calibri" w:cs="Calibri"/>
        </w:rPr>
      </w:pPr>
    </w:p>
    <w:p w14:paraId="6ECD7856" w14:textId="77777777" w:rsidR="0066522E" w:rsidRPr="00C03D07" w:rsidRDefault="00DB49D7" w:rsidP="00983210">
      <w:pPr>
        <w:tabs>
          <w:tab w:val="left" w:pos="602"/>
        </w:tabs>
        <w:spacing w:before="9"/>
        <w:rPr>
          <w:rFonts w:ascii="Calibri" w:hAnsi="Calibri" w:cs="Calibri"/>
        </w:rPr>
      </w:pPr>
      <w:r w:rsidRPr="00C03D07">
        <w:rPr>
          <w:rFonts w:ascii="Calibri" w:hAnsi="Calibri" w:cs="Calibri"/>
        </w:rPr>
        <w:tab/>
      </w:r>
    </w:p>
    <w:p w14:paraId="5B8E5B86" w14:textId="77777777" w:rsidR="0066522E" w:rsidRPr="00C03D07" w:rsidRDefault="0066522E" w:rsidP="003E2E35">
      <w:pPr>
        <w:spacing w:before="9"/>
        <w:rPr>
          <w:rFonts w:ascii="Calibri" w:hAnsi="Calibri" w:cs="Calibri"/>
        </w:rPr>
      </w:pPr>
    </w:p>
    <w:p w14:paraId="7F5A0D40" w14:textId="77777777" w:rsidR="00756A2E" w:rsidRPr="00C03D07" w:rsidRDefault="00756A2E" w:rsidP="003E2E35">
      <w:pPr>
        <w:rPr>
          <w:rFonts w:ascii="Calibri" w:hAnsi="Calibri" w:cs="Calibri"/>
        </w:rPr>
      </w:pPr>
    </w:p>
    <w:p w14:paraId="3CBB4DD5" w14:textId="77777777" w:rsidR="00F30137" w:rsidRPr="00C03D07" w:rsidRDefault="00F30137" w:rsidP="003E2E35">
      <w:pPr>
        <w:spacing w:before="9"/>
        <w:rPr>
          <w:rFonts w:ascii="Calibri" w:hAnsi="Calibri" w:cs="Calibri"/>
        </w:rPr>
      </w:pPr>
    </w:p>
    <w:p w14:paraId="78A5A856" w14:textId="77777777" w:rsidR="0066522E" w:rsidRPr="00C03D07" w:rsidRDefault="0066522E" w:rsidP="003E2E35">
      <w:pPr>
        <w:spacing w:before="9"/>
        <w:rPr>
          <w:rFonts w:ascii="Calibri" w:hAnsi="Calibri" w:cs="Calibri"/>
        </w:rPr>
      </w:pPr>
    </w:p>
    <w:p w14:paraId="0637E1C8" w14:textId="77777777" w:rsidR="0066522E" w:rsidRPr="00C03D07" w:rsidRDefault="0066522E" w:rsidP="003E2E35">
      <w:pPr>
        <w:spacing w:before="9"/>
        <w:rPr>
          <w:rFonts w:ascii="Calibri" w:hAnsi="Calibri" w:cs="Calibri"/>
        </w:rPr>
      </w:pPr>
    </w:p>
    <w:p w14:paraId="28DD76EC" w14:textId="77777777" w:rsidR="0066522E" w:rsidRPr="00C03D07" w:rsidRDefault="0066522E" w:rsidP="003E2E35">
      <w:pPr>
        <w:spacing w:before="9"/>
        <w:rPr>
          <w:rFonts w:ascii="Calibri" w:hAnsi="Calibri" w:cs="Calibri"/>
        </w:rPr>
      </w:pPr>
    </w:p>
    <w:p w14:paraId="5327F73A" w14:textId="77777777" w:rsidR="0066522E" w:rsidRDefault="0066522E" w:rsidP="003E2E35">
      <w:pPr>
        <w:spacing w:before="9"/>
        <w:rPr>
          <w:rFonts w:ascii="Calibri" w:hAnsi="Calibri" w:cs="Calibri"/>
          <w:sz w:val="2"/>
        </w:rPr>
      </w:pPr>
    </w:p>
    <w:p w14:paraId="3F444E74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3A827E93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3B3E9D5A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6C275844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3C7208FD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7DCF951E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1F989D7B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3CDE3BA5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34A2F91E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6B3BB502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6C9C0802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38EC1F5A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557B8574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7EBB9119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7CBA63BD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15914D03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02442F9B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0CE2F3AD" w14:textId="77777777" w:rsidR="00693BFE" w:rsidRDefault="00693BFE" w:rsidP="003E2E35">
      <w:pPr>
        <w:spacing w:before="9"/>
        <w:rPr>
          <w:rFonts w:ascii="Calibri" w:hAnsi="Calibri" w:cs="Calibri"/>
          <w:sz w:val="2"/>
        </w:rPr>
      </w:pPr>
    </w:p>
    <w:p w14:paraId="79AAE753" w14:textId="77777777" w:rsidR="00693BFE" w:rsidRPr="00EB73EA" w:rsidRDefault="00693BFE" w:rsidP="003E2E35">
      <w:pPr>
        <w:spacing w:before="9"/>
        <w:rPr>
          <w:rFonts w:ascii="Calibri" w:hAnsi="Calibri" w:cs="Calibri"/>
          <w:sz w:val="2"/>
        </w:rPr>
      </w:pPr>
    </w:p>
    <w:p w14:paraId="2C7943D2" w14:textId="77777777" w:rsidR="00693BFE" w:rsidRDefault="00693BFE" w:rsidP="003E2E35">
      <w:pPr>
        <w:spacing w:before="9"/>
        <w:rPr>
          <w:rFonts w:ascii="Calibri" w:hAnsi="Calibri" w:cs="Calibri"/>
          <w:b/>
        </w:rPr>
      </w:pPr>
    </w:p>
    <w:p w14:paraId="432B9067" w14:textId="77777777" w:rsidR="00044B40" w:rsidRDefault="00044B40" w:rsidP="003E2E35">
      <w:pPr>
        <w:spacing w:before="9"/>
        <w:rPr>
          <w:rFonts w:ascii="Calibri" w:hAnsi="Calibri" w:cs="Calibri"/>
          <w:b/>
        </w:rPr>
      </w:pPr>
    </w:p>
    <w:p w14:paraId="794F9356" w14:textId="77777777" w:rsidR="00044B40" w:rsidRDefault="00044B40" w:rsidP="003E2E35">
      <w:pPr>
        <w:spacing w:before="9"/>
        <w:rPr>
          <w:rFonts w:ascii="Calibri" w:hAnsi="Calibri" w:cs="Calibri"/>
          <w:b/>
        </w:rPr>
      </w:pPr>
    </w:p>
    <w:p w14:paraId="7CD434DD" w14:textId="77777777" w:rsidR="00044B40" w:rsidRDefault="00044B40" w:rsidP="003E2E35">
      <w:pPr>
        <w:spacing w:before="9"/>
        <w:rPr>
          <w:rFonts w:ascii="Calibri" w:hAnsi="Calibri" w:cs="Calibri"/>
          <w:b/>
        </w:rPr>
      </w:pPr>
    </w:p>
    <w:p w14:paraId="73FCEE67" w14:textId="77777777" w:rsidR="007B0EA9" w:rsidRDefault="007B0EA9" w:rsidP="003E2E35">
      <w:pPr>
        <w:spacing w:before="9"/>
        <w:rPr>
          <w:rFonts w:ascii="Calibri" w:hAnsi="Calibri" w:cs="Calibri"/>
          <w:b/>
        </w:rPr>
      </w:pPr>
    </w:p>
    <w:p w14:paraId="4952E9D1" w14:textId="77777777" w:rsidR="004E30DC" w:rsidRPr="00C03D07" w:rsidRDefault="00DB49D7" w:rsidP="0087309D">
      <w:pPr>
        <w:spacing w:before="9"/>
        <w:jc w:val="center"/>
        <w:outlineLvl w:val="0"/>
        <w:rPr>
          <w:rFonts w:ascii="Calibri" w:hAnsi="Calibri" w:cs="Calibri"/>
          <w:b/>
        </w:rPr>
      </w:pPr>
      <w:r w:rsidRPr="00C03D07">
        <w:rPr>
          <w:rFonts w:ascii="Calibri" w:hAnsi="Calibri" w:cs="Calibri"/>
          <w:b/>
        </w:rPr>
        <w:t>R</w:t>
      </w:r>
      <w:r>
        <w:rPr>
          <w:rFonts w:ascii="Calibri" w:hAnsi="Calibri" w:cs="Calibri"/>
          <w:b/>
        </w:rPr>
        <w:t>ESIDENCY DETAILS</w:t>
      </w:r>
      <w:r w:rsidRPr="00C03D07">
        <w:rPr>
          <w:rFonts w:ascii="Calibri" w:hAnsi="Calibri" w:cs="Calibri"/>
          <w:b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142265" w14:paraId="6534E4F3" w14:textId="77777777" w:rsidTr="001D05D6">
        <w:trPr>
          <w:trHeight w:val="398"/>
        </w:trPr>
        <w:tc>
          <w:tcPr>
            <w:tcW w:w="5148" w:type="dxa"/>
            <w:gridSpan w:val="4"/>
          </w:tcPr>
          <w:p w14:paraId="0CE0CF45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</w:rPr>
            </w:pPr>
            <w:r w:rsidRPr="00C1676B">
              <w:rPr>
                <w:rFonts w:ascii="Calibri" w:hAnsi="Calibri" w:cs="Calibri"/>
                <w:b/>
                <w:color w:val="0070C0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14:paraId="277C4377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</w:rPr>
            </w:pPr>
            <w:r w:rsidRPr="00C1676B">
              <w:rPr>
                <w:rFonts w:ascii="Calibri" w:hAnsi="Calibri" w:cs="Calibri"/>
                <w:b/>
                <w:color w:val="0070C0"/>
              </w:rPr>
              <w:t>STATES RESIDENCY DETAILS</w:t>
            </w:r>
          </w:p>
        </w:tc>
      </w:tr>
      <w:tr w:rsidR="00142265" w14:paraId="6407F054" w14:textId="77777777" w:rsidTr="001D05D6">
        <w:trPr>
          <w:trHeight w:val="383"/>
        </w:trPr>
        <w:tc>
          <w:tcPr>
            <w:tcW w:w="5148" w:type="dxa"/>
            <w:gridSpan w:val="4"/>
          </w:tcPr>
          <w:p w14:paraId="39402B60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</w:rPr>
            </w:pPr>
            <w:r w:rsidRPr="00C03D07">
              <w:rPr>
                <w:rFonts w:ascii="Calibri" w:hAnsi="Calibri" w:cs="Calibri"/>
                <w:b/>
                <w:color w:val="002060"/>
              </w:rPr>
              <w:t>TAXPAYER</w:t>
            </w:r>
          </w:p>
        </w:tc>
        <w:tc>
          <w:tcPr>
            <w:tcW w:w="5580" w:type="dxa"/>
            <w:gridSpan w:val="4"/>
          </w:tcPr>
          <w:p w14:paraId="6DCCC755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</w:rPr>
            </w:pPr>
            <w:r w:rsidRPr="00C03D07">
              <w:rPr>
                <w:rFonts w:ascii="Calibri" w:hAnsi="Calibri" w:cs="Calibri"/>
                <w:b/>
                <w:color w:val="002060"/>
              </w:rPr>
              <w:t>SPOUSE</w:t>
            </w:r>
          </w:p>
        </w:tc>
      </w:tr>
      <w:tr w:rsidR="00142265" w14:paraId="60FBD36B" w14:textId="77777777" w:rsidTr="001D05D6">
        <w:trPr>
          <w:trHeight w:val="404"/>
        </w:trPr>
        <w:tc>
          <w:tcPr>
            <w:tcW w:w="918" w:type="dxa"/>
          </w:tcPr>
          <w:p w14:paraId="1F9BA873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YEAR</w:t>
            </w:r>
          </w:p>
        </w:tc>
        <w:tc>
          <w:tcPr>
            <w:tcW w:w="1080" w:type="dxa"/>
          </w:tcPr>
          <w:p w14:paraId="319A06C4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STATE(S)</w:t>
            </w:r>
          </w:p>
        </w:tc>
        <w:tc>
          <w:tcPr>
            <w:tcW w:w="1440" w:type="dxa"/>
          </w:tcPr>
          <w:p w14:paraId="7D024F83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FROM</w:t>
            </w:r>
          </w:p>
          <w:p w14:paraId="5CB14B46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)</w:t>
            </w:r>
          </w:p>
        </w:tc>
        <w:tc>
          <w:tcPr>
            <w:tcW w:w="1710" w:type="dxa"/>
          </w:tcPr>
          <w:p w14:paraId="18A1B1D8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TO</w:t>
            </w:r>
          </w:p>
          <w:p w14:paraId="0E307726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)</w:t>
            </w:r>
          </w:p>
        </w:tc>
        <w:tc>
          <w:tcPr>
            <w:tcW w:w="900" w:type="dxa"/>
          </w:tcPr>
          <w:p w14:paraId="7457B1D0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YEAR</w:t>
            </w:r>
          </w:p>
        </w:tc>
        <w:tc>
          <w:tcPr>
            <w:tcW w:w="1170" w:type="dxa"/>
          </w:tcPr>
          <w:p w14:paraId="634D5D90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STATE(S)</w:t>
            </w:r>
          </w:p>
        </w:tc>
        <w:tc>
          <w:tcPr>
            <w:tcW w:w="1530" w:type="dxa"/>
          </w:tcPr>
          <w:p w14:paraId="2A0B57D2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FROM</w:t>
            </w:r>
          </w:p>
          <w:p w14:paraId="1034EC75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)</w:t>
            </w:r>
          </w:p>
        </w:tc>
        <w:tc>
          <w:tcPr>
            <w:tcW w:w="1980" w:type="dxa"/>
          </w:tcPr>
          <w:p w14:paraId="595FFDD3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TO</w:t>
            </w:r>
          </w:p>
          <w:p w14:paraId="52995FC4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)</w:t>
            </w:r>
          </w:p>
        </w:tc>
      </w:tr>
      <w:tr w:rsidR="00142265" w14:paraId="4AEAB9BE" w14:textId="77777777" w:rsidTr="001D05D6">
        <w:trPr>
          <w:trHeight w:val="622"/>
        </w:trPr>
        <w:tc>
          <w:tcPr>
            <w:tcW w:w="918" w:type="dxa"/>
          </w:tcPr>
          <w:p w14:paraId="37EA9B52" w14:textId="77777777" w:rsidR="008F53D7" w:rsidRPr="00C03D07" w:rsidRDefault="00E178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20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2</w:t>
            </w:r>
            <w:r w:rsidR="0030732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1</w:t>
            </w:r>
          </w:p>
        </w:tc>
        <w:tc>
          <w:tcPr>
            <w:tcW w:w="1080" w:type="dxa"/>
          </w:tcPr>
          <w:p w14:paraId="3E555E66" w14:textId="64E65E5B" w:rsidR="008F53D7" w:rsidRPr="00C03D07" w:rsidRDefault="00CA7E47" w:rsidP="0064317E">
            <w:pPr>
              <w:spacing w:before="9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Texas</w:t>
            </w:r>
          </w:p>
        </w:tc>
        <w:tc>
          <w:tcPr>
            <w:tcW w:w="1440" w:type="dxa"/>
          </w:tcPr>
          <w:p w14:paraId="6C133F13" w14:textId="2F2EC861" w:rsidR="008F53D7" w:rsidRPr="00C03D07" w:rsidRDefault="00CA7E47" w:rsidP="0064317E">
            <w:pPr>
              <w:spacing w:before="9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06/7/2018</w:t>
            </w:r>
          </w:p>
        </w:tc>
        <w:tc>
          <w:tcPr>
            <w:tcW w:w="1710" w:type="dxa"/>
          </w:tcPr>
          <w:p w14:paraId="3967BBCE" w14:textId="6725E9F5" w:rsidR="008F53D7" w:rsidRPr="00C03D07" w:rsidRDefault="00CA7E47" w:rsidP="0064317E">
            <w:pPr>
              <w:spacing w:before="9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 date</w:t>
            </w:r>
          </w:p>
        </w:tc>
        <w:tc>
          <w:tcPr>
            <w:tcW w:w="900" w:type="dxa"/>
          </w:tcPr>
          <w:p w14:paraId="5B9CAA12" w14:textId="77777777" w:rsidR="008F53D7" w:rsidRPr="00C03D07" w:rsidRDefault="00E178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20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2</w:t>
            </w:r>
            <w:r w:rsidR="0030732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1</w:t>
            </w:r>
          </w:p>
        </w:tc>
        <w:tc>
          <w:tcPr>
            <w:tcW w:w="1170" w:type="dxa"/>
          </w:tcPr>
          <w:p w14:paraId="24356562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</w:tcPr>
          <w:p w14:paraId="2F7F2935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0" w:type="dxa"/>
          </w:tcPr>
          <w:p w14:paraId="3C5CB078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</w:rPr>
            </w:pPr>
          </w:p>
        </w:tc>
      </w:tr>
      <w:tr w:rsidR="00142265" w14:paraId="52800625" w14:textId="77777777" w:rsidTr="001D05D6">
        <w:trPr>
          <w:trHeight w:val="592"/>
        </w:trPr>
        <w:tc>
          <w:tcPr>
            <w:tcW w:w="918" w:type="dxa"/>
          </w:tcPr>
          <w:p w14:paraId="29E4992C" w14:textId="77777777" w:rsidR="008F53D7" w:rsidRPr="00C03D07" w:rsidRDefault="00E178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20</w:t>
            </w:r>
            <w:r w:rsidR="0030732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20</w:t>
            </w:r>
          </w:p>
        </w:tc>
        <w:tc>
          <w:tcPr>
            <w:tcW w:w="1080" w:type="dxa"/>
          </w:tcPr>
          <w:p w14:paraId="41D4FD15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40" w:type="dxa"/>
          </w:tcPr>
          <w:p w14:paraId="22FDEF23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10" w:type="dxa"/>
          </w:tcPr>
          <w:p w14:paraId="02CBE9C2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0" w:type="dxa"/>
          </w:tcPr>
          <w:p w14:paraId="63D37B5C" w14:textId="77777777" w:rsidR="008F53D7" w:rsidRPr="00C03D07" w:rsidRDefault="00E178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20</w:t>
            </w:r>
            <w:r w:rsidR="0030732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20</w:t>
            </w:r>
          </w:p>
        </w:tc>
        <w:tc>
          <w:tcPr>
            <w:tcW w:w="1170" w:type="dxa"/>
          </w:tcPr>
          <w:p w14:paraId="433067FE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</w:tcPr>
          <w:p w14:paraId="33125783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0" w:type="dxa"/>
          </w:tcPr>
          <w:p w14:paraId="61B40711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</w:rPr>
            </w:pPr>
          </w:p>
        </w:tc>
      </w:tr>
      <w:tr w:rsidR="00142265" w14:paraId="00C92796" w14:textId="77777777" w:rsidTr="001D05D6">
        <w:trPr>
          <w:trHeight w:val="592"/>
        </w:trPr>
        <w:tc>
          <w:tcPr>
            <w:tcW w:w="918" w:type="dxa"/>
          </w:tcPr>
          <w:p w14:paraId="147893A8" w14:textId="77777777" w:rsidR="008F53D7" w:rsidRPr="00C03D07" w:rsidRDefault="00E178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201</w:t>
            </w:r>
            <w:r w:rsidR="0030732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9</w:t>
            </w:r>
          </w:p>
        </w:tc>
        <w:tc>
          <w:tcPr>
            <w:tcW w:w="1080" w:type="dxa"/>
          </w:tcPr>
          <w:p w14:paraId="70C5622E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40" w:type="dxa"/>
          </w:tcPr>
          <w:p w14:paraId="5F5469DB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10" w:type="dxa"/>
          </w:tcPr>
          <w:p w14:paraId="446DED2C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0" w:type="dxa"/>
          </w:tcPr>
          <w:p w14:paraId="48307911" w14:textId="77777777" w:rsidR="008F53D7" w:rsidRPr="00C03D07" w:rsidRDefault="00E178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20</w:t>
            </w:r>
            <w:r w:rsidR="0030732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19</w:t>
            </w:r>
          </w:p>
        </w:tc>
        <w:tc>
          <w:tcPr>
            <w:tcW w:w="1170" w:type="dxa"/>
          </w:tcPr>
          <w:p w14:paraId="06A150FA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0" w:type="dxa"/>
          </w:tcPr>
          <w:p w14:paraId="75AC4B74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0" w:type="dxa"/>
          </w:tcPr>
          <w:p w14:paraId="6DD789AA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</w:rPr>
            </w:pPr>
          </w:p>
        </w:tc>
      </w:tr>
    </w:tbl>
    <w:p w14:paraId="40005D77" w14:textId="77777777"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u w:val="single"/>
          <w:lang w:val="en-IN"/>
        </w:rPr>
      </w:pPr>
    </w:p>
    <w:p w14:paraId="690E6C01" w14:textId="77777777" w:rsidR="0064317E" w:rsidRDefault="0064317E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/>
          <w:spacing w:val="-3"/>
          <w:w w:val="79"/>
          <w:position w:val="-1"/>
          <w:u w:val="single"/>
        </w:rPr>
      </w:pPr>
    </w:p>
    <w:p w14:paraId="69525C7F" w14:textId="77777777" w:rsidR="00B95496" w:rsidRPr="00C1676B" w:rsidRDefault="00E17800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/>
          <w:spacing w:val="-3"/>
          <w:w w:val="79"/>
          <w:position w:val="-1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38"/>
        <w:gridCol w:w="1260"/>
        <w:gridCol w:w="3060"/>
        <w:gridCol w:w="2160"/>
        <w:gridCol w:w="1881"/>
      </w:tblGrid>
      <w:tr w:rsidR="00142265" w14:paraId="34B8ABE5" w14:textId="77777777" w:rsidTr="004B23E9">
        <w:trPr>
          <w:trHeight w:val="825"/>
        </w:trPr>
        <w:tc>
          <w:tcPr>
            <w:tcW w:w="2538" w:type="dxa"/>
          </w:tcPr>
          <w:p w14:paraId="17B350D3" w14:textId="77777777" w:rsidR="00B95496" w:rsidRPr="00C03D07" w:rsidRDefault="00E17800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</w:rPr>
              <w:t>Mandatory</w:t>
            </w:r>
          </w:p>
        </w:tc>
        <w:tc>
          <w:tcPr>
            <w:tcW w:w="1260" w:type="dxa"/>
          </w:tcPr>
          <w:p w14:paraId="55307C94" w14:textId="77777777" w:rsidR="00B95496" w:rsidRPr="00C03D07" w:rsidRDefault="00E178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Points, if any</w:t>
            </w:r>
          </w:p>
        </w:tc>
        <w:tc>
          <w:tcPr>
            <w:tcW w:w="3060" w:type="dxa"/>
          </w:tcPr>
          <w:p w14:paraId="40281002" w14:textId="77777777" w:rsidR="00B95496" w:rsidRPr="00C03D07" w:rsidRDefault="00E178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Below details required</w:t>
            </w:r>
          </w:p>
        </w:tc>
        <w:tc>
          <w:tcPr>
            <w:tcW w:w="2160" w:type="dxa"/>
          </w:tcPr>
          <w:p w14:paraId="5BFAF930" w14:textId="77777777" w:rsidR="00B95496" w:rsidRPr="00C03D07" w:rsidRDefault="00E178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Mortgage insurance premiums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paid, if any</w:t>
            </w:r>
          </w:p>
        </w:tc>
        <w:tc>
          <w:tcPr>
            <w:tcW w:w="1881" w:type="dxa"/>
          </w:tcPr>
          <w:p w14:paraId="463685D2" w14:textId="77777777" w:rsidR="00B95496" w:rsidRPr="00C03D07" w:rsidRDefault="00E178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Investment interest. Attach Form 4952</w:t>
            </w:r>
          </w:p>
        </w:tc>
      </w:tr>
      <w:tr w:rsidR="00142265" w14:paraId="2306988B" w14:textId="77777777" w:rsidTr="004B23E9">
        <w:trPr>
          <w:trHeight w:val="275"/>
        </w:trPr>
        <w:tc>
          <w:tcPr>
            <w:tcW w:w="2538" w:type="dxa"/>
          </w:tcPr>
          <w:p w14:paraId="2BA74B88" w14:textId="1E255811" w:rsidR="00B95496" w:rsidRPr="00C03D07" w:rsidRDefault="00FE340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$1,137.40 (Advisa Mortgage)</w:t>
            </w:r>
          </w:p>
        </w:tc>
        <w:tc>
          <w:tcPr>
            <w:tcW w:w="1260" w:type="dxa"/>
          </w:tcPr>
          <w:p w14:paraId="4C0963FE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3060" w:type="dxa"/>
          </w:tcPr>
          <w:p w14:paraId="1F4DDAF8" w14:textId="73648BD0" w:rsidR="00FE340E" w:rsidRPr="00C03D07" w:rsidRDefault="00FE340E" w:rsidP="004B23E9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2160" w:type="dxa"/>
          </w:tcPr>
          <w:p w14:paraId="08D631D1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881" w:type="dxa"/>
          </w:tcPr>
          <w:p w14:paraId="1C41CA9D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</w:tr>
      <w:tr w:rsidR="00142265" w14:paraId="2F65F8DB" w14:textId="77777777" w:rsidTr="004B23E9">
        <w:trPr>
          <w:trHeight w:val="275"/>
        </w:trPr>
        <w:tc>
          <w:tcPr>
            <w:tcW w:w="2538" w:type="dxa"/>
          </w:tcPr>
          <w:p w14:paraId="4F16C61E" w14:textId="75214A49" w:rsidR="00B95496" w:rsidRPr="00C03D07" w:rsidRDefault="00FE340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$7,661.68 (PennyMac Loan Services)</w:t>
            </w:r>
          </w:p>
        </w:tc>
        <w:tc>
          <w:tcPr>
            <w:tcW w:w="1260" w:type="dxa"/>
          </w:tcPr>
          <w:p w14:paraId="37BB3A86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3060" w:type="dxa"/>
          </w:tcPr>
          <w:p w14:paraId="24C1076A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2160" w:type="dxa"/>
          </w:tcPr>
          <w:p w14:paraId="1C463418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881" w:type="dxa"/>
          </w:tcPr>
          <w:p w14:paraId="4C49343D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</w:tr>
      <w:tr w:rsidR="00142265" w14:paraId="28B7A9D6" w14:textId="77777777" w:rsidTr="004B23E9">
        <w:trPr>
          <w:trHeight w:val="292"/>
        </w:trPr>
        <w:tc>
          <w:tcPr>
            <w:tcW w:w="2538" w:type="dxa"/>
          </w:tcPr>
          <w:p w14:paraId="7608A439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260" w:type="dxa"/>
          </w:tcPr>
          <w:p w14:paraId="44912787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3060" w:type="dxa"/>
          </w:tcPr>
          <w:p w14:paraId="0FA63399" w14:textId="77777777" w:rsidR="00B95496" w:rsidRPr="00C1676B" w:rsidRDefault="00E17800" w:rsidP="004B23E9">
            <w:pPr>
              <w:spacing w:before="9"/>
              <w:rPr>
                <w:rFonts w:ascii="Calibri" w:hAnsi="Calibri" w:cs="Calibri"/>
                <w:b/>
                <w:color w:val="4F6228"/>
              </w:rPr>
            </w:pPr>
            <w:r w:rsidRPr="00C1676B">
              <w:rPr>
                <w:rFonts w:ascii="Calibri" w:hAnsi="Calibri" w:cs="Calibri"/>
                <w:b/>
                <w:color w:val="4F6228"/>
              </w:rPr>
              <w:t>Bank Name (Foreign)</w:t>
            </w:r>
          </w:p>
        </w:tc>
        <w:tc>
          <w:tcPr>
            <w:tcW w:w="2160" w:type="dxa"/>
          </w:tcPr>
          <w:p w14:paraId="761627FB" w14:textId="77777777" w:rsidR="00B95496" w:rsidRPr="00C1676B" w:rsidRDefault="00E17800" w:rsidP="004B23E9">
            <w:pPr>
              <w:spacing w:before="9"/>
              <w:rPr>
                <w:rFonts w:ascii="Calibri" w:hAnsi="Calibri" w:cs="Calibri"/>
                <w:b/>
                <w:color w:val="4F6228"/>
              </w:rPr>
            </w:pPr>
            <w:r w:rsidRPr="00C1676B">
              <w:rPr>
                <w:rFonts w:ascii="Calibri" w:hAnsi="Calibri" w:cs="Calibri"/>
                <w:b/>
                <w:color w:val="4F6228"/>
              </w:rPr>
              <w:t>Bank Address (Foreign)</w:t>
            </w:r>
          </w:p>
        </w:tc>
        <w:tc>
          <w:tcPr>
            <w:tcW w:w="1881" w:type="dxa"/>
          </w:tcPr>
          <w:p w14:paraId="4B08B940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</w:tr>
      <w:tr w:rsidR="00142265" w14:paraId="46D182C8" w14:textId="77777777" w:rsidTr="00044B40">
        <w:trPr>
          <w:trHeight w:val="557"/>
        </w:trPr>
        <w:tc>
          <w:tcPr>
            <w:tcW w:w="2538" w:type="dxa"/>
          </w:tcPr>
          <w:p w14:paraId="28FB4B90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260" w:type="dxa"/>
          </w:tcPr>
          <w:p w14:paraId="4B8E9E77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3060" w:type="dxa"/>
          </w:tcPr>
          <w:p w14:paraId="39621C30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  <w:p w14:paraId="03E038EE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2160" w:type="dxa"/>
          </w:tcPr>
          <w:p w14:paraId="4BF4AD9F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  <w:p w14:paraId="04B57838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881" w:type="dxa"/>
          </w:tcPr>
          <w:p w14:paraId="40D1AC73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</w:rPr>
            </w:pPr>
          </w:p>
        </w:tc>
      </w:tr>
    </w:tbl>
    <w:p w14:paraId="6E9305AD" w14:textId="77777777" w:rsidR="008A20BA" w:rsidRPr="00264000" w:rsidRDefault="008A20BA" w:rsidP="00B95496">
      <w:pPr>
        <w:spacing w:before="9"/>
        <w:rPr>
          <w:rFonts w:ascii="Calibri" w:hAnsi="Calibri" w:cs="Calibri"/>
          <w:sz w:val="2"/>
        </w:rPr>
      </w:pPr>
    </w:p>
    <w:p w14:paraId="194DA194" w14:textId="77777777" w:rsidR="00E059E1" w:rsidRPr="00264000" w:rsidRDefault="00E059E1" w:rsidP="00B95496">
      <w:pPr>
        <w:spacing w:before="9"/>
        <w:rPr>
          <w:rFonts w:ascii="Calibri" w:hAnsi="Calibri" w:cs="Calibri"/>
          <w:sz w:val="2"/>
        </w:rPr>
      </w:pPr>
    </w:p>
    <w:p w14:paraId="523C7B9D" w14:textId="77777777" w:rsidR="008A20BA" w:rsidRPr="00E059E1" w:rsidRDefault="00E17800" w:rsidP="00B95496">
      <w:pPr>
        <w:spacing w:before="9"/>
        <w:rPr>
          <w:rFonts w:ascii="Calibri" w:hAnsi="Calibri" w:cs="Calibri"/>
          <w:sz w:val="2"/>
        </w:rPr>
      </w:pPr>
      <w:r>
        <w:rPr>
          <w:rFonts w:ascii="Calibri" w:hAnsi="Calibri" w:cs="Calibri"/>
          <w:noProof/>
          <w:sz w:val="2"/>
        </w:rPr>
        <w:pict w14:anchorId="3B383215">
          <v:roundrect id="_x0000_s2052" alt="" style="position:absolute;margin-left:-6.75pt;margin-top:1.3pt;width:549pt;height:67.3pt;z-index:1;mso-wrap-style:square;mso-wrap-edited:f;mso-width-percent:0;mso-height-percent:0;mso-width-percent:0;mso-height-percent:0;v-text-anchor:top" arcsize="10923f">
            <v:textbox>
              <w:txbxContent>
                <w:p w14:paraId="225B197D" w14:textId="77777777" w:rsidR="00C8092E" w:rsidRPr="004A10AC" w:rsidRDefault="00E17800" w:rsidP="007E46C7">
                  <w:pPr>
                    <w:rPr>
                      <w:rFonts w:ascii="Calibri" w:hAnsi="Calibri" w:cs="Calibri"/>
                    </w:rPr>
                  </w:pPr>
                  <w:r w:rsidRPr="0064317E">
                    <w:rPr>
                      <w:rFonts w:ascii="Calibri" w:hAnsi="Calibri" w:cs="Calibri"/>
                      <w:b/>
                    </w:rPr>
                    <w:t>Note</w:t>
                  </w:r>
                  <w:r>
                    <w:rPr>
                      <w:rFonts w:ascii="Calibri" w:hAnsi="Calibri" w:cs="Calibri"/>
                    </w:rPr>
                    <w:t>: Are you</w:t>
                  </w:r>
                  <w:r w:rsidRPr="004A10AC">
                    <w:rPr>
                      <w:rFonts w:ascii="Calibri" w:hAnsi="Calibri" w:cs="Calibri"/>
                    </w:rPr>
                    <w:t xml:space="preserve"> planning to purchase any</w:t>
                  </w:r>
                  <w:r>
                    <w:rPr>
                      <w:rFonts w:ascii="Calibri" w:hAnsi="Calibri" w:cs="Calibri"/>
                    </w:rPr>
                    <w:t xml:space="preserve"> House Property in Tax Year 2022</w:t>
                  </w:r>
                  <w:r w:rsidRPr="004A10AC">
                    <w:rPr>
                      <w:rFonts w:ascii="Calibri" w:hAnsi="Calibri" w:cs="Calibri"/>
                    </w:rPr>
                    <w:t xml:space="preserve"> In United States Of America</w:t>
                  </w:r>
                </w:p>
                <w:p w14:paraId="1BED908D" w14:textId="77777777" w:rsidR="00C8092E" w:rsidRDefault="00C8092E">
                  <w:pPr>
                    <w:rPr>
                      <w:rFonts w:ascii="Calibri" w:hAnsi="Calibri" w:cs="Calibri"/>
                    </w:rPr>
                  </w:pPr>
                </w:p>
                <w:p w14:paraId="03CF3749" w14:textId="77777777" w:rsidR="00C8092E" w:rsidRPr="004A10AC" w:rsidRDefault="00E17800">
                  <w:pPr>
                    <w:rPr>
                      <w:rFonts w:ascii="Calibri" w:hAnsi="Calibri" w:cs="Calibri"/>
                    </w:rPr>
                  </w:pPr>
                  <w:r w:rsidRPr="004A10AC">
                    <w:rPr>
                      <w:rFonts w:ascii="Calibri" w:hAnsi="Calibri" w:cs="Calibri"/>
                    </w:rPr>
                    <w:t>Please Mention Yes Or No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>Yes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>No</w:t>
                  </w:r>
                </w:p>
              </w:txbxContent>
            </v:textbox>
          </v:roundrect>
        </w:pict>
      </w:r>
    </w:p>
    <w:p w14:paraId="755F0F7F" w14:textId="77777777" w:rsidR="00B95496" w:rsidRDefault="00B95496" w:rsidP="00B95496">
      <w:pPr>
        <w:spacing w:before="9"/>
        <w:rPr>
          <w:rFonts w:ascii="Calibri" w:hAnsi="Calibri" w:cs="Calibri"/>
          <w:sz w:val="2"/>
        </w:rPr>
      </w:pPr>
    </w:p>
    <w:p w14:paraId="5AE276B1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3CF0525F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6A94D9D4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6B75999E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1993290E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3D9AABDE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71C03CCF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76E9D73E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03F36415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2B53252A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2FC58431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476D0DAA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3DB1FFA2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70A8D1A0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177ED6EC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7807CF82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5EB09BC5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3854C3FC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26EF7836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4BE3650A" w14:textId="7766892B" w:rsidR="004F2E9A" w:rsidRDefault="00E17800" w:rsidP="00B95496">
      <w:pPr>
        <w:spacing w:before="9"/>
        <w:rPr>
          <w:rFonts w:ascii="Calibri" w:hAnsi="Calibri" w:cs="Calibri"/>
          <w:sz w:val="2"/>
        </w:rPr>
      </w:pPr>
      <w:r>
        <w:rPr>
          <w:rFonts w:ascii="Calibri" w:hAnsi="Calibri" w:cs="Calibri"/>
          <w:noProof/>
          <w:sz w:val="2"/>
        </w:rPr>
        <w:pict w14:anchorId="4C8D19FF">
          <v:roundrect id="_x0000_s2051" alt="" style="position:absolute;margin-left:352.35pt;margin-top:1.75pt;width:105.45pt;height:24.8pt;z-index:3;mso-wrap-style:square;mso-wrap-edited:f;mso-width-percent:0;mso-height-percent:0;mso-width-percent:0;mso-height-percent:0;v-text-anchor:top" arcsize="10923f">
            <v:textbox>
              <w:txbxContent>
                <w:p w14:paraId="3CF8A64D" w14:textId="03BBDF8E" w:rsidR="00FE340E" w:rsidRPr="00FE340E" w:rsidRDefault="00FE340E" w:rsidP="00FE340E">
                  <w:pPr>
                    <w:jc w:val="center"/>
                    <w:rPr>
                      <w:sz w:val="18"/>
                      <w:szCs w:val="18"/>
                    </w:rPr>
                  </w:pPr>
                  <w:r w:rsidRPr="00FE340E">
                    <w:rPr>
                      <w:sz w:val="18"/>
                      <w:szCs w:val="18"/>
                    </w:rPr>
                    <w:t>NO</w:t>
                  </w:r>
                </w:p>
              </w:txbxContent>
            </v:textbox>
          </v:roundrect>
        </w:pict>
      </w:r>
    </w:p>
    <w:p w14:paraId="6DA81E07" w14:textId="17717A1E" w:rsidR="004F2E9A" w:rsidRDefault="00E17800" w:rsidP="00B95496">
      <w:pPr>
        <w:spacing w:before="9"/>
        <w:rPr>
          <w:rFonts w:ascii="Calibri" w:hAnsi="Calibri" w:cs="Calibri"/>
          <w:sz w:val="2"/>
        </w:rPr>
      </w:pPr>
      <w:r>
        <w:rPr>
          <w:rFonts w:ascii="Calibri" w:hAnsi="Calibri" w:cs="Calibri"/>
          <w:noProof/>
          <w:sz w:val="2"/>
        </w:rPr>
        <w:lastRenderedPageBreak/>
        <w:pict w14:anchorId="0EEFAD0C">
          <v:roundrect id="_x0000_s2050" alt="" style="position:absolute;margin-left:244.5pt;margin-top:.35pt;width:63.75pt;height:15pt;z-index:2;mso-wrap-edited:f;mso-width-percent:0;mso-height-percent:0;mso-width-percent:0;mso-height-percent:0" arcsize="10923f"/>
        </w:pict>
      </w:r>
    </w:p>
    <w:p w14:paraId="6594D3DF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1991106B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6D2F9CC1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569D87AE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746B09E1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4966FD9D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0F1C5A10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4DB7CC1D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1F1E4622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677558C5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1BDB7647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4D554D2C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5C7E607B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7748442B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2A6C1EA2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10DFEDD1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79B330E8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6A682725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38B2A1D0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37F68D91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08A1C7D3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417B9C74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3E2DEDD3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03098FC6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20DD436C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63704B52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66066566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1E6CE761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52F5283D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22158840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2F18BBCB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62E92B98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263A3FAF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23A9F1C5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49ACDA33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073BA2E2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15E46F1A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7786F85B" w14:textId="77777777" w:rsidR="004F2E9A" w:rsidRDefault="004F2E9A" w:rsidP="00B95496">
      <w:pPr>
        <w:spacing w:before="9"/>
        <w:rPr>
          <w:rFonts w:ascii="Calibri" w:hAnsi="Calibri" w:cs="Calibri"/>
          <w:sz w:val="2"/>
        </w:rPr>
      </w:pPr>
    </w:p>
    <w:p w14:paraId="0FF2B8F1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6DADAF05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3B2038DF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5E3285C5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5342D0B3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738"/>
        <w:gridCol w:w="2887"/>
        <w:gridCol w:w="1625"/>
        <w:gridCol w:w="1443"/>
        <w:gridCol w:w="1691"/>
        <w:gridCol w:w="2510"/>
      </w:tblGrid>
      <w:tr w:rsidR="00142265" w14:paraId="3F921D68" w14:textId="77777777" w:rsidTr="006565F7">
        <w:trPr>
          <w:trHeight w:val="266"/>
        </w:trPr>
        <w:tc>
          <w:tcPr>
            <w:tcW w:w="10894" w:type="dxa"/>
            <w:gridSpan w:val="6"/>
          </w:tcPr>
          <w:p w14:paraId="454D3FB7" w14:textId="77777777" w:rsidR="008F53D7" w:rsidRPr="00C1676B" w:rsidRDefault="00E17800" w:rsidP="006565F7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u w:val="single"/>
              </w:rPr>
              <w:t>CHARITY CONTRIBUTIONS</w:t>
            </w:r>
          </w:p>
        </w:tc>
      </w:tr>
      <w:tr w:rsidR="00142265" w14:paraId="57F17882" w14:textId="77777777" w:rsidTr="0030732B">
        <w:trPr>
          <w:trHeight w:val="533"/>
        </w:trPr>
        <w:tc>
          <w:tcPr>
            <w:tcW w:w="738" w:type="dxa"/>
          </w:tcPr>
          <w:p w14:paraId="637EF506" w14:textId="77777777" w:rsidR="008F53D7" w:rsidRPr="00C03D07" w:rsidRDefault="0030732B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S. No</w:t>
            </w:r>
          </w:p>
        </w:tc>
        <w:tc>
          <w:tcPr>
            <w:tcW w:w="2887" w:type="dxa"/>
          </w:tcPr>
          <w:p w14:paraId="188AC3A5" w14:textId="77777777" w:rsidR="008F53D7" w:rsidRPr="00C03D07" w:rsidRDefault="00E178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Charitable Institution Name</w:t>
            </w:r>
          </w:p>
        </w:tc>
        <w:tc>
          <w:tcPr>
            <w:tcW w:w="1625" w:type="dxa"/>
          </w:tcPr>
          <w:p w14:paraId="1E8049F7" w14:textId="77777777" w:rsidR="008F53D7" w:rsidRPr="00C03D07" w:rsidRDefault="00E178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Donated Amount</w:t>
            </w:r>
          </w:p>
        </w:tc>
        <w:tc>
          <w:tcPr>
            <w:tcW w:w="1443" w:type="dxa"/>
          </w:tcPr>
          <w:p w14:paraId="3AA244F9" w14:textId="77777777" w:rsidR="008F53D7" w:rsidRPr="00C03D07" w:rsidRDefault="00E178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Property Donated</w:t>
            </w:r>
          </w:p>
        </w:tc>
        <w:tc>
          <w:tcPr>
            <w:tcW w:w="1691" w:type="dxa"/>
          </w:tcPr>
          <w:p w14:paraId="7E3CDFCB" w14:textId="77777777" w:rsidR="008F53D7" w:rsidRPr="00C03D07" w:rsidRDefault="00E178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FMV of Property Donated </w:t>
            </w:r>
          </w:p>
        </w:tc>
        <w:tc>
          <w:tcPr>
            <w:tcW w:w="2510" w:type="dxa"/>
          </w:tcPr>
          <w:p w14:paraId="006258B3" w14:textId="77777777" w:rsidR="008F53D7" w:rsidRPr="00C03D07" w:rsidRDefault="00E178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No. of trips driven and one way distance</w:t>
            </w:r>
          </w:p>
        </w:tc>
      </w:tr>
      <w:tr w:rsidR="00142265" w14:paraId="5815812D" w14:textId="77777777" w:rsidTr="0030732B">
        <w:trPr>
          <w:trHeight w:val="266"/>
        </w:trPr>
        <w:tc>
          <w:tcPr>
            <w:tcW w:w="738" w:type="dxa"/>
          </w:tcPr>
          <w:p w14:paraId="65A8F6E1" w14:textId="77777777" w:rsidR="008F53D7" w:rsidRPr="00C03D07" w:rsidRDefault="00E17800" w:rsidP="0030732B">
            <w:pPr>
              <w:spacing w:before="9"/>
              <w:jc w:val="center"/>
              <w:rPr>
                <w:rFonts w:ascii="Calibri" w:hAnsi="Calibri" w:cs="Calibri"/>
                <w:color w:val="002060"/>
              </w:rPr>
            </w:pPr>
            <w:r w:rsidRPr="00C03D07">
              <w:rPr>
                <w:rFonts w:ascii="Calibri" w:hAnsi="Calibri" w:cs="Calibri"/>
                <w:color w:val="002060"/>
              </w:rPr>
              <w:t>1</w:t>
            </w:r>
          </w:p>
        </w:tc>
        <w:tc>
          <w:tcPr>
            <w:tcW w:w="2887" w:type="dxa"/>
          </w:tcPr>
          <w:p w14:paraId="1E14144B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625" w:type="dxa"/>
          </w:tcPr>
          <w:p w14:paraId="035B5312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443" w:type="dxa"/>
          </w:tcPr>
          <w:p w14:paraId="618E9A80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691" w:type="dxa"/>
          </w:tcPr>
          <w:p w14:paraId="36CA0CD9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2510" w:type="dxa"/>
          </w:tcPr>
          <w:p w14:paraId="005BAD57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</w:tr>
      <w:tr w:rsidR="00142265" w14:paraId="2325907E" w14:textId="77777777" w:rsidTr="0030732B">
        <w:trPr>
          <w:trHeight w:val="266"/>
        </w:trPr>
        <w:tc>
          <w:tcPr>
            <w:tcW w:w="738" w:type="dxa"/>
          </w:tcPr>
          <w:p w14:paraId="4C097962" w14:textId="77777777" w:rsidR="008F53D7" w:rsidRPr="00C03D07" w:rsidRDefault="00E17800" w:rsidP="0030732B">
            <w:pPr>
              <w:spacing w:before="9"/>
              <w:jc w:val="center"/>
              <w:rPr>
                <w:rFonts w:ascii="Calibri" w:hAnsi="Calibri" w:cs="Calibri"/>
                <w:color w:val="002060"/>
              </w:rPr>
            </w:pPr>
            <w:r w:rsidRPr="00C03D07">
              <w:rPr>
                <w:rFonts w:ascii="Calibri" w:hAnsi="Calibri" w:cs="Calibri"/>
                <w:color w:val="002060"/>
              </w:rPr>
              <w:t>2</w:t>
            </w:r>
          </w:p>
        </w:tc>
        <w:tc>
          <w:tcPr>
            <w:tcW w:w="2887" w:type="dxa"/>
          </w:tcPr>
          <w:p w14:paraId="22828B41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625" w:type="dxa"/>
          </w:tcPr>
          <w:p w14:paraId="0525109D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443" w:type="dxa"/>
          </w:tcPr>
          <w:p w14:paraId="79FAFBE6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691" w:type="dxa"/>
          </w:tcPr>
          <w:p w14:paraId="2C9E8E7B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2510" w:type="dxa"/>
          </w:tcPr>
          <w:p w14:paraId="59CCDC20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</w:tr>
      <w:tr w:rsidR="00142265" w14:paraId="51E95D5F" w14:textId="77777777" w:rsidTr="0030732B">
        <w:trPr>
          <w:trHeight w:val="266"/>
        </w:trPr>
        <w:tc>
          <w:tcPr>
            <w:tcW w:w="738" w:type="dxa"/>
          </w:tcPr>
          <w:p w14:paraId="7324F595" w14:textId="77777777" w:rsidR="008F53D7" w:rsidRPr="00C03D07" w:rsidRDefault="00E17800" w:rsidP="0030732B">
            <w:pPr>
              <w:spacing w:before="9"/>
              <w:jc w:val="center"/>
              <w:rPr>
                <w:rFonts w:ascii="Calibri" w:hAnsi="Calibri" w:cs="Calibri"/>
                <w:color w:val="002060"/>
              </w:rPr>
            </w:pPr>
            <w:r w:rsidRPr="00C03D07">
              <w:rPr>
                <w:rFonts w:ascii="Calibri" w:hAnsi="Calibri" w:cs="Calibri"/>
                <w:color w:val="002060"/>
              </w:rPr>
              <w:t>3</w:t>
            </w:r>
          </w:p>
        </w:tc>
        <w:tc>
          <w:tcPr>
            <w:tcW w:w="2887" w:type="dxa"/>
          </w:tcPr>
          <w:p w14:paraId="6BEE3DBA" w14:textId="77777777" w:rsidR="008F53D7" w:rsidRPr="00C03D07" w:rsidRDefault="00E17800" w:rsidP="006565F7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oftHyphen/>
            </w:r>
            <w:r>
              <w:rPr>
                <w:rFonts w:ascii="Calibri" w:hAnsi="Calibri" w:cs="Calibri"/>
              </w:rPr>
              <w:softHyphen/>
            </w:r>
          </w:p>
        </w:tc>
        <w:tc>
          <w:tcPr>
            <w:tcW w:w="1625" w:type="dxa"/>
          </w:tcPr>
          <w:p w14:paraId="2DC2F84A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443" w:type="dxa"/>
          </w:tcPr>
          <w:p w14:paraId="2BBC0221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691" w:type="dxa"/>
          </w:tcPr>
          <w:p w14:paraId="66AA7E42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2510" w:type="dxa"/>
          </w:tcPr>
          <w:p w14:paraId="35BA94C0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</w:rPr>
            </w:pPr>
          </w:p>
        </w:tc>
      </w:tr>
      <w:tr w:rsidR="00142265" w14:paraId="5D4124B8" w14:textId="77777777" w:rsidTr="006565F7">
        <w:trPr>
          <w:trHeight w:val="548"/>
        </w:trPr>
        <w:tc>
          <w:tcPr>
            <w:tcW w:w="10894" w:type="dxa"/>
            <w:gridSpan w:val="6"/>
          </w:tcPr>
          <w:p w14:paraId="00AFD444" w14:textId="77777777" w:rsidR="008F53D7" w:rsidRPr="00C03D07" w:rsidRDefault="00E17800" w:rsidP="006565F7">
            <w:pPr>
              <w:spacing w:before="9"/>
              <w:rPr>
                <w:rFonts w:ascii="Calibri" w:hAnsi="Calibri" w:cs="Calibri"/>
                <w:b/>
                <w:color w:val="FF0000"/>
              </w:rPr>
            </w:pPr>
            <w:r w:rsidRPr="00C03D07">
              <w:rPr>
                <w:rFonts w:ascii="Calibri" w:hAnsi="Calibri" w:cs="Calibri"/>
                <w:b/>
                <w:color w:val="FF0000"/>
              </w:rPr>
              <w:t>Note</w:t>
            </w:r>
            <w:r w:rsidRPr="00C03D07">
              <w:rPr>
                <w:rFonts w:ascii="Calibri" w:hAnsi="Calibri" w:cs="Calibri"/>
                <w:color w:val="FF0000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</w:rPr>
              <w:t>1) Cash Contribution more than $ 250 receipts are Mandatory</w:t>
            </w:r>
          </w:p>
          <w:p w14:paraId="746EE481" w14:textId="77777777" w:rsidR="008F53D7" w:rsidRPr="00C03D07" w:rsidRDefault="00C8092E" w:rsidP="006565F7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color w:val="FF0000"/>
              </w:rPr>
              <w:t xml:space="preserve">           </w:t>
            </w:r>
            <w:r w:rsidR="00E17800" w:rsidRPr="00C03D07">
              <w:rPr>
                <w:rFonts w:ascii="Calibri" w:hAnsi="Calibri" w:cs="Calibri"/>
                <w:b/>
                <w:color w:val="FF0000"/>
              </w:rPr>
              <w:t>2) Non - Cash Contribution more than $ 500 receipts are Mandatory</w:t>
            </w:r>
          </w:p>
        </w:tc>
      </w:tr>
    </w:tbl>
    <w:p w14:paraId="272A95F7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27C7E685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3AE3423A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3B70709B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639CB35D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0D99D473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6177F533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520692EC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613F4911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53E2E924" w14:textId="77777777" w:rsidR="008F53D7" w:rsidRDefault="008F53D7" w:rsidP="00B95496">
      <w:pPr>
        <w:spacing w:before="9"/>
        <w:rPr>
          <w:rFonts w:ascii="Calibri" w:hAnsi="Calibri" w:cs="Calibri"/>
          <w:sz w:val="2"/>
        </w:rPr>
      </w:pPr>
    </w:p>
    <w:p w14:paraId="4316ED5C" w14:textId="77777777" w:rsidR="0030732B" w:rsidRDefault="0030732B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u w:val="single"/>
        </w:rPr>
      </w:pPr>
    </w:p>
    <w:p w14:paraId="619CAFBF" w14:textId="77777777" w:rsidR="007706AD" w:rsidRDefault="00BC75A1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u w:val="single"/>
        </w:rPr>
      </w:pPr>
      <w:r w:rsidRPr="00C1676B">
        <w:rPr>
          <w:rFonts w:ascii="Calibri" w:hAnsi="Calibri" w:cs="Calibri"/>
          <w:b/>
          <w:color w:val="4F6228"/>
          <w:u w:val="single"/>
        </w:rPr>
        <w:t xml:space="preserve">HEALTH </w:t>
      </w:r>
      <w:r w:rsidR="00EF7F62" w:rsidRPr="00C1676B">
        <w:rPr>
          <w:rFonts w:ascii="Calibri" w:hAnsi="Calibri" w:cs="Calibri"/>
          <w:b/>
          <w:color w:val="4F6228"/>
          <w:u w:val="single"/>
        </w:rPr>
        <w:t>INSURANCE:</w:t>
      </w:r>
    </w:p>
    <w:p w14:paraId="530F1D9C" w14:textId="77777777" w:rsidR="002E4C5B" w:rsidRPr="00C1676B" w:rsidRDefault="002E4C5B" w:rsidP="002E4C5B">
      <w:pPr>
        <w:spacing w:before="9"/>
        <w:ind w:left="3600" w:firstLine="720"/>
        <w:rPr>
          <w:rFonts w:ascii="Calibri" w:hAnsi="Calibri" w:cs="Calibri"/>
          <w:b/>
          <w:color w:val="4F62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  <w:gridCol w:w="1818"/>
      </w:tblGrid>
      <w:tr w:rsidR="00142265" w14:paraId="7FFC77C5" w14:textId="77777777" w:rsidTr="004B23E9">
        <w:tc>
          <w:tcPr>
            <w:tcW w:w="9198" w:type="dxa"/>
          </w:tcPr>
          <w:p w14:paraId="05EFC0BE" w14:textId="77777777" w:rsidR="007706AD" w:rsidRPr="00C03D07" w:rsidRDefault="00E17800" w:rsidP="004B23E9">
            <w:pPr>
              <w:spacing w:before="9"/>
              <w:rPr>
                <w:rFonts w:ascii="Calibri" w:hAnsi="Calibri" w:cs="Calibri"/>
                <w:b/>
                <w:color w:val="002060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Are you and your dependents covered under Health Coverage as per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Federal laws??? Mandatory</w:t>
            </w:r>
          </w:p>
        </w:tc>
        <w:tc>
          <w:tcPr>
            <w:tcW w:w="1818" w:type="dxa"/>
          </w:tcPr>
          <w:p w14:paraId="59C1EF0C" w14:textId="5CC8ED28" w:rsidR="007706AD" w:rsidRPr="00C03D07" w:rsidRDefault="00E47526" w:rsidP="004B23E9">
            <w:pPr>
              <w:spacing w:before="9"/>
              <w:rPr>
                <w:rFonts w:ascii="Calibri" w:hAnsi="Calibri" w:cs="Calibri"/>
                <w:b/>
                <w:color w:val="C00000"/>
              </w:rPr>
            </w:pPr>
            <w:r>
              <w:rPr>
                <w:rFonts w:ascii="Calibri" w:hAnsi="Calibri" w:cs="Calibri"/>
                <w:b/>
                <w:color w:val="C00000"/>
              </w:rPr>
              <w:t>All family covered by Aetna insurance</w:t>
            </w:r>
          </w:p>
        </w:tc>
      </w:tr>
      <w:tr w:rsidR="00142265" w14:paraId="1F2D5D9E" w14:textId="77777777" w:rsidTr="004B23E9">
        <w:tc>
          <w:tcPr>
            <w:tcW w:w="9198" w:type="dxa"/>
          </w:tcPr>
          <w:p w14:paraId="138BCDA9" w14:textId="77777777" w:rsidR="007706AD" w:rsidRPr="00C03D07" w:rsidRDefault="00E17800" w:rsidP="004B23E9">
            <w:pPr>
              <w:spacing w:before="9"/>
              <w:rPr>
                <w:rFonts w:ascii="Calibri" w:hAnsi="Calibri" w:cs="Calibri"/>
                <w:b/>
              </w:rPr>
            </w:pPr>
            <w:r w:rsidRPr="00C03D07">
              <w:rPr>
                <w:rFonts w:ascii="Calibri" w:hAnsi="Calibri" w:cs="Calibri"/>
                <w:b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14:paraId="755D8111" w14:textId="77777777"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</w:rPr>
            </w:pPr>
          </w:p>
        </w:tc>
      </w:tr>
      <w:tr w:rsidR="00142265" w14:paraId="7B42663B" w14:textId="77777777" w:rsidTr="004B23E9">
        <w:tc>
          <w:tcPr>
            <w:tcW w:w="9198" w:type="dxa"/>
          </w:tcPr>
          <w:p w14:paraId="2A6D345E" w14:textId="77777777" w:rsidR="007706AD" w:rsidRPr="007706AD" w:rsidRDefault="007706AD" w:rsidP="004B23E9">
            <w:pPr>
              <w:spacing w:before="9"/>
              <w:rPr>
                <w:rFonts w:ascii="Calibri" w:hAnsi="Calibri" w:cs="Calibri"/>
                <w:b/>
                <w:sz w:val="2"/>
              </w:rPr>
            </w:pPr>
          </w:p>
          <w:p w14:paraId="3A7EB5F1" w14:textId="77777777" w:rsidR="007706AD" w:rsidRPr="00C03D07" w:rsidRDefault="00E17800" w:rsidP="004B23E9">
            <w:pPr>
              <w:spacing w:before="9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IF you/your spouse resident of MA state, Covered by Massachusetts Health </w:t>
            </w:r>
            <w:r w:rsidR="00C8092E">
              <w:rPr>
                <w:rFonts w:ascii="Calibri" w:hAnsi="Calibri" w:cs="Calibri"/>
                <w:b/>
              </w:rPr>
              <w:t>Insurance. Please provide Fo</w:t>
            </w:r>
            <w:r w:rsidR="0064317E">
              <w:rPr>
                <w:rFonts w:ascii="Calibri" w:hAnsi="Calibri" w:cs="Calibri"/>
                <w:b/>
              </w:rPr>
              <w:t>r</w:t>
            </w:r>
            <w:r w:rsidR="00A91336">
              <w:rPr>
                <w:rFonts w:ascii="Calibri" w:hAnsi="Calibri" w:cs="Calibri"/>
                <w:b/>
              </w:rPr>
              <w:t xml:space="preserve">m 1099-HC. </w:t>
            </w:r>
          </w:p>
          <w:p w14:paraId="2A16B671" w14:textId="77777777" w:rsidR="007706AD" w:rsidRPr="00A91336" w:rsidRDefault="007706AD" w:rsidP="004B23E9">
            <w:pPr>
              <w:spacing w:before="9"/>
              <w:rPr>
                <w:rFonts w:ascii="Calibri" w:hAnsi="Calibri" w:cs="Calibri"/>
                <w:b/>
                <w:sz w:val="8"/>
              </w:rPr>
            </w:pPr>
          </w:p>
        </w:tc>
        <w:tc>
          <w:tcPr>
            <w:tcW w:w="1818" w:type="dxa"/>
          </w:tcPr>
          <w:p w14:paraId="4461E95D" w14:textId="77777777"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</w:rPr>
            </w:pPr>
          </w:p>
        </w:tc>
      </w:tr>
    </w:tbl>
    <w:p w14:paraId="3D58D048" w14:textId="77777777" w:rsidR="001E5897" w:rsidRDefault="001E5897" w:rsidP="00A91336">
      <w:pPr>
        <w:spacing w:before="9"/>
        <w:rPr>
          <w:rFonts w:ascii="Calibri" w:hAnsi="Calibri" w:cs="Calibri"/>
          <w:color w:val="4F6228"/>
          <w:sz w:val="2"/>
        </w:rPr>
      </w:pPr>
    </w:p>
    <w:p w14:paraId="133B34E6" w14:textId="77777777" w:rsidR="001E5897" w:rsidRDefault="001E5897" w:rsidP="00A91336">
      <w:pPr>
        <w:spacing w:before="9"/>
        <w:rPr>
          <w:rFonts w:ascii="Calibri" w:hAnsi="Calibri" w:cs="Calibri"/>
          <w:color w:val="4F6228"/>
          <w:sz w:val="2"/>
        </w:rPr>
      </w:pPr>
    </w:p>
    <w:p w14:paraId="61690DC1" w14:textId="77777777" w:rsidR="0064317E" w:rsidRDefault="0064317E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u w:val="single"/>
        </w:rPr>
      </w:pPr>
    </w:p>
    <w:p w14:paraId="164199C8" w14:textId="77777777" w:rsidR="00BA624C" w:rsidRDefault="00820F53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u w:val="single"/>
        </w:rPr>
      </w:pPr>
      <w:r w:rsidRPr="00C1676B">
        <w:rPr>
          <w:rFonts w:ascii="Calibri" w:hAnsi="Calibri" w:cs="Calibri"/>
          <w:b/>
          <w:color w:val="4F6228"/>
          <w:u w:val="single"/>
        </w:rPr>
        <w:t xml:space="preserve">INVESTMENTS – SALE &amp;PURCHASE OF STOCKS </w:t>
      </w:r>
    </w:p>
    <w:p w14:paraId="6DB53A03" w14:textId="77777777" w:rsidR="0064317E" w:rsidRPr="00C1676B" w:rsidRDefault="0064317E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u w:val="single"/>
        </w:rPr>
      </w:pPr>
    </w:p>
    <w:p w14:paraId="5C7F734F" w14:textId="77777777" w:rsidR="0064317E" w:rsidRPr="0064317E" w:rsidRDefault="00E17800" w:rsidP="003E2E35">
      <w:pPr>
        <w:spacing w:before="9"/>
        <w:rPr>
          <w:rFonts w:ascii="Calibri" w:hAnsi="Calibri" w:cs="Calibri"/>
          <w:b/>
          <w:color w:val="4F81BD"/>
        </w:rPr>
      </w:pPr>
      <w:r w:rsidRPr="0064317E">
        <w:rPr>
          <w:rFonts w:ascii="Calibri" w:hAnsi="Calibri" w:cs="Calibri"/>
          <w:b/>
          <w:color w:val="4F81BD"/>
        </w:rPr>
        <w:t>For stocks y</w:t>
      </w:r>
      <w:r>
        <w:rPr>
          <w:rFonts w:ascii="Calibri" w:hAnsi="Calibri" w:cs="Calibri"/>
          <w:b/>
          <w:color w:val="4F81BD"/>
        </w:rPr>
        <w:t>ou will receive 1099-B f</w:t>
      </w:r>
      <w:r w:rsidRPr="0064317E">
        <w:rPr>
          <w:rFonts w:ascii="Calibri" w:hAnsi="Calibri" w:cs="Calibri"/>
          <w:b/>
          <w:color w:val="4F81BD"/>
        </w:rPr>
        <w:t>o</w:t>
      </w:r>
      <w:r>
        <w:rPr>
          <w:rFonts w:ascii="Calibri" w:hAnsi="Calibri" w:cs="Calibri"/>
          <w:b/>
          <w:color w:val="4F81BD"/>
        </w:rPr>
        <w:t>r</w:t>
      </w:r>
      <w:r w:rsidRPr="0064317E">
        <w:rPr>
          <w:rFonts w:ascii="Calibri" w:hAnsi="Calibri" w:cs="Calibri"/>
          <w:b/>
          <w:color w:val="4F81BD"/>
        </w:rPr>
        <w:t xml:space="preserve">m </w:t>
      </w:r>
      <w:r>
        <w:rPr>
          <w:rFonts w:ascii="Calibri" w:hAnsi="Calibri" w:cs="Calibri"/>
          <w:b/>
          <w:color w:val="4F81BD"/>
        </w:rPr>
        <w:t>from vendors like R</w:t>
      </w:r>
      <w:r w:rsidRPr="0064317E">
        <w:rPr>
          <w:rFonts w:ascii="Calibri" w:hAnsi="Calibri" w:cs="Calibri"/>
          <w:b/>
          <w:color w:val="4F81BD"/>
        </w:rPr>
        <w:t>obinhood, Etrade</w:t>
      </w:r>
      <w:r w:rsidR="00C8092E">
        <w:rPr>
          <w:rFonts w:ascii="Calibri" w:hAnsi="Calibri" w:cs="Calibri"/>
          <w:b/>
          <w:color w:val="4F81BD"/>
        </w:rPr>
        <w:t>, Apex Clearing</w:t>
      </w:r>
      <w:r w:rsidRPr="0064317E">
        <w:rPr>
          <w:rFonts w:ascii="Calibri" w:hAnsi="Calibri" w:cs="Calibri"/>
          <w:b/>
          <w:color w:val="4F81BD"/>
        </w:rPr>
        <w:t xml:space="preserve"> etc., </w:t>
      </w:r>
      <w:r w:rsidR="00C8092E" w:rsidRPr="0064317E">
        <w:rPr>
          <w:rFonts w:ascii="Calibri" w:hAnsi="Calibri" w:cs="Calibri"/>
          <w:b/>
          <w:color w:val="4F81BD"/>
        </w:rPr>
        <w:t>if</w:t>
      </w:r>
      <w:r w:rsidRPr="0064317E">
        <w:rPr>
          <w:rFonts w:ascii="Calibri" w:hAnsi="Calibri" w:cs="Calibri"/>
          <w:b/>
          <w:color w:val="4F81BD"/>
        </w:rPr>
        <w:t xml:space="preserve"> the stocks were given by you</w:t>
      </w:r>
      <w:r w:rsidR="0088581A">
        <w:rPr>
          <w:rFonts w:ascii="Calibri" w:hAnsi="Calibri" w:cs="Calibri"/>
          <w:b/>
          <w:color w:val="4F81BD"/>
        </w:rPr>
        <w:t>r</w:t>
      </w:r>
      <w:r w:rsidRPr="0064317E">
        <w:rPr>
          <w:rFonts w:ascii="Calibri" w:hAnsi="Calibri" w:cs="Calibri"/>
          <w:b/>
          <w:color w:val="4F81BD"/>
        </w:rPr>
        <w:t xml:space="preserve"> employer you will receive a supplemental document and you need to submit it also.</w:t>
      </w:r>
    </w:p>
    <w:p w14:paraId="20777F09" w14:textId="77777777" w:rsidR="00820F53" w:rsidRPr="0064317E" w:rsidRDefault="0064317E" w:rsidP="003E2E35">
      <w:pPr>
        <w:spacing w:before="9"/>
        <w:rPr>
          <w:rFonts w:ascii="Calibri" w:hAnsi="Calibri" w:cs="Calibri"/>
        </w:rPr>
      </w:pPr>
      <w:r w:rsidRPr="0064317E">
        <w:rPr>
          <w:rFonts w:ascii="Calibri" w:hAnsi="Calibri" w:cs="Calibri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 w:rsidR="00142265" w14:paraId="3F1A4655" w14:textId="77777777" w:rsidTr="0060434A">
        <w:trPr>
          <w:trHeight w:val="728"/>
        </w:trPr>
        <w:tc>
          <w:tcPr>
            <w:tcW w:w="1106" w:type="dxa"/>
            <w:shd w:val="clear" w:color="auto" w:fill="auto"/>
          </w:tcPr>
          <w:p w14:paraId="23512DE0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</w:rPr>
            </w:pPr>
            <w:r w:rsidRPr="004B23E9">
              <w:rPr>
                <w:rFonts w:ascii="Calibri" w:hAnsi="Calibri" w:cs="Calibri"/>
              </w:rPr>
              <w:t>Purchase Date</w:t>
            </w:r>
          </w:p>
        </w:tc>
        <w:tc>
          <w:tcPr>
            <w:tcW w:w="1332" w:type="dxa"/>
            <w:shd w:val="clear" w:color="auto" w:fill="auto"/>
          </w:tcPr>
          <w:p w14:paraId="7C59A74A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</w:rPr>
            </w:pPr>
            <w:r w:rsidRPr="004B23E9">
              <w:rPr>
                <w:rFonts w:ascii="Calibri" w:hAnsi="Calibri" w:cs="Calibri"/>
              </w:rPr>
              <w:t>Description of Stock</w:t>
            </w:r>
          </w:p>
        </w:tc>
        <w:tc>
          <w:tcPr>
            <w:tcW w:w="956" w:type="dxa"/>
            <w:shd w:val="clear" w:color="auto" w:fill="auto"/>
          </w:tcPr>
          <w:p w14:paraId="1673B593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</w:rPr>
            </w:pPr>
            <w:r w:rsidRPr="004B23E9">
              <w:rPr>
                <w:rFonts w:ascii="Calibri" w:hAnsi="Calibri" w:cs="Calibri"/>
              </w:rPr>
              <w:t>Qty</w:t>
            </w:r>
          </w:p>
        </w:tc>
        <w:tc>
          <w:tcPr>
            <w:tcW w:w="982" w:type="dxa"/>
            <w:shd w:val="clear" w:color="auto" w:fill="auto"/>
          </w:tcPr>
          <w:p w14:paraId="70098D42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</w:rPr>
            </w:pPr>
            <w:r w:rsidRPr="004B23E9">
              <w:rPr>
                <w:rFonts w:ascii="Calibri" w:hAnsi="Calibri" w:cs="Calibri"/>
              </w:rPr>
              <w:t>Rate per Unit</w:t>
            </w:r>
          </w:p>
        </w:tc>
        <w:tc>
          <w:tcPr>
            <w:tcW w:w="1251" w:type="dxa"/>
            <w:shd w:val="clear" w:color="auto" w:fill="auto"/>
          </w:tcPr>
          <w:p w14:paraId="397D1A68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</w:rPr>
            </w:pPr>
            <w:r w:rsidRPr="004B23E9">
              <w:rPr>
                <w:rFonts w:ascii="Calibri" w:hAnsi="Calibri" w:cs="Calibri"/>
              </w:rPr>
              <w:t>Total =Qty*Rate</w:t>
            </w:r>
          </w:p>
        </w:tc>
        <w:tc>
          <w:tcPr>
            <w:tcW w:w="987" w:type="dxa"/>
            <w:shd w:val="clear" w:color="auto" w:fill="auto"/>
          </w:tcPr>
          <w:p w14:paraId="0F6AE452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</w:rPr>
            </w:pPr>
            <w:r w:rsidRPr="004B23E9">
              <w:rPr>
                <w:rFonts w:ascii="Calibri" w:hAnsi="Calibri" w:cs="Calibri"/>
              </w:rPr>
              <w:t>Sale Date</w:t>
            </w:r>
          </w:p>
        </w:tc>
        <w:tc>
          <w:tcPr>
            <w:tcW w:w="1332" w:type="dxa"/>
            <w:shd w:val="clear" w:color="auto" w:fill="auto"/>
          </w:tcPr>
          <w:p w14:paraId="12C5DDC8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</w:rPr>
            </w:pPr>
            <w:r w:rsidRPr="004B23E9">
              <w:rPr>
                <w:rFonts w:ascii="Calibri" w:hAnsi="Calibri" w:cs="Calibri"/>
              </w:rPr>
              <w:t>Description of the Stock</w:t>
            </w:r>
          </w:p>
        </w:tc>
        <w:tc>
          <w:tcPr>
            <w:tcW w:w="956" w:type="dxa"/>
            <w:shd w:val="clear" w:color="auto" w:fill="auto"/>
          </w:tcPr>
          <w:p w14:paraId="4BD9F9C7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</w:rPr>
            </w:pPr>
            <w:r w:rsidRPr="004B23E9">
              <w:rPr>
                <w:rFonts w:ascii="Calibri" w:hAnsi="Calibri" w:cs="Calibri"/>
              </w:rPr>
              <w:t>Qty</w:t>
            </w:r>
          </w:p>
        </w:tc>
        <w:tc>
          <w:tcPr>
            <w:tcW w:w="982" w:type="dxa"/>
            <w:shd w:val="clear" w:color="auto" w:fill="auto"/>
          </w:tcPr>
          <w:p w14:paraId="04502302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</w:rPr>
            </w:pPr>
            <w:r w:rsidRPr="004B23E9">
              <w:rPr>
                <w:rFonts w:ascii="Calibri" w:hAnsi="Calibri" w:cs="Calibri"/>
              </w:rPr>
              <w:t>Rate per Unit</w:t>
            </w:r>
          </w:p>
        </w:tc>
        <w:tc>
          <w:tcPr>
            <w:tcW w:w="1132" w:type="dxa"/>
            <w:shd w:val="clear" w:color="auto" w:fill="auto"/>
          </w:tcPr>
          <w:p w14:paraId="115BC3CB" w14:textId="77777777" w:rsidR="00C27558" w:rsidRPr="004B23E9" w:rsidRDefault="00E17800" w:rsidP="004B23E9">
            <w:pPr>
              <w:spacing w:before="9"/>
              <w:rPr>
                <w:rFonts w:ascii="Calibri" w:hAnsi="Calibri" w:cs="Calibri"/>
              </w:rPr>
            </w:pPr>
            <w:r w:rsidRPr="004B23E9">
              <w:rPr>
                <w:rFonts w:ascii="Calibri" w:hAnsi="Calibri" w:cs="Calibri"/>
              </w:rPr>
              <w:t>Total=</w:t>
            </w:r>
          </w:p>
          <w:p w14:paraId="087301D7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</w:rPr>
            </w:pPr>
            <w:r w:rsidRPr="004B23E9">
              <w:rPr>
                <w:rFonts w:ascii="Calibri" w:hAnsi="Calibri" w:cs="Calibri"/>
              </w:rPr>
              <w:t>Qty*Rate</w:t>
            </w:r>
          </w:p>
        </w:tc>
      </w:tr>
      <w:tr w:rsidR="00405BC1" w14:paraId="44309B17" w14:textId="77777777" w:rsidTr="00405BC1">
        <w:tc>
          <w:tcPr>
            <w:tcW w:w="1106" w:type="dxa"/>
            <w:shd w:val="clear" w:color="auto" w:fill="auto"/>
          </w:tcPr>
          <w:p w14:paraId="6E0911AE" w14:textId="48C6A7FD" w:rsidR="00405BC1" w:rsidRPr="004B23E9" w:rsidRDefault="0060434A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12/15/2020</w:t>
            </w:r>
          </w:p>
        </w:tc>
        <w:tc>
          <w:tcPr>
            <w:tcW w:w="1332" w:type="dxa"/>
            <w:shd w:val="clear" w:color="auto" w:fill="auto"/>
          </w:tcPr>
          <w:p w14:paraId="6CF82224" w14:textId="75BD858B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RU328278</w:t>
            </w:r>
          </w:p>
        </w:tc>
        <w:tc>
          <w:tcPr>
            <w:tcW w:w="956" w:type="dxa"/>
            <w:shd w:val="clear" w:color="auto" w:fill="auto"/>
          </w:tcPr>
          <w:p w14:paraId="0642A882" w14:textId="35516721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982" w:type="dxa"/>
            <w:shd w:val="clear" w:color="auto" w:fill="auto"/>
          </w:tcPr>
          <w:p w14:paraId="46472638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251" w:type="dxa"/>
            <w:shd w:val="clear" w:color="auto" w:fill="auto"/>
          </w:tcPr>
          <w:p w14:paraId="32920584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7" w:type="dxa"/>
            <w:shd w:val="clear" w:color="auto" w:fill="auto"/>
          </w:tcPr>
          <w:p w14:paraId="26EA6442" w14:textId="6C446D09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04/09/2021</w:t>
            </w:r>
          </w:p>
        </w:tc>
        <w:tc>
          <w:tcPr>
            <w:tcW w:w="1332" w:type="dxa"/>
            <w:shd w:val="clear" w:color="auto" w:fill="auto"/>
          </w:tcPr>
          <w:p w14:paraId="09150083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56" w:type="dxa"/>
            <w:shd w:val="clear" w:color="auto" w:fill="auto"/>
          </w:tcPr>
          <w:p w14:paraId="05C14E7A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2" w:type="dxa"/>
            <w:shd w:val="clear" w:color="auto" w:fill="auto"/>
          </w:tcPr>
          <w:p w14:paraId="63EC4A3A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132" w:type="dxa"/>
            <w:shd w:val="clear" w:color="auto" w:fill="auto"/>
          </w:tcPr>
          <w:p w14:paraId="7AE87DD7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</w:tr>
      <w:tr w:rsidR="00405BC1" w14:paraId="21BB4BA9" w14:textId="77777777" w:rsidTr="00405BC1">
        <w:tc>
          <w:tcPr>
            <w:tcW w:w="1106" w:type="dxa"/>
            <w:shd w:val="clear" w:color="auto" w:fill="auto"/>
          </w:tcPr>
          <w:p w14:paraId="17BA901C" w14:textId="5CD3CCDE" w:rsidR="00405BC1" w:rsidRPr="004B23E9" w:rsidRDefault="0060434A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12/15/2020</w:t>
            </w:r>
          </w:p>
        </w:tc>
        <w:tc>
          <w:tcPr>
            <w:tcW w:w="1332" w:type="dxa"/>
            <w:shd w:val="clear" w:color="auto" w:fill="auto"/>
          </w:tcPr>
          <w:p w14:paraId="6B3731F9" w14:textId="222CDBA4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RU328278</w:t>
            </w:r>
          </w:p>
        </w:tc>
        <w:tc>
          <w:tcPr>
            <w:tcW w:w="956" w:type="dxa"/>
            <w:shd w:val="clear" w:color="auto" w:fill="auto"/>
          </w:tcPr>
          <w:p w14:paraId="3F851950" w14:textId="6438C600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</w:t>
            </w:r>
          </w:p>
        </w:tc>
        <w:tc>
          <w:tcPr>
            <w:tcW w:w="982" w:type="dxa"/>
            <w:shd w:val="clear" w:color="auto" w:fill="auto"/>
          </w:tcPr>
          <w:p w14:paraId="7028F5A4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251" w:type="dxa"/>
            <w:shd w:val="clear" w:color="auto" w:fill="auto"/>
          </w:tcPr>
          <w:p w14:paraId="6E647DC6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7" w:type="dxa"/>
            <w:shd w:val="clear" w:color="auto" w:fill="auto"/>
          </w:tcPr>
          <w:p w14:paraId="203A1609" w14:textId="28488310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04/15/2021</w:t>
            </w:r>
          </w:p>
        </w:tc>
        <w:tc>
          <w:tcPr>
            <w:tcW w:w="1332" w:type="dxa"/>
            <w:shd w:val="clear" w:color="auto" w:fill="auto"/>
          </w:tcPr>
          <w:p w14:paraId="6F6C098B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56" w:type="dxa"/>
            <w:shd w:val="clear" w:color="auto" w:fill="auto"/>
          </w:tcPr>
          <w:p w14:paraId="1EB71521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2" w:type="dxa"/>
            <w:shd w:val="clear" w:color="auto" w:fill="auto"/>
          </w:tcPr>
          <w:p w14:paraId="70B261BC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132" w:type="dxa"/>
            <w:shd w:val="clear" w:color="auto" w:fill="auto"/>
          </w:tcPr>
          <w:p w14:paraId="065C65D5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</w:tr>
      <w:tr w:rsidR="00405BC1" w14:paraId="745309C4" w14:textId="77777777" w:rsidTr="00405BC1">
        <w:tc>
          <w:tcPr>
            <w:tcW w:w="1106" w:type="dxa"/>
            <w:shd w:val="clear" w:color="auto" w:fill="auto"/>
          </w:tcPr>
          <w:p w14:paraId="790E5FEA" w14:textId="0545304A" w:rsidR="00405BC1" w:rsidRPr="004B23E9" w:rsidRDefault="0060434A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12/31/2020</w:t>
            </w:r>
          </w:p>
        </w:tc>
        <w:tc>
          <w:tcPr>
            <w:tcW w:w="1332" w:type="dxa"/>
            <w:shd w:val="clear" w:color="auto" w:fill="auto"/>
          </w:tcPr>
          <w:p w14:paraId="37828560" w14:textId="46DD8729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ESPP 2020</w:t>
            </w:r>
          </w:p>
        </w:tc>
        <w:tc>
          <w:tcPr>
            <w:tcW w:w="956" w:type="dxa"/>
            <w:shd w:val="clear" w:color="auto" w:fill="auto"/>
          </w:tcPr>
          <w:p w14:paraId="254386F9" w14:textId="2BF4B319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982" w:type="dxa"/>
            <w:shd w:val="clear" w:color="auto" w:fill="auto"/>
          </w:tcPr>
          <w:p w14:paraId="2A9DC2CB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251" w:type="dxa"/>
            <w:shd w:val="clear" w:color="auto" w:fill="auto"/>
          </w:tcPr>
          <w:p w14:paraId="0146B267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7" w:type="dxa"/>
            <w:shd w:val="clear" w:color="auto" w:fill="auto"/>
          </w:tcPr>
          <w:p w14:paraId="1036C5EE" w14:textId="00D8D2AF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04/15/2021</w:t>
            </w:r>
          </w:p>
        </w:tc>
        <w:tc>
          <w:tcPr>
            <w:tcW w:w="1332" w:type="dxa"/>
            <w:shd w:val="clear" w:color="auto" w:fill="auto"/>
          </w:tcPr>
          <w:p w14:paraId="2053EAE5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56" w:type="dxa"/>
            <w:shd w:val="clear" w:color="auto" w:fill="auto"/>
          </w:tcPr>
          <w:p w14:paraId="4E671158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2" w:type="dxa"/>
            <w:shd w:val="clear" w:color="auto" w:fill="auto"/>
          </w:tcPr>
          <w:p w14:paraId="63113D5D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132" w:type="dxa"/>
            <w:shd w:val="clear" w:color="auto" w:fill="auto"/>
          </w:tcPr>
          <w:p w14:paraId="276BF998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</w:tr>
      <w:tr w:rsidR="00405BC1" w14:paraId="2D991999" w14:textId="77777777" w:rsidTr="00405BC1">
        <w:tc>
          <w:tcPr>
            <w:tcW w:w="1106" w:type="dxa"/>
            <w:shd w:val="clear" w:color="auto" w:fill="auto"/>
          </w:tcPr>
          <w:p w14:paraId="513A1B54" w14:textId="691843BB" w:rsidR="00405BC1" w:rsidRPr="004B23E9" w:rsidRDefault="0060434A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03/15/2021</w:t>
            </w:r>
          </w:p>
        </w:tc>
        <w:tc>
          <w:tcPr>
            <w:tcW w:w="1332" w:type="dxa"/>
            <w:shd w:val="clear" w:color="auto" w:fill="auto"/>
          </w:tcPr>
          <w:p w14:paraId="3D373F48" w14:textId="2CB37F1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RU328278</w:t>
            </w:r>
          </w:p>
        </w:tc>
        <w:tc>
          <w:tcPr>
            <w:tcW w:w="956" w:type="dxa"/>
            <w:shd w:val="clear" w:color="auto" w:fill="auto"/>
          </w:tcPr>
          <w:p w14:paraId="0B8377DD" w14:textId="1CB90D4F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982" w:type="dxa"/>
            <w:shd w:val="clear" w:color="auto" w:fill="auto"/>
          </w:tcPr>
          <w:p w14:paraId="4D9A106F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251" w:type="dxa"/>
            <w:shd w:val="clear" w:color="auto" w:fill="auto"/>
          </w:tcPr>
          <w:p w14:paraId="2A75402D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7" w:type="dxa"/>
            <w:shd w:val="clear" w:color="auto" w:fill="auto"/>
          </w:tcPr>
          <w:p w14:paraId="6F2BCD9F" w14:textId="19173D32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04/15/2021</w:t>
            </w:r>
          </w:p>
        </w:tc>
        <w:tc>
          <w:tcPr>
            <w:tcW w:w="1332" w:type="dxa"/>
            <w:shd w:val="clear" w:color="auto" w:fill="auto"/>
          </w:tcPr>
          <w:p w14:paraId="7E7C2D57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56" w:type="dxa"/>
            <w:shd w:val="clear" w:color="auto" w:fill="auto"/>
          </w:tcPr>
          <w:p w14:paraId="7CE4680D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2" w:type="dxa"/>
            <w:shd w:val="clear" w:color="auto" w:fill="auto"/>
          </w:tcPr>
          <w:p w14:paraId="6178A7E4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132" w:type="dxa"/>
            <w:shd w:val="clear" w:color="auto" w:fill="auto"/>
          </w:tcPr>
          <w:p w14:paraId="6CCDC8B1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</w:tr>
      <w:tr w:rsidR="00405BC1" w14:paraId="1F0F5C47" w14:textId="77777777" w:rsidTr="00405BC1">
        <w:tc>
          <w:tcPr>
            <w:tcW w:w="1106" w:type="dxa"/>
            <w:shd w:val="clear" w:color="auto" w:fill="auto"/>
          </w:tcPr>
          <w:p w14:paraId="6577E09D" w14:textId="5A91E03F" w:rsidR="00405BC1" w:rsidRPr="004B23E9" w:rsidRDefault="0060434A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06/30/2021</w:t>
            </w:r>
          </w:p>
        </w:tc>
        <w:tc>
          <w:tcPr>
            <w:tcW w:w="1332" w:type="dxa"/>
            <w:shd w:val="clear" w:color="auto" w:fill="auto"/>
          </w:tcPr>
          <w:p w14:paraId="42F0E5AA" w14:textId="6F7692B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ESPP 2020</w:t>
            </w:r>
          </w:p>
        </w:tc>
        <w:tc>
          <w:tcPr>
            <w:tcW w:w="956" w:type="dxa"/>
            <w:shd w:val="clear" w:color="auto" w:fill="auto"/>
          </w:tcPr>
          <w:p w14:paraId="2EA7838D" w14:textId="02404FEB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982" w:type="dxa"/>
            <w:shd w:val="clear" w:color="auto" w:fill="auto"/>
          </w:tcPr>
          <w:p w14:paraId="6B6E7510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251" w:type="dxa"/>
            <w:shd w:val="clear" w:color="auto" w:fill="auto"/>
          </w:tcPr>
          <w:p w14:paraId="078DD38A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7" w:type="dxa"/>
            <w:shd w:val="clear" w:color="auto" w:fill="auto"/>
          </w:tcPr>
          <w:p w14:paraId="66F8F7D3" w14:textId="2B9374CB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12/27/2021</w:t>
            </w:r>
          </w:p>
        </w:tc>
        <w:tc>
          <w:tcPr>
            <w:tcW w:w="1332" w:type="dxa"/>
            <w:shd w:val="clear" w:color="auto" w:fill="auto"/>
          </w:tcPr>
          <w:p w14:paraId="7848374F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56" w:type="dxa"/>
            <w:shd w:val="clear" w:color="auto" w:fill="auto"/>
          </w:tcPr>
          <w:p w14:paraId="057ED3DB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2" w:type="dxa"/>
            <w:shd w:val="clear" w:color="auto" w:fill="auto"/>
          </w:tcPr>
          <w:p w14:paraId="6D92194D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132" w:type="dxa"/>
            <w:shd w:val="clear" w:color="auto" w:fill="auto"/>
          </w:tcPr>
          <w:p w14:paraId="18E18747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</w:tr>
      <w:tr w:rsidR="00405BC1" w14:paraId="73B4BADA" w14:textId="77777777" w:rsidTr="00405BC1">
        <w:tc>
          <w:tcPr>
            <w:tcW w:w="1106" w:type="dxa"/>
            <w:shd w:val="clear" w:color="auto" w:fill="auto"/>
          </w:tcPr>
          <w:p w14:paraId="0863F2C2" w14:textId="6553D309" w:rsidR="00405BC1" w:rsidRPr="004B23E9" w:rsidRDefault="0060434A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09/15/2021</w:t>
            </w:r>
          </w:p>
        </w:tc>
        <w:tc>
          <w:tcPr>
            <w:tcW w:w="1332" w:type="dxa"/>
            <w:shd w:val="clear" w:color="auto" w:fill="auto"/>
          </w:tcPr>
          <w:p w14:paraId="7D64B831" w14:textId="722BC710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RU328278</w:t>
            </w:r>
          </w:p>
        </w:tc>
        <w:tc>
          <w:tcPr>
            <w:tcW w:w="956" w:type="dxa"/>
            <w:shd w:val="clear" w:color="auto" w:fill="auto"/>
          </w:tcPr>
          <w:p w14:paraId="1BFB2717" w14:textId="4636D59F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982" w:type="dxa"/>
            <w:shd w:val="clear" w:color="auto" w:fill="auto"/>
          </w:tcPr>
          <w:p w14:paraId="0D17576E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251" w:type="dxa"/>
            <w:shd w:val="clear" w:color="auto" w:fill="auto"/>
          </w:tcPr>
          <w:p w14:paraId="5381C1AB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7" w:type="dxa"/>
            <w:shd w:val="clear" w:color="auto" w:fill="auto"/>
          </w:tcPr>
          <w:p w14:paraId="33EFAB7E" w14:textId="52F4559E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10/22/2021</w:t>
            </w:r>
          </w:p>
        </w:tc>
        <w:tc>
          <w:tcPr>
            <w:tcW w:w="1332" w:type="dxa"/>
            <w:shd w:val="clear" w:color="auto" w:fill="auto"/>
          </w:tcPr>
          <w:p w14:paraId="0C92C99B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56" w:type="dxa"/>
            <w:shd w:val="clear" w:color="auto" w:fill="auto"/>
          </w:tcPr>
          <w:p w14:paraId="764D0810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2" w:type="dxa"/>
            <w:shd w:val="clear" w:color="auto" w:fill="auto"/>
          </w:tcPr>
          <w:p w14:paraId="043B35F8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132" w:type="dxa"/>
            <w:shd w:val="clear" w:color="auto" w:fill="auto"/>
          </w:tcPr>
          <w:p w14:paraId="6E920AC9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</w:tr>
      <w:tr w:rsidR="00405BC1" w14:paraId="74D1A38D" w14:textId="77777777" w:rsidTr="00405BC1">
        <w:tc>
          <w:tcPr>
            <w:tcW w:w="1106" w:type="dxa"/>
            <w:shd w:val="clear" w:color="auto" w:fill="auto"/>
          </w:tcPr>
          <w:p w14:paraId="77712485" w14:textId="34F78E2E" w:rsidR="00405BC1" w:rsidRPr="004B23E9" w:rsidRDefault="0060434A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09/15/2021</w:t>
            </w:r>
          </w:p>
        </w:tc>
        <w:tc>
          <w:tcPr>
            <w:tcW w:w="1332" w:type="dxa"/>
            <w:shd w:val="clear" w:color="auto" w:fill="auto"/>
          </w:tcPr>
          <w:p w14:paraId="4A92EEBD" w14:textId="13CDCB6E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RU328278</w:t>
            </w:r>
          </w:p>
        </w:tc>
        <w:tc>
          <w:tcPr>
            <w:tcW w:w="956" w:type="dxa"/>
            <w:shd w:val="clear" w:color="auto" w:fill="auto"/>
          </w:tcPr>
          <w:p w14:paraId="01DD9C36" w14:textId="40AE0CF4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982" w:type="dxa"/>
            <w:shd w:val="clear" w:color="auto" w:fill="auto"/>
          </w:tcPr>
          <w:p w14:paraId="2DBE6509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251" w:type="dxa"/>
            <w:shd w:val="clear" w:color="auto" w:fill="auto"/>
          </w:tcPr>
          <w:p w14:paraId="7C36E48F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7" w:type="dxa"/>
            <w:shd w:val="clear" w:color="auto" w:fill="auto"/>
          </w:tcPr>
          <w:p w14:paraId="60EB2E12" w14:textId="028563A2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  <w:r>
              <w:rPr>
                <w:sz w:val="16"/>
                <w:szCs w:val="16"/>
              </w:rPr>
              <w:t>11/03/2021</w:t>
            </w:r>
          </w:p>
        </w:tc>
        <w:tc>
          <w:tcPr>
            <w:tcW w:w="1332" w:type="dxa"/>
            <w:shd w:val="clear" w:color="auto" w:fill="auto"/>
          </w:tcPr>
          <w:p w14:paraId="39534693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56" w:type="dxa"/>
            <w:shd w:val="clear" w:color="auto" w:fill="auto"/>
          </w:tcPr>
          <w:p w14:paraId="4AC74DAB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982" w:type="dxa"/>
            <w:shd w:val="clear" w:color="auto" w:fill="auto"/>
          </w:tcPr>
          <w:p w14:paraId="5AFB71E9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132" w:type="dxa"/>
            <w:shd w:val="clear" w:color="auto" w:fill="auto"/>
          </w:tcPr>
          <w:p w14:paraId="7B4DDAD9" w14:textId="77777777" w:rsidR="00405BC1" w:rsidRPr="004B23E9" w:rsidRDefault="00405BC1" w:rsidP="00405BC1">
            <w:pPr>
              <w:spacing w:before="9"/>
              <w:rPr>
                <w:rFonts w:ascii="Calibri" w:hAnsi="Calibri" w:cs="Calibri"/>
              </w:rPr>
            </w:pPr>
          </w:p>
        </w:tc>
      </w:tr>
    </w:tbl>
    <w:p w14:paraId="0B469D9C" w14:textId="22EEF921" w:rsidR="00405BC1" w:rsidRDefault="00405BC1" w:rsidP="003E2E35">
      <w:pPr>
        <w:spacing w:before="9"/>
        <w:rPr>
          <w:rFonts w:ascii="Calibri" w:hAnsi="Calibri" w:cs="Calibri"/>
        </w:rPr>
      </w:pPr>
    </w:p>
    <w:p w14:paraId="44D83E0E" w14:textId="231B2CD6" w:rsidR="0060434A" w:rsidRPr="0060434A" w:rsidRDefault="0060434A" w:rsidP="003E2E35">
      <w:pPr>
        <w:spacing w:before="9"/>
        <w:rPr>
          <w:rFonts w:ascii="Calibri" w:hAnsi="Calibri" w:cs="Calibri"/>
          <w:b/>
          <w:bCs/>
        </w:rPr>
      </w:pPr>
      <w:r w:rsidRPr="0060434A">
        <w:rPr>
          <w:rFonts w:ascii="Calibri" w:hAnsi="Calibri" w:cs="Calibri"/>
          <w:b/>
          <w:bCs/>
        </w:rPr>
        <w:t>See image below for full details:</w:t>
      </w:r>
    </w:p>
    <w:p w14:paraId="1640A399" w14:textId="38148E75" w:rsidR="00405BC1" w:rsidRDefault="00E17800" w:rsidP="003E2E35">
      <w:pPr>
        <w:spacing w:before="9"/>
        <w:rPr>
          <w:rFonts w:ascii="Calibri" w:hAnsi="Calibri" w:cs="Calibri"/>
        </w:rPr>
      </w:pPr>
      <w:r w:rsidRPr="00E17800">
        <w:rPr>
          <w:rFonts w:ascii="Calibri" w:hAnsi="Calibri" w:cs="Calibri"/>
          <w:noProof/>
        </w:rPr>
        <w:pict w14:anchorId="7204AAAC">
          <v:shape id="Picture 8" o:spid="_x0000_i1026" type="#_x0000_t75" alt="Graphical user interface, table&#10;&#10;Description automatically generated" style="width:540.35pt;height:379.65pt;visibility:visible;mso-wrap-style:square">
            <v:imagedata r:id="rId9" o:title="Graphical user interface, table&#10;&#10;Description automatically generated"/>
          </v:shape>
        </w:pict>
      </w:r>
    </w:p>
    <w:p w14:paraId="72B95E61" w14:textId="77777777" w:rsidR="00405BC1" w:rsidRDefault="00405BC1" w:rsidP="003E2E35">
      <w:pPr>
        <w:spacing w:before="9"/>
        <w:rPr>
          <w:rFonts w:ascii="Calibri" w:hAnsi="Calibri" w:cs="Calibri"/>
        </w:rPr>
      </w:pPr>
    </w:p>
    <w:p w14:paraId="29525D79" w14:textId="2F192551" w:rsidR="00BA624C" w:rsidRDefault="00C27558" w:rsidP="003E2E35">
      <w:pPr>
        <w:spacing w:before="9"/>
        <w:rPr>
          <w:rFonts w:ascii="Calibri" w:hAnsi="Calibri" w:cs="Calibri"/>
        </w:rPr>
      </w:pPr>
      <w:r w:rsidRPr="00C27558">
        <w:rPr>
          <w:rFonts w:ascii="Calibri" w:hAnsi="Calibri" w:cs="Calibri"/>
        </w:rPr>
        <w:t xml:space="preserve">Note: If you have more than 10 transactions, Please send us the sale and purchase details in an Excel sheet with the columns listed above. </w:t>
      </w:r>
    </w:p>
    <w:p w14:paraId="57D8C4F2" w14:textId="77777777" w:rsidR="0088581A" w:rsidRPr="0088581A" w:rsidRDefault="0088581A" w:rsidP="003E2E35">
      <w:pPr>
        <w:spacing w:before="9"/>
        <w:rPr>
          <w:rFonts w:ascii="Calibri" w:hAnsi="Calibri" w:cs="Calibri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142265" w14:paraId="051280D5" w14:textId="77777777" w:rsidTr="004B23E9">
        <w:trPr>
          <w:trHeight w:val="263"/>
        </w:trPr>
        <w:tc>
          <w:tcPr>
            <w:tcW w:w="10736" w:type="dxa"/>
            <w:gridSpan w:val="3"/>
          </w:tcPr>
          <w:p w14:paraId="32085786" w14:textId="77777777" w:rsidR="00820F53" w:rsidRPr="00C1676B" w:rsidRDefault="00E17800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u w:val="single"/>
              </w:rPr>
              <w:t>Other Deductions – Adjustments to Income</w:t>
            </w:r>
          </w:p>
        </w:tc>
      </w:tr>
      <w:tr w:rsidR="00142265" w14:paraId="2409807A" w14:textId="77777777" w:rsidTr="004B23E9">
        <w:trPr>
          <w:trHeight w:val="263"/>
        </w:trPr>
        <w:tc>
          <w:tcPr>
            <w:tcW w:w="6880" w:type="dxa"/>
          </w:tcPr>
          <w:p w14:paraId="31E513FE" w14:textId="77777777" w:rsidR="00820F53" w:rsidRPr="00C03D07" w:rsidRDefault="00E17800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Particulars</w:t>
            </w:r>
          </w:p>
        </w:tc>
        <w:tc>
          <w:tcPr>
            <w:tcW w:w="1977" w:type="dxa"/>
          </w:tcPr>
          <w:p w14:paraId="3C3CBBFC" w14:textId="77777777" w:rsidR="00820F53" w:rsidRPr="00C03D07" w:rsidRDefault="00E178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Taxpayer </w:t>
            </w:r>
          </w:p>
        </w:tc>
        <w:tc>
          <w:tcPr>
            <w:tcW w:w="1879" w:type="dxa"/>
          </w:tcPr>
          <w:p w14:paraId="01047BAE" w14:textId="77777777" w:rsidR="00820F53" w:rsidRPr="00C03D07" w:rsidRDefault="00E17800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Spouse </w:t>
            </w:r>
          </w:p>
        </w:tc>
      </w:tr>
      <w:tr w:rsidR="00142265" w14:paraId="4218D6B3" w14:textId="77777777" w:rsidTr="004B23E9">
        <w:trPr>
          <w:trHeight w:val="263"/>
        </w:trPr>
        <w:tc>
          <w:tcPr>
            <w:tcW w:w="6880" w:type="dxa"/>
          </w:tcPr>
          <w:p w14:paraId="1B929FFD" w14:textId="77777777" w:rsidR="00820F53" w:rsidRPr="00C03D07" w:rsidRDefault="00E178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Educator expenses – only for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Teaching profession ($ 250)</w:t>
            </w:r>
          </w:p>
        </w:tc>
        <w:tc>
          <w:tcPr>
            <w:tcW w:w="1977" w:type="dxa"/>
          </w:tcPr>
          <w:p w14:paraId="63107FD1" w14:textId="74831035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1879" w:type="dxa"/>
          </w:tcPr>
          <w:p w14:paraId="0B046163" w14:textId="5C1F4FD9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</w:tr>
      <w:tr w:rsidR="00142265" w14:paraId="4B5C5706" w14:textId="77777777" w:rsidTr="004B23E9">
        <w:trPr>
          <w:trHeight w:val="301"/>
        </w:trPr>
        <w:tc>
          <w:tcPr>
            <w:tcW w:w="6880" w:type="dxa"/>
          </w:tcPr>
          <w:p w14:paraId="4DF172A9" w14:textId="77777777" w:rsidR="00820F53" w:rsidRPr="00C03D07" w:rsidRDefault="00E178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Health savings account Contribution</w:t>
            </w:r>
          </w:p>
        </w:tc>
        <w:tc>
          <w:tcPr>
            <w:tcW w:w="1977" w:type="dxa"/>
          </w:tcPr>
          <w:p w14:paraId="42C88ADF" w14:textId="03FF0120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 – See 1099-SA form</w:t>
            </w:r>
          </w:p>
        </w:tc>
        <w:tc>
          <w:tcPr>
            <w:tcW w:w="1879" w:type="dxa"/>
          </w:tcPr>
          <w:p w14:paraId="22845FCF" w14:textId="1D353A5A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</w:tr>
      <w:tr w:rsidR="00142265" w14:paraId="3A16B39F" w14:textId="77777777" w:rsidTr="004B23E9">
        <w:trPr>
          <w:trHeight w:val="263"/>
        </w:trPr>
        <w:tc>
          <w:tcPr>
            <w:tcW w:w="6880" w:type="dxa"/>
          </w:tcPr>
          <w:p w14:paraId="30835E51" w14:textId="77777777" w:rsidR="00820F53" w:rsidRPr="00C03D07" w:rsidRDefault="00E178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Penalty on early withdrawal of saving</w:t>
            </w:r>
          </w:p>
        </w:tc>
        <w:tc>
          <w:tcPr>
            <w:tcW w:w="1977" w:type="dxa"/>
          </w:tcPr>
          <w:p w14:paraId="3AC61ACC" w14:textId="3B6B34EC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1879" w:type="dxa"/>
          </w:tcPr>
          <w:p w14:paraId="5CFEE7FD" w14:textId="59CEA713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</w:tr>
      <w:tr w:rsidR="00142265" w14:paraId="13FEE870" w14:textId="77777777" w:rsidTr="004B23E9">
        <w:trPr>
          <w:trHeight w:val="250"/>
        </w:trPr>
        <w:tc>
          <w:tcPr>
            <w:tcW w:w="6880" w:type="dxa"/>
          </w:tcPr>
          <w:p w14:paraId="13F5A505" w14:textId="77777777" w:rsidR="00820F53" w:rsidRPr="00C03D07" w:rsidRDefault="00E17800" w:rsidP="0030732B">
            <w:pPr>
              <w:tabs>
                <w:tab w:val="left" w:pos="3882"/>
              </w:tabs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Contribution towards Traditional IRA for </w:t>
            </w:r>
            <w:r w:rsidR="00337F10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20</w:t>
            </w:r>
            <w:r w:rsidR="0088581A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2</w:t>
            </w:r>
            <w:r w:rsidR="0030732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1</w:t>
            </w:r>
          </w:p>
        </w:tc>
        <w:tc>
          <w:tcPr>
            <w:tcW w:w="1977" w:type="dxa"/>
          </w:tcPr>
          <w:p w14:paraId="51C86484" w14:textId="3DBC786D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1879" w:type="dxa"/>
          </w:tcPr>
          <w:p w14:paraId="0FC50289" w14:textId="73422345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</w:tr>
      <w:tr w:rsidR="00142265" w14:paraId="4A170408" w14:textId="77777777" w:rsidTr="004B23E9">
        <w:trPr>
          <w:trHeight w:val="263"/>
        </w:trPr>
        <w:tc>
          <w:tcPr>
            <w:tcW w:w="6880" w:type="dxa"/>
          </w:tcPr>
          <w:p w14:paraId="3527B9AD" w14:textId="77777777" w:rsidR="00820F53" w:rsidRPr="00C03D07" w:rsidRDefault="00E178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</w:rPr>
              <w:t>Provide Form 1098 E</w:t>
            </w:r>
          </w:p>
        </w:tc>
        <w:tc>
          <w:tcPr>
            <w:tcW w:w="1977" w:type="dxa"/>
          </w:tcPr>
          <w:p w14:paraId="500AE309" w14:textId="6F358601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1879" w:type="dxa"/>
          </w:tcPr>
          <w:p w14:paraId="4CB4AB28" w14:textId="557D4A10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</w:tr>
      <w:tr w:rsidR="00142265" w14:paraId="3E2F695C" w14:textId="77777777" w:rsidTr="004B23E9">
        <w:trPr>
          <w:trHeight w:val="275"/>
        </w:trPr>
        <w:tc>
          <w:tcPr>
            <w:tcW w:w="6880" w:type="dxa"/>
          </w:tcPr>
          <w:p w14:paraId="70029353" w14:textId="77777777" w:rsidR="00820F53" w:rsidRPr="00C03D07" w:rsidRDefault="00E178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</w:rPr>
              <w:t xml:space="preserve">Provide Form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</w:rPr>
              <w:t>1098-T</w:t>
            </w:r>
          </w:p>
        </w:tc>
        <w:tc>
          <w:tcPr>
            <w:tcW w:w="1977" w:type="dxa"/>
          </w:tcPr>
          <w:p w14:paraId="2DDAD0FD" w14:textId="0D91F48E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WGU - $9 000</w:t>
            </w:r>
            <w:r>
              <w:rPr>
                <w:rFonts w:ascii="Calibri" w:hAnsi="Calibri" w:cs="Calibri"/>
              </w:rPr>
              <w:t xml:space="preserve"> See 1098-T</w:t>
            </w:r>
          </w:p>
        </w:tc>
        <w:tc>
          <w:tcPr>
            <w:tcW w:w="1879" w:type="dxa"/>
          </w:tcPr>
          <w:p w14:paraId="3E903AE0" w14:textId="07E57706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</w:tr>
      <w:tr w:rsidR="00142265" w14:paraId="0E5BB8D2" w14:textId="77777777" w:rsidTr="004B23E9">
        <w:trPr>
          <w:trHeight w:val="275"/>
        </w:trPr>
        <w:tc>
          <w:tcPr>
            <w:tcW w:w="6880" w:type="dxa"/>
          </w:tcPr>
          <w:p w14:paraId="3BE9BAED" w14:textId="77777777" w:rsidR="00820F53" w:rsidRPr="00C03D07" w:rsidRDefault="00E178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Gambling Losses</w:t>
            </w:r>
          </w:p>
        </w:tc>
        <w:tc>
          <w:tcPr>
            <w:tcW w:w="1977" w:type="dxa"/>
          </w:tcPr>
          <w:p w14:paraId="10B4DB09" w14:textId="2EC726DA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1879" w:type="dxa"/>
          </w:tcPr>
          <w:p w14:paraId="05439FF2" w14:textId="5B084939" w:rsidR="00820F53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</w:tr>
      <w:tr w:rsidR="00142265" w14:paraId="14840B98" w14:textId="77777777" w:rsidTr="004B23E9">
        <w:trPr>
          <w:trHeight w:val="275"/>
        </w:trPr>
        <w:tc>
          <w:tcPr>
            <w:tcW w:w="6880" w:type="dxa"/>
          </w:tcPr>
          <w:p w14:paraId="6FCE02B7" w14:textId="77777777" w:rsidR="00C8092E" w:rsidRPr="00C03D07" w:rsidRDefault="00E178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lastRenderedPageBreak/>
              <w:t>Alimony paid</w:t>
            </w:r>
          </w:p>
        </w:tc>
        <w:tc>
          <w:tcPr>
            <w:tcW w:w="1977" w:type="dxa"/>
          </w:tcPr>
          <w:p w14:paraId="4D4B09AF" w14:textId="77777777" w:rsidR="00C8092E" w:rsidRPr="00C03D07" w:rsidRDefault="00C8092E" w:rsidP="004B23E9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1879" w:type="dxa"/>
          </w:tcPr>
          <w:p w14:paraId="52BF6B4B" w14:textId="31E55AD4" w:rsidR="00C8092E" w:rsidRPr="00C03D07" w:rsidRDefault="0007689E" w:rsidP="004B23E9">
            <w:pPr>
              <w:spacing w:before="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</w:tr>
    </w:tbl>
    <w:p w14:paraId="28BD768D" w14:textId="77777777" w:rsidR="007B0EA9" w:rsidRDefault="007B0EA9" w:rsidP="0087309D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</w:rPr>
      </w:pPr>
    </w:p>
    <w:p w14:paraId="0779B8C5" w14:textId="77777777" w:rsidR="004416C2" w:rsidRDefault="00E17800" w:rsidP="0087309D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</w:rPr>
      </w:pPr>
      <w:r w:rsidRPr="00C1676B">
        <w:rPr>
          <w:rFonts w:ascii="Calibri" w:eastAsia="Arial" w:hAnsi="Calibri" w:cs="Calibri"/>
          <w:b/>
          <w:color w:val="4F6228"/>
          <w:w w:val="82"/>
        </w:rPr>
        <w:t>FOR FBAR/FATCA</w:t>
      </w:r>
    </w:p>
    <w:p w14:paraId="63B22439" w14:textId="77777777" w:rsidR="0087309D" w:rsidRPr="00C1676B" w:rsidRDefault="0087309D" w:rsidP="0087309D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126"/>
        <w:gridCol w:w="1694"/>
      </w:tblGrid>
      <w:tr w:rsidR="00142265" w14:paraId="79470423" w14:textId="77777777" w:rsidTr="005A2CD3">
        <w:tc>
          <w:tcPr>
            <w:tcW w:w="7196" w:type="dxa"/>
            <w:shd w:val="clear" w:color="auto" w:fill="auto"/>
          </w:tcPr>
          <w:p w14:paraId="44248390" w14:textId="77777777"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</w:rPr>
            </w:pPr>
          </w:p>
        </w:tc>
        <w:tc>
          <w:tcPr>
            <w:tcW w:w="2126" w:type="dxa"/>
            <w:shd w:val="clear" w:color="auto" w:fill="auto"/>
          </w:tcPr>
          <w:p w14:paraId="47D7F185" w14:textId="77777777" w:rsidR="004416C2" w:rsidRPr="005A2CD3" w:rsidRDefault="00E17800" w:rsidP="00CB43ED">
            <w:pPr>
              <w:spacing w:before="9"/>
              <w:rPr>
                <w:rFonts w:ascii="Calibri" w:eastAsia="Arial" w:hAnsi="Calibri" w:cs="Calibri"/>
                <w:b/>
                <w:w w:val="82"/>
              </w:rPr>
            </w:pPr>
            <w:r w:rsidRPr="005A2CD3">
              <w:rPr>
                <w:rFonts w:ascii="Calibri" w:eastAsia="Arial" w:hAnsi="Calibri" w:cs="Calibri"/>
                <w:b/>
                <w:w w:val="82"/>
              </w:rPr>
              <w:t>Tax Payer(No)</w:t>
            </w:r>
          </w:p>
        </w:tc>
        <w:tc>
          <w:tcPr>
            <w:tcW w:w="1694" w:type="dxa"/>
            <w:shd w:val="clear" w:color="auto" w:fill="auto"/>
          </w:tcPr>
          <w:p w14:paraId="42595CB9" w14:textId="77777777" w:rsidR="004416C2" w:rsidRPr="005A2CD3" w:rsidRDefault="00E17800" w:rsidP="00CB43ED">
            <w:pPr>
              <w:spacing w:before="9"/>
              <w:rPr>
                <w:rFonts w:ascii="Calibri" w:eastAsia="Arial" w:hAnsi="Calibri" w:cs="Calibri"/>
                <w:b/>
                <w:w w:val="82"/>
              </w:rPr>
            </w:pPr>
            <w:r w:rsidRPr="005A2CD3">
              <w:rPr>
                <w:rFonts w:ascii="Calibri" w:eastAsia="Arial" w:hAnsi="Calibri" w:cs="Calibri"/>
                <w:b/>
                <w:w w:val="82"/>
              </w:rPr>
              <w:t>Spouse (No)</w:t>
            </w:r>
          </w:p>
        </w:tc>
      </w:tr>
      <w:tr w:rsidR="00142265" w14:paraId="5AAE645E" w14:textId="77777777" w:rsidTr="005A2CD3">
        <w:tc>
          <w:tcPr>
            <w:tcW w:w="7196" w:type="dxa"/>
            <w:shd w:val="clear" w:color="auto" w:fill="auto"/>
          </w:tcPr>
          <w:p w14:paraId="3476B83D" w14:textId="77777777" w:rsidR="0087309D" w:rsidRPr="005A2CD3" w:rsidRDefault="00E17800" w:rsidP="000F7600">
            <w:pPr>
              <w:spacing w:before="9"/>
              <w:rPr>
                <w:rFonts w:ascii="Calibri" w:eastAsia="Arial" w:hAnsi="Calibri" w:cs="Calibri"/>
                <w:b/>
                <w:w w:val="82"/>
              </w:rPr>
            </w:pPr>
            <w:r w:rsidRPr="005A2CD3">
              <w:rPr>
                <w:rFonts w:ascii="Calibri" w:eastAsia="Arial" w:hAnsi="Calibri" w:cs="Calibri"/>
                <w:b/>
                <w:w w:val="82"/>
              </w:rPr>
              <w:t>Did you have more than $10,000 in your Foreign Accounts at any time during the    Tax Year 20</w:t>
            </w:r>
            <w:r w:rsidR="0088581A">
              <w:rPr>
                <w:rFonts w:ascii="Calibri" w:eastAsia="Arial" w:hAnsi="Calibri" w:cs="Calibri"/>
                <w:b/>
                <w:w w:val="82"/>
              </w:rPr>
              <w:t>2</w:t>
            </w:r>
            <w:r w:rsidR="0030732B">
              <w:rPr>
                <w:rFonts w:ascii="Calibri" w:eastAsia="Arial" w:hAnsi="Calibri" w:cs="Calibri"/>
                <w:b/>
                <w:w w:val="8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4986CA03" w14:textId="396E0225" w:rsidR="0087309D" w:rsidRPr="005A2CD3" w:rsidRDefault="0007689E" w:rsidP="005A2CD3">
            <w:pPr>
              <w:spacing w:before="9"/>
              <w:rPr>
                <w:rFonts w:ascii="Calibri" w:eastAsia="Arial" w:hAnsi="Calibri" w:cs="Calibri"/>
                <w:b/>
                <w:w w:val="82"/>
              </w:rPr>
            </w:pPr>
            <w:r>
              <w:rPr>
                <w:rFonts w:ascii="Calibri" w:eastAsia="Arial" w:hAnsi="Calibri" w:cs="Calibri"/>
                <w:b/>
                <w:w w:val="82"/>
              </w:rPr>
              <w:t>NO</w:t>
            </w:r>
          </w:p>
        </w:tc>
        <w:tc>
          <w:tcPr>
            <w:tcW w:w="1694" w:type="dxa"/>
            <w:shd w:val="clear" w:color="auto" w:fill="auto"/>
          </w:tcPr>
          <w:p w14:paraId="5300A45D" w14:textId="75596476" w:rsidR="0087309D" w:rsidRPr="005A2CD3" w:rsidRDefault="0007689E" w:rsidP="005A2CD3">
            <w:pPr>
              <w:spacing w:before="9"/>
              <w:rPr>
                <w:rFonts w:ascii="Calibri" w:eastAsia="Arial" w:hAnsi="Calibri" w:cs="Calibri"/>
                <w:b/>
                <w:w w:val="82"/>
              </w:rPr>
            </w:pPr>
            <w:r>
              <w:rPr>
                <w:rFonts w:ascii="Calibri" w:eastAsia="Arial" w:hAnsi="Calibri" w:cs="Calibri"/>
                <w:b/>
                <w:w w:val="82"/>
              </w:rPr>
              <w:t>NO</w:t>
            </w:r>
          </w:p>
        </w:tc>
      </w:tr>
      <w:tr w:rsidR="00142265" w14:paraId="0284289B" w14:textId="77777777" w:rsidTr="005A2CD3">
        <w:tc>
          <w:tcPr>
            <w:tcW w:w="7196" w:type="dxa"/>
            <w:shd w:val="clear" w:color="auto" w:fill="auto"/>
          </w:tcPr>
          <w:p w14:paraId="6F4D4928" w14:textId="77777777" w:rsidR="0087309D" w:rsidRPr="005A2CD3" w:rsidRDefault="00E17800" w:rsidP="000F7600">
            <w:pPr>
              <w:spacing w:before="9"/>
              <w:rPr>
                <w:rFonts w:ascii="Calibri" w:eastAsia="Arial" w:hAnsi="Calibri" w:cs="Calibri"/>
                <w:b/>
                <w:w w:val="82"/>
              </w:rPr>
            </w:pPr>
            <w:r w:rsidRPr="005A2CD3">
              <w:rPr>
                <w:rFonts w:ascii="Calibri" w:eastAsia="Arial" w:hAnsi="Calibri" w:cs="Calibri"/>
                <w:b/>
                <w:w w:val="82"/>
              </w:rPr>
              <w:t xml:space="preserve">Did you have more than $50,000 in your Foreign Accounts at any time during the </w:t>
            </w:r>
          </w:p>
          <w:p w14:paraId="02FC69AA" w14:textId="77777777" w:rsidR="0087309D" w:rsidRPr="005A2CD3" w:rsidRDefault="00E17800" w:rsidP="000F7600">
            <w:pPr>
              <w:spacing w:before="9"/>
              <w:rPr>
                <w:rFonts w:ascii="Calibri" w:eastAsia="Arial" w:hAnsi="Calibri" w:cs="Calibri"/>
                <w:b/>
                <w:w w:val="82"/>
              </w:rPr>
            </w:pPr>
            <w:r w:rsidRPr="005A2CD3">
              <w:rPr>
                <w:rFonts w:ascii="Calibri" w:eastAsia="Arial" w:hAnsi="Calibri" w:cs="Calibri"/>
                <w:b/>
                <w:w w:val="82"/>
              </w:rPr>
              <w:t>Tax Year 20</w:t>
            </w:r>
            <w:r w:rsidR="0088581A">
              <w:rPr>
                <w:rFonts w:ascii="Calibri" w:eastAsia="Arial" w:hAnsi="Calibri" w:cs="Calibri"/>
                <w:b/>
                <w:w w:val="82"/>
              </w:rPr>
              <w:t>2</w:t>
            </w:r>
            <w:r w:rsidR="0030732B">
              <w:rPr>
                <w:rFonts w:ascii="Calibri" w:eastAsia="Arial" w:hAnsi="Calibri" w:cs="Calibri"/>
                <w:b/>
                <w:w w:val="8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286E420D" w14:textId="3CDFED27" w:rsidR="0087309D" w:rsidRPr="005A2CD3" w:rsidRDefault="0007689E" w:rsidP="005A2CD3">
            <w:pPr>
              <w:spacing w:before="9"/>
              <w:rPr>
                <w:rFonts w:ascii="Calibri" w:eastAsia="Arial" w:hAnsi="Calibri" w:cs="Calibri"/>
                <w:b/>
                <w:w w:val="82"/>
              </w:rPr>
            </w:pPr>
            <w:r>
              <w:rPr>
                <w:rFonts w:ascii="Calibri" w:eastAsia="Arial" w:hAnsi="Calibri" w:cs="Calibri"/>
                <w:b/>
                <w:w w:val="82"/>
              </w:rPr>
              <w:t>NO</w:t>
            </w:r>
          </w:p>
        </w:tc>
        <w:tc>
          <w:tcPr>
            <w:tcW w:w="1694" w:type="dxa"/>
            <w:shd w:val="clear" w:color="auto" w:fill="auto"/>
          </w:tcPr>
          <w:p w14:paraId="28E8B568" w14:textId="26619C22" w:rsidR="0087309D" w:rsidRPr="005A2CD3" w:rsidRDefault="0007689E" w:rsidP="005A2CD3">
            <w:pPr>
              <w:spacing w:before="9"/>
              <w:rPr>
                <w:rFonts w:ascii="Calibri" w:eastAsia="Arial" w:hAnsi="Calibri" w:cs="Calibri"/>
                <w:b/>
                <w:w w:val="82"/>
              </w:rPr>
            </w:pPr>
            <w:r>
              <w:rPr>
                <w:rFonts w:ascii="Calibri" w:eastAsia="Arial" w:hAnsi="Calibri" w:cs="Calibri"/>
                <w:b/>
                <w:w w:val="82"/>
              </w:rPr>
              <w:t>NO</w:t>
            </w:r>
          </w:p>
        </w:tc>
      </w:tr>
    </w:tbl>
    <w:p w14:paraId="23168346" w14:textId="77777777" w:rsidR="00CB653F" w:rsidRPr="00CB653F" w:rsidRDefault="00CB653F" w:rsidP="00CB653F">
      <w:pPr>
        <w:spacing w:before="9"/>
        <w:jc w:val="both"/>
        <w:rPr>
          <w:rFonts w:ascii="Calibri" w:eastAsia="Arial" w:hAnsi="Calibri" w:cs="Calibri"/>
          <w:w w:val="82"/>
          <w:sz w:val="10"/>
        </w:rPr>
      </w:pPr>
    </w:p>
    <w:p w14:paraId="31B6DA6B" w14:textId="77777777" w:rsidR="004416C2" w:rsidRDefault="004209A4" w:rsidP="00CB653F">
      <w:pPr>
        <w:spacing w:before="9"/>
        <w:jc w:val="both"/>
        <w:rPr>
          <w:rFonts w:ascii="Calibri" w:eastAsia="Arial" w:hAnsi="Calibri" w:cs="Calibri"/>
          <w:w w:val="82"/>
        </w:rPr>
      </w:pPr>
      <w:r w:rsidRPr="00CB653F">
        <w:rPr>
          <w:rFonts w:ascii="Calibri" w:eastAsia="Arial" w:hAnsi="Calibri" w:cs="Calibri"/>
          <w:w w:val="82"/>
        </w:rPr>
        <w:t>Note: You may have to</w:t>
      </w:r>
      <w:r w:rsidR="0088581A">
        <w:rPr>
          <w:rFonts w:ascii="Calibri" w:eastAsia="Arial" w:hAnsi="Calibri" w:cs="Calibri"/>
          <w:w w:val="82"/>
        </w:rPr>
        <w:t xml:space="preserve"> report</w:t>
      </w:r>
      <w:r w:rsidRPr="00CB653F">
        <w:rPr>
          <w:rFonts w:ascii="Calibri" w:eastAsia="Arial" w:hAnsi="Calibri" w:cs="Calibri"/>
          <w:w w:val="82"/>
        </w:rPr>
        <w:t xml:space="preserve"> FBAR (Foreign Bank Account Report) before </w:t>
      </w:r>
      <w:r w:rsidR="008F53D7">
        <w:rPr>
          <w:rFonts w:ascii="Calibri" w:eastAsia="Arial" w:hAnsi="Calibri" w:cs="Calibri"/>
          <w:w w:val="82"/>
        </w:rPr>
        <w:t>April 15</w:t>
      </w:r>
      <w:r w:rsidR="0030732B">
        <w:rPr>
          <w:rFonts w:ascii="Calibri" w:eastAsia="Arial" w:hAnsi="Calibri" w:cs="Calibri"/>
          <w:w w:val="82"/>
        </w:rPr>
        <w:t>, 2022</w:t>
      </w:r>
      <w:r w:rsidRPr="00CB653F">
        <w:rPr>
          <w:rFonts w:ascii="Calibri" w:eastAsia="Arial" w:hAnsi="Calibri" w:cs="Calibri"/>
          <w:w w:val="82"/>
        </w:rPr>
        <w:t xml:space="preserve"> if the aggregate of your Bank Accounts/Securities Accounts/Other Financial Accounts exceeded</w:t>
      </w:r>
      <w:r w:rsidR="007936D7">
        <w:rPr>
          <w:rFonts w:ascii="Calibri" w:eastAsia="Arial" w:hAnsi="Calibri" w:cs="Calibri"/>
          <w:w w:val="82"/>
        </w:rPr>
        <w:t xml:space="preserve"> </w:t>
      </w:r>
      <w:r w:rsidRPr="00CB653F">
        <w:rPr>
          <w:rFonts w:ascii="Calibri" w:eastAsia="Arial" w:hAnsi="Calibri" w:cs="Calibri"/>
          <w:w w:val="82"/>
        </w:rPr>
        <w:t>$10,000 at a</w:t>
      </w:r>
      <w:r w:rsidR="0030732B">
        <w:rPr>
          <w:rFonts w:ascii="Calibri" w:eastAsia="Arial" w:hAnsi="Calibri" w:cs="Calibri"/>
          <w:w w:val="82"/>
        </w:rPr>
        <w:t>ny time during the tax year 2021</w:t>
      </w:r>
      <w:r w:rsidRPr="00CB653F">
        <w:rPr>
          <w:rFonts w:ascii="Calibri" w:eastAsia="Arial" w:hAnsi="Calibri" w:cs="Calibri"/>
          <w:w w:val="82"/>
        </w:rPr>
        <w:t>.</w:t>
      </w:r>
      <w:r w:rsidR="0088581A">
        <w:rPr>
          <w:rFonts w:ascii="Calibri" w:eastAsia="Arial" w:hAnsi="Calibri" w:cs="Calibri"/>
          <w:w w:val="82"/>
        </w:rPr>
        <w:t xml:space="preserve"> </w:t>
      </w:r>
      <w:r w:rsidRPr="00CB653F">
        <w:rPr>
          <w:rFonts w:ascii="Calibri" w:eastAsia="Arial" w:hAnsi="Calibri" w:cs="Calibri"/>
          <w:w w:val="82"/>
        </w:rPr>
        <w:t>You may have to file</w:t>
      </w:r>
      <w:r w:rsidR="00CB653F" w:rsidRPr="00CB653F">
        <w:rPr>
          <w:rFonts w:ascii="Calibri" w:eastAsia="Arial" w:hAnsi="Calibri" w:cs="Calibri"/>
          <w:w w:val="82"/>
        </w:rPr>
        <w:t xml:space="preserve"> FATCA (Foreign Account tax</w:t>
      </w:r>
      <w:r w:rsidR="008F64D5">
        <w:rPr>
          <w:rFonts w:ascii="Calibri" w:eastAsia="Arial" w:hAnsi="Calibri" w:cs="Calibri"/>
          <w:w w:val="82"/>
        </w:rPr>
        <w:t xml:space="preserve"> Compl</w:t>
      </w:r>
      <w:r w:rsidR="0087309D">
        <w:rPr>
          <w:rFonts w:ascii="Calibri" w:eastAsia="Arial" w:hAnsi="Calibri" w:cs="Calibri"/>
          <w:w w:val="82"/>
        </w:rPr>
        <w:t>iance Act) before April 15</w:t>
      </w:r>
      <w:r w:rsidR="0030732B">
        <w:rPr>
          <w:rFonts w:ascii="Calibri" w:eastAsia="Arial" w:hAnsi="Calibri" w:cs="Calibri"/>
          <w:w w:val="82"/>
        </w:rPr>
        <w:t>, 2022</w:t>
      </w:r>
      <w:r w:rsidR="00CB653F" w:rsidRPr="00CB653F">
        <w:rPr>
          <w:rFonts w:ascii="Calibri" w:eastAsia="Arial" w:hAnsi="Calibri" w:cs="Calibri"/>
          <w:w w:val="82"/>
        </w:rPr>
        <w:t xml:space="preserve"> with your tax return if the aggregate of your Bank Accounts/Securities/Other financial Accounts exceeded $50,000 at a</w:t>
      </w:r>
      <w:r w:rsidR="0030732B">
        <w:rPr>
          <w:rFonts w:ascii="Calibri" w:eastAsia="Arial" w:hAnsi="Calibri" w:cs="Calibri"/>
          <w:w w:val="82"/>
        </w:rPr>
        <w:t>ny time during the tax year 2021</w:t>
      </w:r>
      <w:r w:rsidR="00CB653F" w:rsidRPr="00CB653F">
        <w:rPr>
          <w:rFonts w:ascii="Calibri" w:eastAsia="Arial" w:hAnsi="Calibri" w:cs="Calibri"/>
          <w:w w:val="82"/>
        </w:rPr>
        <w:t>.</w:t>
      </w:r>
    </w:p>
    <w:p w14:paraId="4EE5F803" w14:textId="77777777" w:rsidR="008F53D7" w:rsidRDefault="008F53D7" w:rsidP="0088581A">
      <w:pPr>
        <w:spacing w:before="9"/>
        <w:outlineLvl w:val="0"/>
        <w:rPr>
          <w:rFonts w:ascii="Calibri" w:eastAsia="Arial" w:hAnsi="Calibri" w:cs="Calibri"/>
          <w:b/>
          <w:color w:val="4F6228"/>
          <w:w w:val="82"/>
        </w:rPr>
      </w:pPr>
    </w:p>
    <w:p w14:paraId="67686D52" w14:textId="77777777" w:rsidR="00D9503C" w:rsidRPr="00C1676B" w:rsidRDefault="00BC75A1" w:rsidP="00C82D37">
      <w:pPr>
        <w:spacing w:before="9"/>
        <w:ind w:left="1440"/>
        <w:outlineLvl w:val="0"/>
        <w:rPr>
          <w:rFonts w:ascii="Calibri" w:hAnsi="Calibri" w:cs="Calibri"/>
          <w:color w:val="4F6228"/>
        </w:rPr>
      </w:pPr>
      <w:r w:rsidRPr="00C1676B">
        <w:rPr>
          <w:rFonts w:ascii="Calibri" w:eastAsia="Arial" w:hAnsi="Calibri" w:cs="Calibri"/>
          <w:b/>
          <w:color w:val="4F6228"/>
          <w:w w:val="82"/>
        </w:rPr>
        <w:t>UPLOAD /EMAIL THE FOLLOWING DOCUMENTS ALONG WITH THE THIS TAX ORGANISER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086"/>
      </w:tblGrid>
      <w:tr w:rsidR="00142265" w14:paraId="5848B054" w14:textId="77777777" w:rsidTr="00C22C37">
        <w:trPr>
          <w:trHeight w:val="318"/>
        </w:trPr>
        <w:tc>
          <w:tcPr>
            <w:tcW w:w="6194" w:type="dxa"/>
          </w:tcPr>
          <w:p w14:paraId="2C36C1A6" w14:textId="77777777" w:rsidR="00C22C3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</w:rPr>
            </w:pPr>
          </w:p>
          <w:p w14:paraId="4BAFD57F" w14:textId="77777777" w:rsidR="00C22C37" w:rsidRPr="00BC75A1" w:rsidRDefault="0030732B" w:rsidP="006C5784">
            <w:pPr>
              <w:spacing w:before="19"/>
              <w:ind w:left="82"/>
              <w:jc w:val="center"/>
              <w:rPr>
                <w:rFonts w:ascii="Calibri" w:eastAsia="Arial" w:hAnsi="Calibri" w:cs="Calibri"/>
                <w:spacing w:val="-3"/>
                <w:w w:val="82"/>
              </w:rPr>
            </w:pPr>
            <w:r>
              <w:rPr>
                <w:rFonts w:ascii="Calibri" w:eastAsia="Arial" w:hAnsi="Calibri" w:cs="Calibri"/>
                <w:spacing w:val="-3"/>
                <w:w w:val="82"/>
              </w:rPr>
              <w:t>Duly Filled TY-2021</w:t>
            </w:r>
            <w:r w:rsidR="00E17800" w:rsidRPr="00BC75A1">
              <w:rPr>
                <w:rFonts w:ascii="Calibri" w:eastAsia="Arial" w:hAnsi="Calibri" w:cs="Calibri"/>
                <w:spacing w:val="-3"/>
                <w:w w:val="82"/>
              </w:rPr>
              <w:t xml:space="preserve"> Tax Organizer</w:t>
            </w:r>
          </w:p>
        </w:tc>
        <w:tc>
          <w:tcPr>
            <w:tcW w:w="3086" w:type="dxa"/>
          </w:tcPr>
          <w:p w14:paraId="339E3AF6" w14:textId="77777777" w:rsidR="00C22C37" w:rsidRPr="00C03D0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78818E63" w14:textId="77777777" w:rsidTr="00C22C37">
        <w:trPr>
          <w:trHeight w:val="303"/>
        </w:trPr>
        <w:tc>
          <w:tcPr>
            <w:tcW w:w="6194" w:type="dxa"/>
          </w:tcPr>
          <w:p w14:paraId="77A172DC" w14:textId="77777777" w:rsidR="00C22C37" w:rsidRPr="00C03D07" w:rsidRDefault="00E17800" w:rsidP="0087309D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ages/salaries</w:t>
            </w:r>
            <w:r w:rsidR="0087309D">
              <w:rPr>
                <w:rFonts w:ascii="Calibri" w:eastAsia="Arial" w:hAnsi="Calibri" w:cs="Calibri"/>
                <w:color w:val="002060"/>
                <w:w w:val="82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from</w:t>
            </w:r>
            <w:r w:rsidR="0087309D">
              <w:rPr>
                <w:rFonts w:ascii="Calibri" w:eastAsia="Arial" w:hAnsi="Calibri" w:cs="Calibri"/>
                <w:color w:val="002060"/>
                <w:w w:val="82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A</w:t>
            </w:r>
            <w:r w:rsidR="0087309D">
              <w:rPr>
                <w:rFonts w:ascii="Calibri" w:eastAsia="Arial" w:hAnsi="Calibri" w:cs="Calibri"/>
                <w:color w:val="002060"/>
                <w:w w:val="82"/>
              </w:rPr>
              <w:t>ll</w:t>
            </w:r>
            <w:r w:rsidR="0087309D">
              <w:rPr>
                <w:rFonts w:ascii="Calibri" w:eastAsia="Arial" w:hAnsi="Calibri" w:cs="Calibri"/>
                <w:color w:val="002060"/>
                <w:spacing w:val="-4"/>
                <w:w w:val="82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employers – Upload Documents</w:t>
            </w:r>
          </w:p>
        </w:tc>
        <w:tc>
          <w:tcPr>
            <w:tcW w:w="3086" w:type="dxa"/>
          </w:tcPr>
          <w:p w14:paraId="07C054CA" w14:textId="77777777" w:rsidR="00C22C37" w:rsidRPr="00C03D07" w:rsidRDefault="00C22C37" w:rsidP="003E2E35">
            <w:pPr>
              <w:spacing w:before="23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1755DB59" w14:textId="77777777" w:rsidTr="00C22C37">
        <w:trPr>
          <w:trHeight w:val="304"/>
        </w:trPr>
        <w:tc>
          <w:tcPr>
            <w:tcW w:w="6194" w:type="dxa"/>
          </w:tcPr>
          <w:p w14:paraId="1D407755" w14:textId="77777777" w:rsidR="00C22C37" w:rsidRPr="00C03D07" w:rsidRDefault="00E17800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</w:rPr>
              <w:t>1099-INT &amp;1099-DIV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Interest &amp; Dividends for All Accounts</w:t>
            </w:r>
          </w:p>
        </w:tc>
        <w:tc>
          <w:tcPr>
            <w:tcW w:w="3086" w:type="dxa"/>
          </w:tcPr>
          <w:p w14:paraId="4D2ECC06" w14:textId="77777777" w:rsidR="00C22C37" w:rsidRPr="00C03D07" w:rsidRDefault="00C22C37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552E9DDF" w14:textId="77777777" w:rsidTr="00C22C37">
        <w:trPr>
          <w:trHeight w:val="304"/>
        </w:trPr>
        <w:tc>
          <w:tcPr>
            <w:tcW w:w="6194" w:type="dxa"/>
          </w:tcPr>
          <w:p w14:paraId="53CC9EA7" w14:textId="77777777" w:rsidR="001120EA" w:rsidRPr="00C03D07" w:rsidRDefault="00E17800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FF0000"/>
                <w:w w:val="82"/>
              </w:rPr>
            </w:pPr>
            <w:r>
              <w:rPr>
                <w:rFonts w:ascii="Calibri" w:eastAsia="Arial" w:hAnsi="Calibri" w:cs="Calibri"/>
                <w:b/>
                <w:color w:val="FF0000"/>
                <w:w w:val="82"/>
              </w:rPr>
              <w:t xml:space="preserve">1099-MISC </w:t>
            </w:r>
            <w:r w:rsidRPr="001120EA">
              <w:rPr>
                <w:rFonts w:ascii="Calibri" w:eastAsia="Arial" w:hAnsi="Calibri" w:cs="Calibri"/>
                <w:color w:val="002060"/>
                <w:w w:val="82"/>
              </w:rPr>
              <w:t>: Miscellaneous Document</w:t>
            </w:r>
          </w:p>
        </w:tc>
        <w:tc>
          <w:tcPr>
            <w:tcW w:w="3086" w:type="dxa"/>
          </w:tcPr>
          <w:p w14:paraId="6BEF44C8" w14:textId="77777777" w:rsidR="001120EA" w:rsidRPr="00C03D07" w:rsidRDefault="001120EA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1B1E3D63" w14:textId="77777777" w:rsidTr="00C22C37">
        <w:trPr>
          <w:trHeight w:val="304"/>
        </w:trPr>
        <w:tc>
          <w:tcPr>
            <w:tcW w:w="6194" w:type="dxa"/>
          </w:tcPr>
          <w:p w14:paraId="786B5F88" w14:textId="77777777" w:rsidR="00445544" w:rsidRDefault="00E17800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FF0000"/>
                <w:w w:val="82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</w:rPr>
              <w:t>:</w:t>
            </w:r>
            <w:r>
              <w:rPr>
                <w:rFonts w:ascii="Calibri" w:eastAsia="Arial" w:hAnsi="Calibri" w:cs="Calibri"/>
                <w:color w:val="0070C0"/>
                <w:spacing w:val="-2"/>
                <w:w w:val="82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Investment statements, Mutual Fund supplemental information</w:t>
            </w:r>
          </w:p>
        </w:tc>
        <w:tc>
          <w:tcPr>
            <w:tcW w:w="3086" w:type="dxa"/>
          </w:tcPr>
          <w:p w14:paraId="4A3CD759" w14:textId="77777777" w:rsidR="00445544" w:rsidRPr="00C03D07" w:rsidRDefault="00445544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2EE96E3A" w14:textId="77777777" w:rsidTr="00C22C37">
        <w:trPr>
          <w:trHeight w:val="304"/>
        </w:trPr>
        <w:tc>
          <w:tcPr>
            <w:tcW w:w="6194" w:type="dxa"/>
          </w:tcPr>
          <w:p w14:paraId="7225C073" w14:textId="77777777" w:rsidR="001120EA" w:rsidRDefault="00E17800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FF0000"/>
                <w:w w:val="82"/>
              </w:rPr>
            </w:pPr>
            <w:r>
              <w:rPr>
                <w:rFonts w:ascii="Calibri" w:eastAsia="Arial" w:hAnsi="Calibri" w:cs="Calibri"/>
                <w:b/>
                <w:color w:val="FF0000"/>
                <w:w w:val="82"/>
              </w:rPr>
              <w:t xml:space="preserve">1099-NEC </w:t>
            </w:r>
            <w:r w:rsidRPr="001120EA">
              <w:rPr>
                <w:rFonts w:ascii="Calibri" w:eastAsia="Arial" w:hAnsi="Calibri" w:cs="Calibri"/>
                <w:color w:val="002060"/>
                <w:w w:val="82"/>
              </w:rPr>
              <w:t xml:space="preserve">: </w:t>
            </w:r>
            <w:r w:rsidRPr="001120EA">
              <w:rPr>
                <w:rFonts w:ascii="Calibri" w:eastAsia="Arial" w:hAnsi="Calibri" w:cs="Calibri"/>
                <w:color w:val="002060"/>
                <w:w w:val="82"/>
              </w:rPr>
              <w:t>Non-Employment Document</w:t>
            </w:r>
            <w:r>
              <w:rPr>
                <w:rFonts w:ascii="Calibri" w:eastAsia="Arial" w:hAnsi="Calibri" w:cs="Calibri"/>
                <w:b/>
                <w:color w:val="FF0000"/>
                <w:w w:val="82"/>
              </w:rPr>
              <w:t xml:space="preserve"> </w:t>
            </w:r>
          </w:p>
        </w:tc>
        <w:tc>
          <w:tcPr>
            <w:tcW w:w="3086" w:type="dxa"/>
          </w:tcPr>
          <w:p w14:paraId="2D54F28A" w14:textId="77777777" w:rsidR="001120EA" w:rsidRPr="00C03D07" w:rsidRDefault="001120EA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191A5354" w14:textId="77777777" w:rsidTr="00C22C37">
        <w:trPr>
          <w:trHeight w:val="318"/>
        </w:trPr>
        <w:tc>
          <w:tcPr>
            <w:tcW w:w="6194" w:type="dxa"/>
          </w:tcPr>
          <w:p w14:paraId="4C367598" w14:textId="77777777" w:rsidR="00C22C37" w:rsidRPr="00C03D07" w:rsidRDefault="00E17800" w:rsidP="004B23E9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</w:rPr>
              <w:t>1099-B</w:t>
            </w:r>
            <w:r w:rsidR="004B5D2A">
              <w:rPr>
                <w:rFonts w:ascii="Calibri" w:eastAsia="Arial" w:hAnsi="Calibri" w:cs="Calibri"/>
                <w:b/>
                <w:color w:val="FF0000"/>
                <w:w w:val="82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70C0"/>
                <w:w w:val="82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Sales of Securities, Mutual Funds, etc.</w:t>
            </w:r>
          </w:p>
        </w:tc>
        <w:tc>
          <w:tcPr>
            <w:tcW w:w="3086" w:type="dxa"/>
          </w:tcPr>
          <w:p w14:paraId="604A2FD8" w14:textId="77777777" w:rsidR="00C22C37" w:rsidRPr="00C03D07" w:rsidRDefault="00C22C37" w:rsidP="003E2E35">
            <w:pPr>
              <w:spacing w:before="33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0588F1D8" w14:textId="77777777" w:rsidTr="00F75F57">
        <w:trPr>
          <w:trHeight w:val="318"/>
        </w:trPr>
        <w:tc>
          <w:tcPr>
            <w:tcW w:w="6194" w:type="dxa"/>
          </w:tcPr>
          <w:p w14:paraId="21FB7989" w14:textId="77777777" w:rsidR="004B5D2A" w:rsidRPr="00C03D07" w:rsidRDefault="00E17800" w:rsidP="00F75F57">
            <w:pPr>
              <w:spacing w:before="28"/>
              <w:ind w:left="82"/>
              <w:rPr>
                <w:rFonts w:ascii="Calibri" w:eastAsia="Arial" w:hAnsi="Calibri" w:cs="Calibri"/>
                <w:b/>
                <w:color w:val="FF0000"/>
                <w:w w:val="82"/>
              </w:rPr>
            </w:pPr>
            <w:r>
              <w:rPr>
                <w:rFonts w:ascii="Calibri" w:eastAsia="Arial" w:hAnsi="Calibri" w:cs="Calibri"/>
                <w:b/>
                <w:color w:val="FF0000"/>
                <w:w w:val="82"/>
              </w:rPr>
              <w:t>1099-</w:t>
            </w:r>
            <w:r w:rsidR="00DA2151" w:rsidRPr="004B5D2A">
              <w:rPr>
                <w:rFonts w:ascii="Calibri" w:eastAsia="Arial" w:hAnsi="Calibri" w:cs="Calibri"/>
                <w:b/>
                <w:color w:val="FF0000"/>
                <w:w w:val="82"/>
              </w:rPr>
              <w:t>C</w:t>
            </w:r>
            <w:r w:rsidR="00DA2151" w:rsidRPr="004B5D2A">
              <w:rPr>
                <w:rFonts w:ascii="Calibri" w:eastAsia="Arial" w:hAnsi="Calibri" w:cs="Calibri"/>
                <w:color w:val="002060"/>
                <w:w w:val="82"/>
              </w:rPr>
              <w:t>:</w:t>
            </w:r>
            <w:r w:rsidRPr="004B5D2A">
              <w:rPr>
                <w:rFonts w:ascii="Calibri" w:eastAsia="Arial" w:hAnsi="Calibri" w:cs="Calibri"/>
                <w:color w:val="002060"/>
                <w:w w:val="82"/>
              </w:rPr>
              <w:t xml:space="preserve"> Cancellation of Debt. Document</w:t>
            </w:r>
          </w:p>
        </w:tc>
        <w:tc>
          <w:tcPr>
            <w:tcW w:w="3086" w:type="dxa"/>
          </w:tcPr>
          <w:p w14:paraId="47724334" w14:textId="77777777" w:rsidR="004B5D2A" w:rsidRPr="00C03D07" w:rsidRDefault="004B5D2A" w:rsidP="003E2E35">
            <w:pPr>
              <w:spacing w:before="33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024BE391" w14:textId="77777777" w:rsidTr="00C22C37">
        <w:trPr>
          <w:trHeight w:val="303"/>
        </w:trPr>
        <w:tc>
          <w:tcPr>
            <w:tcW w:w="6194" w:type="dxa"/>
          </w:tcPr>
          <w:p w14:paraId="71B297AC" w14:textId="77777777" w:rsidR="00C22C37" w:rsidRPr="00445544" w:rsidRDefault="00445544" w:rsidP="004B23E9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</w:rPr>
            </w:pPr>
            <w:r w:rsidRPr="00445544">
              <w:rPr>
                <w:rFonts w:ascii="Calibri" w:eastAsia="Arial" w:hAnsi="Calibri" w:cs="Calibri"/>
                <w:b/>
                <w:color w:val="FF0000"/>
                <w:w w:val="82"/>
              </w:rPr>
              <w:t>1099-OID</w:t>
            </w:r>
            <w:r w:rsidRPr="00445544">
              <w:rPr>
                <w:rFonts w:ascii="Calibri" w:eastAsia="Arial" w:hAnsi="Calibri" w:cs="Calibri"/>
                <w:b/>
                <w:color w:val="0070C0"/>
                <w:spacing w:val="-8"/>
                <w:w w:val="82"/>
              </w:rPr>
              <w:t xml:space="preserve"> </w:t>
            </w:r>
            <w:r w:rsidRPr="00445544">
              <w:rPr>
                <w:rFonts w:ascii="Calibri" w:eastAsia="Arial" w:hAnsi="Calibri" w:cs="Calibri"/>
                <w:color w:val="002060"/>
                <w:w w:val="82"/>
              </w:rPr>
              <w:t xml:space="preserve">: </w:t>
            </w:r>
            <w:r w:rsidRPr="00445544">
              <w:rPr>
                <w:rFonts w:ascii="Calibri" w:eastAsia="Arial" w:hAnsi="Calibri" w:cs="Calibri"/>
                <w:iCs/>
                <w:color w:val="002060"/>
                <w:w w:val="82"/>
              </w:rPr>
              <w:t>Original Issue Discount</w:t>
            </w:r>
          </w:p>
        </w:tc>
        <w:tc>
          <w:tcPr>
            <w:tcW w:w="3086" w:type="dxa"/>
          </w:tcPr>
          <w:p w14:paraId="6B71A821" w14:textId="77777777" w:rsidR="00C22C37" w:rsidRPr="00C03D07" w:rsidRDefault="00C22C37" w:rsidP="003E2E35">
            <w:pPr>
              <w:spacing w:before="38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49C24A37" w14:textId="77777777" w:rsidTr="006C5784">
        <w:trPr>
          <w:trHeight w:val="359"/>
        </w:trPr>
        <w:tc>
          <w:tcPr>
            <w:tcW w:w="6194" w:type="dxa"/>
          </w:tcPr>
          <w:p w14:paraId="3465E29B" w14:textId="77777777" w:rsidR="00445544" w:rsidRPr="00445544" w:rsidRDefault="00CE6B69" w:rsidP="006C5784">
            <w:pPr>
              <w:shd w:val="clear" w:color="auto" w:fill="FFFFFF"/>
              <w:spacing w:before="100" w:beforeAutospacing="1" w:after="150"/>
              <w:rPr>
                <w:rFonts w:ascii="Calibri" w:hAnsi="Calibri" w:cs="Calibri"/>
                <w:color w:val="272727"/>
              </w:rPr>
            </w:pPr>
            <w:r>
              <w:rPr>
                <w:rFonts w:ascii="Calibri" w:eastAsia="Arial" w:hAnsi="Calibri" w:cs="Calibri"/>
                <w:b/>
                <w:color w:val="FF0000"/>
                <w:w w:val="82"/>
              </w:rPr>
              <w:t xml:space="preserve">  </w:t>
            </w:r>
            <w:r w:rsidR="00E17800" w:rsidRPr="00445544">
              <w:rPr>
                <w:rFonts w:ascii="Calibri" w:eastAsia="Arial" w:hAnsi="Calibri" w:cs="Calibri"/>
                <w:b/>
                <w:color w:val="FF0000"/>
                <w:w w:val="82"/>
              </w:rPr>
              <w:t>1099-PATR</w:t>
            </w:r>
            <w:r w:rsidR="00E17800">
              <w:rPr>
                <w:rFonts w:ascii="Calibri" w:hAnsi="Calibri" w:cs="Calibri"/>
                <w:color w:val="272727"/>
              </w:rPr>
              <w:t xml:space="preserve"> :</w:t>
            </w:r>
            <w:r w:rsidR="00E17800" w:rsidRPr="00445544">
              <w:rPr>
                <w:rFonts w:ascii="Calibri" w:hAnsi="Calibri" w:cs="Calibri"/>
                <w:color w:val="272727"/>
              </w:rPr>
              <w:t> </w:t>
            </w:r>
            <w:r w:rsidR="00E17800" w:rsidRPr="00445544">
              <w:rPr>
                <w:rFonts w:ascii="Calibri" w:eastAsia="Arial" w:hAnsi="Calibri" w:cs="Calibri"/>
                <w:color w:val="002060"/>
                <w:w w:val="82"/>
              </w:rPr>
              <w:t>Taxable Distributions Received From Cooperatives</w:t>
            </w:r>
          </w:p>
        </w:tc>
        <w:tc>
          <w:tcPr>
            <w:tcW w:w="3086" w:type="dxa"/>
          </w:tcPr>
          <w:p w14:paraId="43B31F3D" w14:textId="77777777" w:rsidR="00445544" w:rsidRPr="00C03D07" w:rsidRDefault="00445544" w:rsidP="003E2E35">
            <w:pPr>
              <w:spacing w:before="38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326B098B" w14:textId="77777777" w:rsidTr="006C5784">
        <w:trPr>
          <w:trHeight w:val="134"/>
        </w:trPr>
        <w:tc>
          <w:tcPr>
            <w:tcW w:w="6194" w:type="dxa"/>
          </w:tcPr>
          <w:p w14:paraId="3DA5FEC4" w14:textId="77777777" w:rsidR="00C22C37" w:rsidRPr="00C03D07" w:rsidRDefault="00E17800" w:rsidP="006C5784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 xml:space="preserve">: Income from 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Pension, IRAs and</w:t>
            </w:r>
            <w:r w:rsidR="0087309D">
              <w:rPr>
                <w:rFonts w:ascii="Calibri" w:eastAsia="Arial" w:hAnsi="Calibri" w:cs="Calibri"/>
                <w:color w:val="002060"/>
                <w:w w:val="82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Annuities</w:t>
            </w:r>
          </w:p>
        </w:tc>
        <w:tc>
          <w:tcPr>
            <w:tcW w:w="3086" w:type="dxa"/>
          </w:tcPr>
          <w:p w14:paraId="242B766D" w14:textId="77777777"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1C93B43F" w14:textId="77777777" w:rsidTr="00C22C37">
        <w:trPr>
          <w:trHeight w:val="303"/>
        </w:trPr>
        <w:tc>
          <w:tcPr>
            <w:tcW w:w="6194" w:type="dxa"/>
          </w:tcPr>
          <w:p w14:paraId="4F59DA15" w14:textId="77777777" w:rsidR="00C22C37" w:rsidRPr="00C03D07" w:rsidRDefault="00E17800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</w:rPr>
              <w:t xml:space="preserve">: </w:t>
            </w:r>
            <w:r w:rsidR="004B5D2A">
              <w:rPr>
                <w:rFonts w:ascii="Calibri" w:eastAsia="Arial" w:hAnsi="Calibri" w:cs="Calibri"/>
                <w:color w:val="002060"/>
                <w:w w:val="82"/>
              </w:rPr>
              <w:t>Unemployment Compensation/S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tate</w:t>
            </w:r>
            <w:r w:rsidR="004B5D2A">
              <w:rPr>
                <w:rFonts w:ascii="Calibri" w:eastAsia="Arial" w:hAnsi="Calibri" w:cs="Calibri"/>
                <w:color w:val="002060"/>
                <w:w w:val="82"/>
              </w:rPr>
              <w:t xml:space="preserve"> &amp; Local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 xml:space="preserve"> income tax refund</w:t>
            </w:r>
          </w:p>
        </w:tc>
        <w:tc>
          <w:tcPr>
            <w:tcW w:w="3086" w:type="dxa"/>
          </w:tcPr>
          <w:p w14:paraId="4510477F" w14:textId="77777777"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4E2B5027" w14:textId="77777777" w:rsidTr="00C22C37">
        <w:trPr>
          <w:trHeight w:val="303"/>
        </w:trPr>
        <w:tc>
          <w:tcPr>
            <w:tcW w:w="6194" w:type="dxa"/>
          </w:tcPr>
          <w:p w14:paraId="697697F2" w14:textId="77777777" w:rsidR="004B5D2A" w:rsidRPr="00C03D07" w:rsidRDefault="00E17800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FF0000"/>
                <w:w w:val="82"/>
              </w:rPr>
            </w:pPr>
            <w:r>
              <w:rPr>
                <w:rFonts w:ascii="Calibri" w:eastAsia="Arial" w:hAnsi="Calibri" w:cs="Calibri"/>
                <w:b/>
                <w:color w:val="FF0000"/>
                <w:w w:val="82"/>
              </w:rPr>
              <w:t xml:space="preserve">1099-K </w:t>
            </w:r>
            <w:r w:rsidRPr="004B5D2A">
              <w:rPr>
                <w:rFonts w:ascii="Calibri" w:eastAsia="Arial" w:hAnsi="Calibri" w:cs="Calibri"/>
                <w:color w:val="002060"/>
                <w:w w:val="82"/>
              </w:rPr>
              <w:t xml:space="preserve">: </w:t>
            </w:r>
            <w:r w:rsidRPr="004B5D2A">
              <w:rPr>
                <w:rFonts w:ascii="Calibri" w:eastAsia="Arial" w:hAnsi="Calibri" w:cs="Calibri"/>
                <w:iCs/>
                <w:color w:val="002060"/>
                <w:w w:val="82"/>
              </w:rPr>
              <w:t>Merchant Card and Third Party Network Payments</w:t>
            </w:r>
          </w:p>
        </w:tc>
        <w:tc>
          <w:tcPr>
            <w:tcW w:w="3086" w:type="dxa"/>
          </w:tcPr>
          <w:p w14:paraId="05B00E90" w14:textId="77777777" w:rsidR="004B5D2A" w:rsidRPr="00C03D07" w:rsidRDefault="004B5D2A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2B88DBB8" w14:textId="77777777" w:rsidTr="00C22C37">
        <w:trPr>
          <w:trHeight w:val="303"/>
        </w:trPr>
        <w:tc>
          <w:tcPr>
            <w:tcW w:w="6194" w:type="dxa"/>
          </w:tcPr>
          <w:p w14:paraId="6EAEB797" w14:textId="77777777" w:rsidR="006C5784" w:rsidRDefault="00E17800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FF0000"/>
                <w:w w:val="82"/>
              </w:rPr>
            </w:pPr>
            <w:r>
              <w:rPr>
                <w:rFonts w:ascii="Calibri" w:eastAsia="Arial" w:hAnsi="Calibri" w:cs="Calibri"/>
                <w:b/>
                <w:color w:val="FF0000"/>
                <w:w w:val="82"/>
              </w:rPr>
              <w:t xml:space="preserve">1099-Q : </w:t>
            </w:r>
            <w:r w:rsidRPr="006C5784">
              <w:rPr>
                <w:rFonts w:ascii="Calibri" w:eastAsia="Arial" w:hAnsi="Calibri" w:cs="Calibri"/>
                <w:iCs/>
                <w:color w:val="002060"/>
                <w:w w:val="82"/>
              </w:rPr>
              <w:t>Payments from qualified education programs</w:t>
            </w:r>
          </w:p>
        </w:tc>
        <w:tc>
          <w:tcPr>
            <w:tcW w:w="3086" w:type="dxa"/>
          </w:tcPr>
          <w:p w14:paraId="3FC60A60" w14:textId="77777777" w:rsidR="006C5784" w:rsidRPr="00C03D07" w:rsidRDefault="006C5784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3EC10510" w14:textId="77777777" w:rsidTr="00C22C37">
        <w:trPr>
          <w:trHeight w:val="303"/>
        </w:trPr>
        <w:tc>
          <w:tcPr>
            <w:tcW w:w="6194" w:type="dxa"/>
          </w:tcPr>
          <w:p w14:paraId="3C61E953" w14:textId="77777777" w:rsidR="006C5784" w:rsidRDefault="00E17800" w:rsidP="006C5784">
            <w:pPr>
              <w:spacing w:before="48"/>
              <w:ind w:left="82"/>
              <w:rPr>
                <w:rFonts w:ascii="Calibri" w:eastAsia="Arial" w:hAnsi="Calibri" w:cs="Calibri"/>
                <w:b/>
                <w:color w:val="FF0000"/>
                <w:w w:val="82"/>
              </w:rPr>
            </w:pPr>
            <w:r>
              <w:rPr>
                <w:rFonts w:ascii="Calibri" w:eastAsia="Arial" w:hAnsi="Calibri" w:cs="Calibri"/>
                <w:b/>
                <w:color w:val="FF0000"/>
                <w:w w:val="82"/>
              </w:rPr>
              <w:t xml:space="preserve">1099-SA : </w:t>
            </w:r>
            <w:r w:rsidRPr="006C5784">
              <w:rPr>
                <w:rFonts w:ascii="Calibri" w:eastAsia="Arial" w:hAnsi="Calibri" w:cs="Calibri"/>
                <w:iCs/>
                <w:color w:val="002060"/>
                <w:w w:val="82"/>
              </w:rPr>
              <w:t xml:space="preserve">Distributions </w:t>
            </w:r>
            <w:r>
              <w:rPr>
                <w:rFonts w:ascii="Calibri" w:eastAsia="Arial" w:hAnsi="Calibri" w:cs="Calibri"/>
                <w:iCs/>
                <w:color w:val="002060"/>
                <w:w w:val="82"/>
              </w:rPr>
              <w:t>fro</w:t>
            </w:r>
            <w:r w:rsidRPr="006C5784">
              <w:rPr>
                <w:rFonts w:ascii="Calibri" w:eastAsia="Arial" w:hAnsi="Calibri" w:cs="Calibri"/>
                <w:iCs/>
                <w:color w:val="002060"/>
                <w:w w:val="82"/>
              </w:rPr>
              <w:t>m a HSA</w:t>
            </w:r>
          </w:p>
        </w:tc>
        <w:tc>
          <w:tcPr>
            <w:tcW w:w="3086" w:type="dxa"/>
          </w:tcPr>
          <w:p w14:paraId="1340F9EF" w14:textId="77777777" w:rsidR="006C5784" w:rsidRPr="00C03D07" w:rsidRDefault="006C5784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6EFA71F0" w14:textId="77777777" w:rsidTr="00C22C37">
        <w:trPr>
          <w:trHeight w:val="318"/>
        </w:trPr>
        <w:tc>
          <w:tcPr>
            <w:tcW w:w="6194" w:type="dxa"/>
          </w:tcPr>
          <w:p w14:paraId="0DEC1C58" w14:textId="77777777" w:rsidR="00C22C37" w:rsidRPr="00C03D07" w:rsidRDefault="00E17800" w:rsidP="003E2E35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rusts,Estates and S-Corporations</w:t>
            </w:r>
          </w:p>
        </w:tc>
        <w:tc>
          <w:tcPr>
            <w:tcW w:w="3086" w:type="dxa"/>
          </w:tcPr>
          <w:p w14:paraId="3608142A" w14:textId="77777777"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73F4C903" w14:textId="77777777" w:rsidTr="00C22C37">
        <w:trPr>
          <w:trHeight w:val="318"/>
        </w:trPr>
        <w:tc>
          <w:tcPr>
            <w:tcW w:w="6194" w:type="dxa"/>
          </w:tcPr>
          <w:p w14:paraId="18F1E67F" w14:textId="77777777" w:rsidR="00C22C37" w:rsidRPr="00C03D07" w:rsidRDefault="00E17800" w:rsidP="003E2E35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</w:rPr>
              <w:t>Last Paystubs</w:t>
            </w:r>
            <w:r w:rsidR="007B0EA9">
              <w:rPr>
                <w:rFonts w:ascii="Calibri" w:eastAsia="Arial" w:hAnsi="Calibri" w:cs="Calibri"/>
                <w:b/>
                <w:color w:val="FF0000"/>
                <w:w w:val="82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of the year from</w:t>
            </w:r>
            <w:r w:rsidR="0087309D">
              <w:rPr>
                <w:rFonts w:ascii="Calibri" w:eastAsia="Arial" w:hAnsi="Calibri" w:cs="Calibri"/>
                <w:color w:val="002060"/>
                <w:w w:val="82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</w:rPr>
              <w:t>L</w:t>
            </w:r>
            <w:r w:rsidR="0087309D">
              <w:rPr>
                <w:rFonts w:ascii="Calibri" w:eastAsia="Arial" w:hAnsi="Calibri" w:cs="Calibri"/>
                <w:color w:val="002060"/>
                <w:spacing w:val="-4"/>
                <w:w w:val="82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Employers</w:t>
            </w:r>
          </w:p>
        </w:tc>
        <w:tc>
          <w:tcPr>
            <w:tcW w:w="3086" w:type="dxa"/>
          </w:tcPr>
          <w:p w14:paraId="1324559B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393C0DC9" w14:textId="77777777" w:rsidTr="00C22C37">
        <w:trPr>
          <w:trHeight w:val="318"/>
        </w:trPr>
        <w:tc>
          <w:tcPr>
            <w:tcW w:w="6194" w:type="dxa"/>
          </w:tcPr>
          <w:p w14:paraId="10D070A7" w14:textId="77777777" w:rsidR="00C22C37" w:rsidRPr="00C03D07" w:rsidRDefault="00E17800" w:rsidP="003B60F5">
            <w:pPr>
              <w:spacing w:before="19"/>
              <w:ind w:left="82"/>
              <w:rPr>
                <w:rFonts w:ascii="Calibri" w:eastAsia="Arial" w:hAnsi="Calibri" w:cs="Calibri"/>
                <w:color w:val="00B0F0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</w:rPr>
              <w:t>1099-SSA/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Social Security and</w:t>
            </w:r>
            <w:r w:rsidR="0087309D">
              <w:rPr>
                <w:rFonts w:ascii="Calibri" w:eastAsia="Arial" w:hAnsi="Calibri" w:cs="Calibri"/>
                <w:color w:val="002060"/>
                <w:w w:val="82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</w:rPr>
              <w:t>Railroad Retirement benefits</w:t>
            </w:r>
          </w:p>
        </w:tc>
        <w:tc>
          <w:tcPr>
            <w:tcW w:w="3086" w:type="dxa"/>
          </w:tcPr>
          <w:p w14:paraId="277E7430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028E955B" w14:textId="77777777" w:rsidTr="00C22C37">
        <w:trPr>
          <w:trHeight w:val="318"/>
        </w:trPr>
        <w:tc>
          <w:tcPr>
            <w:tcW w:w="6194" w:type="dxa"/>
          </w:tcPr>
          <w:p w14:paraId="4FE9A246" w14:textId="77777777" w:rsidR="00C22C37" w:rsidRPr="00C03D07" w:rsidRDefault="00E17800" w:rsidP="003B60F5">
            <w:pPr>
              <w:spacing w:before="23"/>
              <w:ind w:left="82"/>
              <w:rPr>
                <w:rFonts w:ascii="Calibri" w:eastAsia="Arial" w:hAnsi="Calibri" w:cs="Calibri"/>
                <w:color w:val="4F81BD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</w:rPr>
              <w:t>Scholarships, Fellowships and Grants</w:t>
            </w:r>
            <w:r w:rsidR="0087309D">
              <w:rPr>
                <w:rFonts w:ascii="Calibri" w:eastAsia="Arial" w:hAnsi="Calibri" w:cs="Calibri"/>
                <w:b/>
                <w:color w:val="002060"/>
                <w:w w:val="82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</w:rPr>
              <w:t>Form 1042 S</w:t>
            </w:r>
          </w:p>
        </w:tc>
        <w:tc>
          <w:tcPr>
            <w:tcW w:w="3086" w:type="dxa"/>
          </w:tcPr>
          <w:p w14:paraId="5103317E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63C4E823" w14:textId="77777777" w:rsidTr="00C22C37">
        <w:trPr>
          <w:trHeight w:val="318"/>
        </w:trPr>
        <w:tc>
          <w:tcPr>
            <w:tcW w:w="6194" w:type="dxa"/>
          </w:tcPr>
          <w:p w14:paraId="33046AB9" w14:textId="77777777" w:rsidR="00C22C37" w:rsidRPr="00C03D07" w:rsidRDefault="00E17800" w:rsidP="006C5784">
            <w:pPr>
              <w:spacing w:before="28"/>
              <w:rPr>
                <w:rFonts w:ascii="Calibri" w:eastAsia="Arial" w:hAnsi="Calibri" w:cs="Calibri"/>
                <w:color w:val="4F81BD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</w:rPr>
              <w:t xml:space="preserve">Foreign Tax certificate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</w:rPr>
              <w:t xml:space="preserve">( if you made any income </w:t>
            </w:r>
            <w:r w:rsidR="0003755F">
              <w:rPr>
                <w:rFonts w:ascii="Calibri" w:eastAsia="Arial" w:hAnsi="Calibri" w:cs="Calibri"/>
                <w:b/>
                <w:color w:val="FF0000"/>
                <w:w w:val="82"/>
              </w:rPr>
              <w:t xml:space="preserve">from foreign country during </w:t>
            </w:r>
            <w:r w:rsidR="00DA2151">
              <w:rPr>
                <w:rFonts w:ascii="Calibri" w:eastAsia="Arial" w:hAnsi="Calibri" w:cs="Calibri"/>
                <w:b/>
                <w:color w:val="FF0000"/>
                <w:w w:val="82"/>
              </w:rPr>
              <w:t>2021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</w:rPr>
              <w:t>)</w:t>
            </w:r>
          </w:p>
        </w:tc>
        <w:tc>
          <w:tcPr>
            <w:tcW w:w="3086" w:type="dxa"/>
          </w:tcPr>
          <w:p w14:paraId="4B7F0A8F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009AB817" w14:textId="77777777" w:rsidTr="00C22C37">
        <w:trPr>
          <w:trHeight w:val="318"/>
        </w:trPr>
        <w:tc>
          <w:tcPr>
            <w:tcW w:w="6194" w:type="dxa"/>
          </w:tcPr>
          <w:p w14:paraId="140A7EE7" w14:textId="77777777" w:rsidR="00C22C37" w:rsidRPr="00C03D07" w:rsidRDefault="00E17800" w:rsidP="003B60F5">
            <w:pPr>
              <w:spacing w:before="33"/>
              <w:ind w:left="82"/>
              <w:rPr>
                <w:rFonts w:ascii="Calibri" w:eastAsia="Arial" w:hAnsi="Calibri" w:cs="Calibri"/>
                <w:color w:val="002060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</w:rPr>
              <w:t>Disability and Sick Pay</w:t>
            </w:r>
          </w:p>
        </w:tc>
        <w:tc>
          <w:tcPr>
            <w:tcW w:w="3086" w:type="dxa"/>
          </w:tcPr>
          <w:p w14:paraId="71B324E1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2134414A" w14:textId="77777777" w:rsidTr="00C22C37">
        <w:trPr>
          <w:trHeight w:val="318"/>
        </w:trPr>
        <w:tc>
          <w:tcPr>
            <w:tcW w:w="6194" w:type="dxa"/>
          </w:tcPr>
          <w:p w14:paraId="4A94F0A5" w14:textId="77777777" w:rsidR="00C22C37" w:rsidRPr="00C03D07" w:rsidRDefault="00E17800" w:rsidP="003B60F5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</w:rPr>
              <w:lastRenderedPageBreak/>
              <w:t xml:space="preserve">Gambling Winnings </w:t>
            </w:r>
          </w:p>
          <w:p w14:paraId="4EE0BCD0" w14:textId="77777777" w:rsidR="00C22C37" w:rsidRPr="00C03D07" w:rsidRDefault="00E17800" w:rsidP="003B60F5">
            <w:pPr>
              <w:spacing w:before="38"/>
              <w:ind w:left="82"/>
              <w:rPr>
                <w:rFonts w:ascii="Calibri" w:eastAsia="Arial" w:hAnsi="Calibri" w:cs="Calibri"/>
                <w:color w:val="FF0000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</w:rPr>
              <w:t>– Income from Gambling</w:t>
            </w:r>
          </w:p>
        </w:tc>
        <w:tc>
          <w:tcPr>
            <w:tcW w:w="3086" w:type="dxa"/>
          </w:tcPr>
          <w:p w14:paraId="1EB858D2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76227E64" w14:textId="77777777" w:rsidTr="00C22C37">
        <w:trPr>
          <w:trHeight w:val="318"/>
        </w:trPr>
        <w:tc>
          <w:tcPr>
            <w:tcW w:w="6194" w:type="dxa"/>
          </w:tcPr>
          <w:p w14:paraId="6CB974EB" w14:textId="77777777" w:rsidR="00C22C37" w:rsidRPr="00C03D07" w:rsidRDefault="00E17800" w:rsidP="003B60F5">
            <w:pPr>
              <w:spacing w:before="43"/>
              <w:ind w:left="82"/>
              <w:rPr>
                <w:rFonts w:ascii="Calibri" w:eastAsia="Arial" w:hAnsi="Calibri" w:cs="Calibri"/>
                <w:color w:val="002060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</w:rPr>
              <w:t>Prizes and Awards</w:t>
            </w:r>
          </w:p>
        </w:tc>
        <w:tc>
          <w:tcPr>
            <w:tcW w:w="3086" w:type="dxa"/>
          </w:tcPr>
          <w:p w14:paraId="21C74EB0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7D0F932F" w14:textId="77777777" w:rsidTr="00C22C37">
        <w:trPr>
          <w:trHeight w:val="318"/>
        </w:trPr>
        <w:tc>
          <w:tcPr>
            <w:tcW w:w="6194" w:type="dxa"/>
          </w:tcPr>
          <w:p w14:paraId="2457B4F8" w14:textId="77777777" w:rsidR="00C22C37" w:rsidRPr="00C03D07" w:rsidRDefault="00E17800" w:rsidP="003B60F5">
            <w:pPr>
              <w:spacing w:before="48"/>
              <w:ind w:left="82"/>
              <w:rPr>
                <w:rFonts w:ascii="Calibri" w:eastAsia="Arial" w:hAnsi="Calibri" w:cs="Calibri"/>
                <w:color w:val="002060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</w:rPr>
              <w:t>Rental Income (if any) INDIA or USA</w:t>
            </w:r>
          </w:p>
        </w:tc>
        <w:tc>
          <w:tcPr>
            <w:tcW w:w="3086" w:type="dxa"/>
          </w:tcPr>
          <w:p w14:paraId="53C664A3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12DE2D75" w14:textId="77777777" w:rsidTr="00C22C37">
        <w:trPr>
          <w:trHeight w:val="318"/>
        </w:trPr>
        <w:tc>
          <w:tcPr>
            <w:tcW w:w="6194" w:type="dxa"/>
          </w:tcPr>
          <w:p w14:paraId="598E6756" w14:textId="77777777" w:rsidR="00C22C37" w:rsidRPr="00C03D07" w:rsidRDefault="00E17800" w:rsidP="003B60F5">
            <w:pPr>
              <w:spacing w:before="52"/>
              <w:ind w:left="82"/>
              <w:rPr>
                <w:rFonts w:ascii="Calibri" w:eastAsia="Arial" w:hAnsi="Calibri" w:cs="Calibri"/>
                <w:color w:val="002060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</w:rPr>
              <w:t>Alimony Received (if any)</w:t>
            </w:r>
          </w:p>
        </w:tc>
        <w:tc>
          <w:tcPr>
            <w:tcW w:w="3086" w:type="dxa"/>
          </w:tcPr>
          <w:p w14:paraId="471F326C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51B893EA" w14:textId="77777777" w:rsidTr="00C22C37">
        <w:trPr>
          <w:trHeight w:val="318"/>
        </w:trPr>
        <w:tc>
          <w:tcPr>
            <w:tcW w:w="6194" w:type="dxa"/>
          </w:tcPr>
          <w:p w14:paraId="70829B45" w14:textId="77777777" w:rsidR="00C22C37" w:rsidRPr="00C03D07" w:rsidRDefault="007B0EA9" w:rsidP="007B0EA9">
            <w:pPr>
              <w:spacing w:before="52"/>
              <w:ind w:left="82"/>
              <w:rPr>
                <w:rFonts w:ascii="Calibri" w:eastAsia="Arial" w:hAnsi="Calibri" w:cs="Calibri"/>
                <w:color w:val="002060"/>
              </w:rPr>
            </w:pP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</w:rPr>
              <w:t xml:space="preserve"> Home Mortgage Statement</w:t>
            </w:r>
            <w:r w:rsidR="00B40DBB">
              <w:rPr>
                <w:rFonts w:ascii="Calibri" w:eastAsia="Arial" w:hAnsi="Calibri" w:cs="Calibri"/>
                <w:b/>
                <w:color w:val="002060"/>
                <w:spacing w:val="-3"/>
                <w:w w:val="82"/>
              </w:rPr>
              <w:t xml:space="preserve"> (India)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</w:rPr>
              <w:t xml:space="preserve"> (From </w:t>
            </w:r>
            <w:r w:rsidR="0088581A">
              <w:rPr>
                <w:rFonts w:ascii="Calibri" w:eastAsia="Arial" w:hAnsi="Calibri" w:cs="Calibri"/>
                <w:b/>
                <w:color w:val="002060"/>
                <w:w w:val="82"/>
              </w:rPr>
              <w:t>01</w:t>
            </w:r>
            <w:r w:rsidR="0088581A" w:rsidRPr="00B40DBB">
              <w:rPr>
                <w:rFonts w:ascii="Calibri" w:eastAsia="Arial" w:hAnsi="Calibri" w:cs="Calibri"/>
                <w:b/>
                <w:color w:val="002060"/>
                <w:w w:val="82"/>
                <w:vertAlign w:val="superscript"/>
              </w:rPr>
              <w:t>st</w:t>
            </w:r>
            <w:r w:rsidR="0088581A">
              <w:rPr>
                <w:rFonts w:ascii="Calibri" w:eastAsia="Arial" w:hAnsi="Calibri" w:cs="Calibri"/>
                <w:b/>
                <w:color w:val="002060"/>
                <w:w w:val="82"/>
              </w:rPr>
              <w:t xml:space="preserve"> Jan To 31</w:t>
            </w:r>
            <w:r w:rsidR="0088581A" w:rsidRPr="00B40DBB">
              <w:rPr>
                <w:rFonts w:ascii="Calibri" w:eastAsia="Arial" w:hAnsi="Calibri" w:cs="Calibri"/>
                <w:b/>
                <w:color w:val="002060"/>
                <w:w w:val="82"/>
                <w:vertAlign w:val="superscript"/>
              </w:rPr>
              <w:t>st</w:t>
            </w:r>
            <w:r w:rsidR="0088581A">
              <w:rPr>
                <w:rFonts w:ascii="Calibri" w:eastAsia="Arial" w:hAnsi="Calibri" w:cs="Calibri"/>
                <w:b/>
                <w:color w:val="002060"/>
                <w:w w:val="82"/>
              </w:rPr>
              <w:t xml:space="preserve"> Dec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</w:rPr>
              <w:t>)</w:t>
            </w:r>
          </w:p>
        </w:tc>
        <w:tc>
          <w:tcPr>
            <w:tcW w:w="3086" w:type="dxa"/>
          </w:tcPr>
          <w:p w14:paraId="5D8BA7FE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3168C9EC" w14:textId="77777777" w:rsidTr="00C22C37">
        <w:trPr>
          <w:trHeight w:val="318"/>
        </w:trPr>
        <w:tc>
          <w:tcPr>
            <w:tcW w:w="6194" w:type="dxa"/>
          </w:tcPr>
          <w:p w14:paraId="310F4D47" w14:textId="77777777" w:rsidR="007B0EA9" w:rsidRPr="00C03D07" w:rsidRDefault="00B40DBB" w:rsidP="003B60F5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</w:rPr>
              <w:t>Education Loan Interest Certificate (India) (From 01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</w:rPr>
              <w:t xml:space="preserve"> Jan To 31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</w:rPr>
              <w:t xml:space="preserve"> Dec)</w:t>
            </w:r>
          </w:p>
        </w:tc>
        <w:tc>
          <w:tcPr>
            <w:tcW w:w="3086" w:type="dxa"/>
          </w:tcPr>
          <w:p w14:paraId="33146B65" w14:textId="77777777" w:rsidR="007B0EA9" w:rsidRPr="00C03D07" w:rsidRDefault="007B0EA9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02C6259C" w14:textId="77777777" w:rsidTr="00C22C37">
        <w:trPr>
          <w:trHeight w:val="318"/>
        </w:trPr>
        <w:tc>
          <w:tcPr>
            <w:tcW w:w="6194" w:type="dxa"/>
          </w:tcPr>
          <w:p w14:paraId="1C174079" w14:textId="77777777" w:rsidR="007B0EA9" w:rsidRPr="00C03D07" w:rsidRDefault="00B40DBB" w:rsidP="003B60F5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</w:rPr>
              <w:t>Form-1099HC-(Details Required From Tax Payer who is residing in MA)</w:t>
            </w:r>
          </w:p>
        </w:tc>
        <w:tc>
          <w:tcPr>
            <w:tcW w:w="3086" w:type="dxa"/>
          </w:tcPr>
          <w:p w14:paraId="43111E59" w14:textId="77777777" w:rsidR="007B0EA9" w:rsidRPr="00C03D07" w:rsidRDefault="007B0EA9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  <w:tr w:rsidR="00142265" w14:paraId="230AAB3A" w14:textId="77777777" w:rsidTr="00C22C37">
        <w:trPr>
          <w:trHeight w:val="318"/>
        </w:trPr>
        <w:tc>
          <w:tcPr>
            <w:tcW w:w="6194" w:type="dxa"/>
          </w:tcPr>
          <w:p w14:paraId="069D8D05" w14:textId="77777777" w:rsidR="00B40DBB" w:rsidRPr="00C03D07" w:rsidRDefault="00E17800" w:rsidP="00B40DBB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</w:rPr>
              <w:t xml:space="preserve">For New ITIN Or Renewal ITIN (Passport and </w:t>
            </w:r>
            <w:r>
              <w:rPr>
                <w:rFonts w:ascii="Calibri" w:eastAsia="Arial" w:hAnsi="Calibri" w:cs="Calibri"/>
                <w:b/>
                <w:color w:val="002060"/>
                <w:w w:val="82"/>
              </w:rPr>
              <w:t>VISA First and Last page is required)</w:t>
            </w:r>
          </w:p>
        </w:tc>
        <w:tc>
          <w:tcPr>
            <w:tcW w:w="3086" w:type="dxa"/>
          </w:tcPr>
          <w:p w14:paraId="6537A6E6" w14:textId="77777777" w:rsidR="007B0EA9" w:rsidRPr="00C03D07" w:rsidRDefault="007B0EA9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</w:rPr>
            </w:pPr>
          </w:p>
        </w:tc>
      </w:tr>
    </w:tbl>
    <w:p w14:paraId="6B5786EA" w14:textId="77777777" w:rsidR="00AC2405" w:rsidRPr="00AC2405" w:rsidRDefault="00AC2405" w:rsidP="00AC2405">
      <w:pPr>
        <w:rPr>
          <w:vanish/>
        </w:rPr>
      </w:pP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142265" w14:paraId="7D7DCEF2" w14:textId="77777777" w:rsidTr="0087309D">
        <w:trPr>
          <w:trHeight w:val="269"/>
        </w:trPr>
        <w:tc>
          <w:tcPr>
            <w:tcW w:w="10592" w:type="dxa"/>
            <w:gridSpan w:val="4"/>
          </w:tcPr>
          <w:p w14:paraId="17DFBDB7" w14:textId="77777777" w:rsidR="0087309D" w:rsidRPr="00C1676B" w:rsidRDefault="00E17800" w:rsidP="0087309D">
            <w:pPr>
              <w:spacing w:before="9"/>
              <w:jc w:val="center"/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</w:rPr>
            </w:pPr>
            <w:r w:rsidRPr="00C1676B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</w:rPr>
              <w:t>Refer a friend(s) to get Referral Bonus@ $ 10 for Each paid client to us.</w:t>
            </w:r>
            <w:r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</w:rPr>
              <w:t>**</w:t>
            </w:r>
          </w:p>
        </w:tc>
      </w:tr>
      <w:tr w:rsidR="00142265" w14:paraId="5C7674BE" w14:textId="77777777" w:rsidTr="0087309D">
        <w:trPr>
          <w:trHeight w:val="269"/>
        </w:trPr>
        <w:tc>
          <w:tcPr>
            <w:tcW w:w="738" w:type="dxa"/>
          </w:tcPr>
          <w:p w14:paraId="5E792654" w14:textId="77777777" w:rsidR="0087309D" w:rsidRPr="00C03D07" w:rsidRDefault="00E1780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S. No</w:t>
            </w:r>
          </w:p>
        </w:tc>
        <w:tc>
          <w:tcPr>
            <w:tcW w:w="2617" w:type="dxa"/>
          </w:tcPr>
          <w:p w14:paraId="68C04DA3" w14:textId="77777777" w:rsidR="0087309D" w:rsidRPr="00C03D07" w:rsidRDefault="00E1780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Friend(s) Name</w:t>
            </w:r>
          </w:p>
        </w:tc>
        <w:tc>
          <w:tcPr>
            <w:tcW w:w="4532" w:type="dxa"/>
          </w:tcPr>
          <w:p w14:paraId="346F6059" w14:textId="77777777" w:rsidR="0087309D" w:rsidRPr="00C03D07" w:rsidRDefault="00E1780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Friends E-mail ID</w:t>
            </w:r>
          </w:p>
        </w:tc>
        <w:tc>
          <w:tcPr>
            <w:tcW w:w="2705" w:type="dxa"/>
          </w:tcPr>
          <w:p w14:paraId="2FD01305" w14:textId="77777777" w:rsidR="0087309D" w:rsidRPr="00C03D07" w:rsidRDefault="00E1780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Contact Number</w:t>
            </w:r>
          </w:p>
        </w:tc>
      </w:tr>
      <w:tr w:rsidR="00142265" w14:paraId="2038E26A" w14:textId="77777777" w:rsidTr="0087309D">
        <w:trPr>
          <w:trHeight w:val="269"/>
        </w:trPr>
        <w:tc>
          <w:tcPr>
            <w:tcW w:w="738" w:type="dxa"/>
          </w:tcPr>
          <w:p w14:paraId="47697344" w14:textId="77777777" w:rsidR="0087309D" w:rsidRPr="00C03D07" w:rsidRDefault="00E1780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1</w:t>
            </w:r>
          </w:p>
        </w:tc>
        <w:tc>
          <w:tcPr>
            <w:tcW w:w="2617" w:type="dxa"/>
          </w:tcPr>
          <w:p w14:paraId="3377D42A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4532" w:type="dxa"/>
          </w:tcPr>
          <w:p w14:paraId="17132EA5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2705" w:type="dxa"/>
          </w:tcPr>
          <w:p w14:paraId="55F12C2F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</w:tr>
      <w:tr w:rsidR="00142265" w14:paraId="68393FC4" w14:textId="77777777" w:rsidTr="0087309D">
        <w:trPr>
          <w:trHeight w:val="269"/>
        </w:trPr>
        <w:tc>
          <w:tcPr>
            <w:tcW w:w="738" w:type="dxa"/>
          </w:tcPr>
          <w:p w14:paraId="4152C018" w14:textId="77777777" w:rsidR="0087309D" w:rsidRPr="00C03D07" w:rsidRDefault="00E1780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2</w:t>
            </w:r>
          </w:p>
        </w:tc>
        <w:tc>
          <w:tcPr>
            <w:tcW w:w="2617" w:type="dxa"/>
          </w:tcPr>
          <w:p w14:paraId="1EA02C6A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4532" w:type="dxa"/>
          </w:tcPr>
          <w:p w14:paraId="01D4B43B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2705" w:type="dxa"/>
          </w:tcPr>
          <w:p w14:paraId="5812E71E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</w:tr>
      <w:tr w:rsidR="00142265" w14:paraId="53914D1B" w14:textId="77777777" w:rsidTr="0087309D">
        <w:trPr>
          <w:trHeight w:val="269"/>
        </w:trPr>
        <w:tc>
          <w:tcPr>
            <w:tcW w:w="738" w:type="dxa"/>
          </w:tcPr>
          <w:p w14:paraId="77503930" w14:textId="77777777" w:rsidR="0087309D" w:rsidRPr="00C03D07" w:rsidRDefault="00E1780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3</w:t>
            </w:r>
          </w:p>
        </w:tc>
        <w:tc>
          <w:tcPr>
            <w:tcW w:w="2617" w:type="dxa"/>
          </w:tcPr>
          <w:p w14:paraId="5BAED15C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4532" w:type="dxa"/>
          </w:tcPr>
          <w:p w14:paraId="5CA2980D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2705" w:type="dxa"/>
          </w:tcPr>
          <w:p w14:paraId="64B01E8F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</w:tr>
      <w:tr w:rsidR="00142265" w14:paraId="78A8EFFA" w14:textId="77777777" w:rsidTr="0087309D">
        <w:trPr>
          <w:trHeight w:val="269"/>
        </w:trPr>
        <w:tc>
          <w:tcPr>
            <w:tcW w:w="738" w:type="dxa"/>
          </w:tcPr>
          <w:p w14:paraId="0847FA00" w14:textId="77777777" w:rsidR="0087309D" w:rsidRPr="00C03D07" w:rsidRDefault="00E1780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4</w:t>
            </w:r>
          </w:p>
        </w:tc>
        <w:tc>
          <w:tcPr>
            <w:tcW w:w="2617" w:type="dxa"/>
          </w:tcPr>
          <w:p w14:paraId="4C4E88C6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4532" w:type="dxa"/>
          </w:tcPr>
          <w:p w14:paraId="7BE1E54C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2705" w:type="dxa"/>
          </w:tcPr>
          <w:p w14:paraId="24269EDB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</w:tr>
      <w:tr w:rsidR="00142265" w14:paraId="51D36829" w14:textId="77777777" w:rsidTr="0087309D">
        <w:trPr>
          <w:trHeight w:val="269"/>
        </w:trPr>
        <w:tc>
          <w:tcPr>
            <w:tcW w:w="738" w:type="dxa"/>
          </w:tcPr>
          <w:p w14:paraId="040B4169" w14:textId="77777777" w:rsidR="0087309D" w:rsidRPr="00C03D07" w:rsidRDefault="00E1780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5</w:t>
            </w:r>
          </w:p>
        </w:tc>
        <w:tc>
          <w:tcPr>
            <w:tcW w:w="2617" w:type="dxa"/>
          </w:tcPr>
          <w:p w14:paraId="3ED908B9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4532" w:type="dxa"/>
          </w:tcPr>
          <w:p w14:paraId="27308829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2705" w:type="dxa"/>
          </w:tcPr>
          <w:p w14:paraId="0BE45667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</w:tr>
      <w:tr w:rsidR="00142265" w14:paraId="489A2EEF" w14:textId="77777777" w:rsidTr="0087309D">
        <w:trPr>
          <w:trHeight w:val="269"/>
        </w:trPr>
        <w:tc>
          <w:tcPr>
            <w:tcW w:w="738" w:type="dxa"/>
          </w:tcPr>
          <w:p w14:paraId="364FD652" w14:textId="77777777" w:rsidR="0087309D" w:rsidRPr="00C03D07" w:rsidRDefault="00E17800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6</w:t>
            </w:r>
          </w:p>
        </w:tc>
        <w:tc>
          <w:tcPr>
            <w:tcW w:w="2617" w:type="dxa"/>
          </w:tcPr>
          <w:p w14:paraId="2FDDD112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4532" w:type="dxa"/>
          </w:tcPr>
          <w:p w14:paraId="6BAA6BBD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  <w:tc>
          <w:tcPr>
            <w:tcW w:w="2705" w:type="dxa"/>
          </w:tcPr>
          <w:p w14:paraId="03F42774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</w:rPr>
            </w:pPr>
          </w:p>
        </w:tc>
      </w:tr>
    </w:tbl>
    <w:p w14:paraId="5E075D97" w14:textId="77777777" w:rsidR="005A2CD3" w:rsidRPr="005A2CD3" w:rsidRDefault="005A2CD3" w:rsidP="005A2CD3">
      <w:pPr>
        <w:rPr>
          <w:vanish/>
        </w:rPr>
      </w:pPr>
    </w:p>
    <w:p w14:paraId="5B9E50BB" w14:textId="77777777" w:rsidR="00830FBB" w:rsidRPr="00C03D07" w:rsidRDefault="00830FBB" w:rsidP="00830FBB">
      <w:pPr>
        <w:rPr>
          <w:rFonts w:ascii="Calibri" w:hAnsi="Calibri" w:cs="Calibri"/>
          <w:vanish/>
        </w:rPr>
      </w:pPr>
    </w:p>
    <w:p w14:paraId="638BFED5" w14:textId="77777777" w:rsidR="00F41DE1" w:rsidRPr="00C03D07" w:rsidRDefault="00F41DE1" w:rsidP="003E2E35">
      <w:pPr>
        <w:ind w:right="1307"/>
        <w:rPr>
          <w:rFonts w:ascii="Calibri" w:eastAsia="Arial" w:hAnsi="Calibri" w:cs="Calibri"/>
          <w:color w:val="FF0000"/>
          <w:w w:val="82"/>
        </w:rPr>
      </w:pPr>
    </w:p>
    <w:p w14:paraId="0CBC169C" w14:textId="77777777" w:rsidR="00C1676B" w:rsidRDefault="00C22C37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u w:val="single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u w:val="single"/>
        </w:rPr>
        <w:t xml:space="preserve">Feel Free to reach us at </w:t>
      </w:r>
      <w:r w:rsidR="00335914" w:rsidRPr="00335914">
        <w:rPr>
          <w:rFonts w:ascii="Calibri" w:eastAsia="Arial" w:hAnsi="Calibri" w:cs="Calibri"/>
          <w:b/>
          <w:color w:val="FF0000"/>
          <w:spacing w:val="-3"/>
          <w:w w:val="79"/>
          <w:position w:val="-1"/>
          <w:u w:val="single"/>
        </w:rPr>
        <w:t>(212)-920-4151, (305)-359-3078</w:t>
      </w:r>
    </w:p>
    <w:p w14:paraId="26BC215C" w14:textId="77777777" w:rsidR="00C22C37" w:rsidRPr="00C03D07" w:rsidRDefault="00E17800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(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u w:val="single"/>
        </w:rPr>
        <w:t xml:space="preserve">Monday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u w:val="single"/>
        </w:rPr>
        <w:t>to Saturday 9:00 AM to 8:00 PM 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u w:val="single"/>
        </w:rPr>
        <w:t>ST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)</w:t>
      </w:r>
    </w:p>
    <w:p w14:paraId="1A58933A" w14:textId="77777777"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8"/>
        </w:rPr>
      </w:pP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400"/>
        <w:gridCol w:w="3959"/>
      </w:tblGrid>
      <w:tr w:rsidR="00142265" w14:paraId="60DCDF81" w14:textId="77777777" w:rsidTr="005B04A7">
        <w:trPr>
          <w:trHeight w:val="243"/>
        </w:trPr>
        <w:tc>
          <w:tcPr>
            <w:tcW w:w="9359" w:type="dxa"/>
            <w:gridSpan w:val="2"/>
          </w:tcPr>
          <w:p w14:paraId="5314D283" w14:textId="77777777" w:rsidR="005B04A7" w:rsidRDefault="00E17800" w:rsidP="005B04A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u w:val="single"/>
              </w:rPr>
              <w:t>Tax Preparation Fee for TY20</w:t>
            </w:r>
            <w:r w:rsidR="0088581A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u w:val="single"/>
              </w:rPr>
              <w:t>2</w:t>
            </w:r>
            <w:r w:rsidR="0030732B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u w:val="single"/>
              </w:rPr>
              <w:t>1</w:t>
            </w:r>
          </w:p>
        </w:tc>
      </w:tr>
      <w:tr w:rsidR="00142265" w14:paraId="3BB7B831" w14:textId="77777777" w:rsidTr="005B04A7">
        <w:trPr>
          <w:trHeight w:val="243"/>
        </w:trPr>
        <w:tc>
          <w:tcPr>
            <w:tcW w:w="9359" w:type="dxa"/>
            <w:gridSpan w:val="2"/>
          </w:tcPr>
          <w:p w14:paraId="147731A1" w14:textId="77777777" w:rsidR="005B04A7" w:rsidRDefault="00E17800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C00000"/>
                <w:spacing w:val="-3"/>
                <w:w w:val="79"/>
                <w:position w:val="-1"/>
                <w:u w:val="single"/>
              </w:rPr>
              <w:t>Filing Status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:</w:t>
            </w:r>
            <w:r w:rsidR="0003755F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 xml:space="preserve"> </w:t>
            </w:r>
            <w:r w:rsidRPr="005B04A7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</w:rPr>
              <w:t>Single |MFJ |MFS |HOH | QWDC</w:t>
            </w:r>
          </w:p>
        </w:tc>
      </w:tr>
      <w:tr w:rsidR="00142265" w14:paraId="34827748" w14:textId="77777777" w:rsidTr="0003755F">
        <w:trPr>
          <w:trHeight w:val="243"/>
        </w:trPr>
        <w:tc>
          <w:tcPr>
            <w:tcW w:w="5400" w:type="dxa"/>
          </w:tcPr>
          <w:p w14:paraId="12220D50" w14:textId="77777777" w:rsidR="00C22C37" w:rsidRPr="00C03D07" w:rsidRDefault="00E1780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Particulars</w:t>
            </w:r>
          </w:p>
        </w:tc>
        <w:tc>
          <w:tcPr>
            <w:tcW w:w="3959" w:type="dxa"/>
          </w:tcPr>
          <w:p w14:paraId="3F6583EA" w14:textId="77777777" w:rsidR="00C22C37" w:rsidRPr="00C03D07" w:rsidRDefault="0003755F" w:rsidP="0003755F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Fee($)</w:t>
            </w:r>
          </w:p>
        </w:tc>
      </w:tr>
      <w:tr w:rsidR="00142265" w14:paraId="32FE2040" w14:textId="77777777" w:rsidTr="0003755F">
        <w:trPr>
          <w:trHeight w:val="196"/>
        </w:trPr>
        <w:tc>
          <w:tcPr>
            <w:tcW w:w="5400" w:type="dxa"/>
          </w:tcPr>
          <w:p w14:paraId="0C26E5BE" w14:textId="77777777" w:rsidR="00C22C37" w:rsidRPr="00872D04" w:rsidRDefault="0046634A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Federal -</w:t>
            </w:r>
            <w:r w:rsidR="00E17800" w:rsidRPr="00872D04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 xml:space="preserve"> Standard Return (Form 1040)</w:t>
            </w:r>
          </w:p>
        </w:tc>
        <w:tc>
          <w:tcPr>
            <w:tcW w:w="3959" w:type="dxa"/>
          </w:tcPr>
          <w:p w14:paraId="4B4862AB" w14:textId="77777777" w:rsidR="00C22C37" w:rsidRPr="00872D04" w:rsidRDefault="003A41BD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 </w:t>
            </w:r>
            <w:r w:rsidR="00E17800" w:rsidRPr="00872D04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$  </w:t>
            </w:r>
            <w:r w:rsidR="002B14C1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19</w:t>
            </w:r>
            <w:r w:rsidR="00E17800" w:rsidRPr="00872D04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.99</w:t>
            </w:r>
          </w:p>
        </w:tc>
      </w:tr>
      <w:tr w:rsidR="00142265" w14:paraId="6D6130A8" w14:textId="77777777" w:rsidTr="0003755F">
        <w:trPr>
          <w:trHeight w:val="260"/>
        </w:trPr>
        <w:tc>
          <w:tcPr>
            <w:tcW w:w="5400" w:type="dxa"/>
          </w:tcPr>
          <w:p w14:paraId="5A2800D4" w14:textId="77777777" w:rsidR="00C22C37" w:rsidRPr="00C03D07" w:rsidRDefault="00E1780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 xml:space="preserve">Each State Tax Return </w:t>
            </w:r>
          </w:p>
        </w:tc>
        <w:tc>
          <w:tcPr>
            <w:tcW w:w="3959" w:type="dxa"/>
          </w:tcPr>
          <w:p w14:paraId="4BB4AD17" w14:textId="77777777" w:rsidR="00C22C37" w:rsidRPr="00C03D07" w:rsidRDefault="003A41BD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$ </w:t>
            </w:r>
            <w:r w:rsidR="0046634A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 39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.99</w:t>
            </w:r>
          </w:p>
        </w:tc>
      </w:tr>
      <w:tr w:rsidR="00142265" w14:paraId="56F6D478" w14:textId="77777777" w:rsidTr="0003755F">
        <w:trPr>
          <w:trHeight w:val="196"/>
        </w:trPr>
        <w:tc>
          <w:tcPr>
            <w:tcW w:w="5400" w:type="dxa"/>
          </w:tcPr>
          <w:p w14:paraId="44948D0D" w14:textId="77777777" w:rsidR="00C22C37" w:rsidRDefault="0046634A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Federal -</w:t>
            </w:r>
            <w:r w:rsidR="00E17800"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 xml:space="preserve"> </w:t>
            </w:r>
            <w:r w:rsidR="00E17800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Non Resident Tax Return (Form 1040NR)</w:t>
            </w:r>
          </w:p>
        </w:tc>
        <w:tc>
          <w:tcPr>
            <w:tcW w:w="3959" w:type="dxa"/>
          </w:tcPr>
          <w:p w14:paraId="11F3F47B" w14:textId="77777777" w:rsidR="00C22C37" w:rsidRPr="00C22C37" w:rsidRDefault="003A41BD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 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$ </w:t>
            </w:r>
            <w:r w:rsidR="008F53D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 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5</w:t>
            </w:r>
            <w:r w:rsidR="00E17800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9.99</w:t>
            </w:r>
          </w:p>
        </w:tc>
      </w:tr>
      <w:tr w:rsidR="00142265" w14:paraId="0989F922" w14:textId="77777777" w:rsidTr="0003755F">
        <w:trPr>
          <w:trHeight w:val="196"/>
        </w:trPr>
        <w:tc>
          <w:tcPr>
            <w:tcW w:w="5400" w:type="dxa"/>
          </w:tcPr>
          <w:p w14:paraId="5641EBDD" w14:textId="77777777" w:rsidR="00C22C37" w:rsidRPr="00C03D07" w:rsidRDefault="00E1780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ITI</w:t>
            </w:r>
            <w:r w:rsidR="0046634A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N Case (Paper filing)-Certification</w:t>
            </w:r>
          </w:p>
        </w:tc>
        <w:tc>
          <w:tcPr>
            <w:tcW w:w="3959" w:type="dxa"/>
          </w:tcPr>
          <w:p w14:paraId="3A02692F" w14:textId="77777777" w:rsidR="00C22C37" w:rsidRPr="00C03D07" w:rsidRDefault="003A41BD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  </w:t>
            </w:r>
            <w:r w:rsidR="00E17800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$ </w:t>
            </w:r>
            <w:r w:rsidR="0046634A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11</w:t>
            </w:r>
            <w:r w:rsidR="00E17800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9.99</w:t>
            </w:r>
          </w:p>
        </w:tc>
      </w:tr>
      <w:tr w:rsidR="00142265" w14:paraId="1EB60FC1" w14:textId="77777777" w:rsidTr="0003755F">
        <w:trPr>
          <w:trHeight w:val="196"/>
        </w:trPr>
        <w:tc>
          <w:tcPr>
            <w:tcW w:w="5400" w:type="dxa"/>
          </w:tcPr>
          <w:p w14:paraId="0D2744A7" w14:textId="77777777" w:rsidR="00C22C37" w:rsidRPr="00C03D07" w:rsidRDefault="0046634A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 xml:space="preserve">ITIN case - </w:t>
            </w:r>
            <w:r w:rsidR="00E17800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 xml:space="preserve">Non Resident Spouse Election </w:t>
            </w:r>
            <w:r w:rsidR="00E17800"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(Paper Filing) (6013G &amp; H)</w:t>
            </w:r>
          </w:p>
        </w:tc>
        <w:tc>
          <w:tcPr>
            <w:tcW w:w="3959" w:type="dxa"/>
          </w:tcPr>
          <w:p w14:paraId="36817018" w14:textId="77777777" w:rsidR="00C22C37" w:rsidRPr="00C03D07" w:rsidRDefault="00E17800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$ </w:t>
            </w:r>
            <w:r w:rsidR="0046634A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99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.99</w:t>
            </w:r>
          </w:p>
        </w:tc>
      </w:tr>
      <w:tr w:rsidR="00142265" w14:paraId="2EC5FD80" w14:textId="77777777" w:rsidTr="0003755F">
        <w:trPr>
          <w:trHeight w:val="196"/>
        </w:trPr>
        <w:tc>
          <w:tcPr>
            <w:tcW w:w="5400" w:type="dxa"/>
          </w:tcPr>
          <w:p w14:paraId="49871A15" w14:textId="77777777" w:rsidR="0046634A" w:rsidRPr="00C03D07" w:rsidRDefault="00E1780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ITIN (With assistance) – W7, Guidance</w:t>
            </w:r>
          </w:p>
        </w:tc>
        <w:tc>
          <w:tcPr>
            <w:tcW w:w="3959" w:type="dxa"/>
          </w:tcPr>
          <w:p w14:paraId="5F006F98" w14:textId="77777777" w:rsidR="0046634A" w:rsidRDefault="00E17800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$49.99</w:t>
            </w:r>
          </w:p>
        </w:tc>
      </w:tr>
      <w:tr w:rsidR="00142265" w14:paraId="62A33184" w14:textId="77777777" w:rsidTr="0003755F">
        <w:trPr>
          <w:trHeight w:val="196"/>
        </w:trPr>
        <w:tc>
          <w:tcPr>
            <w:tcW w:w="5400" w:type="dxa"/>
          </w:tcPr>
          <w:p w14:paraId="7C9AE4D3" w14:textId="77777777" w:rsidR="0046634A" w:rsidRDefault="00E1780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Federal – Schedule A</w:t>
            </w:r>
          </w:p>
        </w:tc>
        <w:tc>
          <w:tcPr>
            <w:tcW w:w="3959" w:type="dxa"/>
          </w:tcPr>
          <w:p w14:paraId="5D495DE0" w14:textId="77777777" w:rsidR="0046634A" w:rsidRDefault="00E17800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$99.99</w:t>
            </w:r>
          </w:p>
        </w:tc>
      </w:tr>
      <w:tr w:rsidR="00142265" w14:paraId="6AC1F15F" w14:textId="77777777" w:rsidTr="0003755F">
        <w:trPr>
          <w:trHeight w:val="243"/>
        </w:trPr>
        <w:tc>
          <w:tcPr>
            <w:tcW w:w="5400" w:type="dxa"/>
          </w:tcPr>
          <w:p w14:paraId="29AF784F" w14:textId="77777777" w:rsidR="00C22C37" w:rsidRPr="00C03D07" w:rsidRDefault="0046634A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Federal – Schedule C, E,</w:t>
            </w:r>
            <w:r w:rsidR="00E17800"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1099 Misc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 xml:space="preserve"> &amp; 1099 NEC</w:t>
            </w:r>
          </w:p>
        </w:tc>
        <w:tc>
          <w:tcPr>
            <w:tcW w:w="3959" w:type="dxa"/>
          </w:tcPr>
          <w:p w14:paraId="4BA742FE" w14:textId="77777777" w:rsidR="00C22C37" w:rsidRPr="00C03D07" w:rsidRDefault="003A41BD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  </w:t>
            </w:r>
            <w:r w:rsidR="00E17800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119.9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9</w:t>
            </w:r>
          </w:p>
        </w:tc>
      </w:tr>
      <w:tr w:rsidR="00142265" w14:paraId="0DD7CC0F" w14:textId="77777777" w:rsidTr="0003755F">
        <w:trPr>
          <w:trHeight w:val="261"/>
        </w:trPr>
        <w:tc>
          <w:tcPr>
            <w:tcW w:w="5400" w:type="dxa"/>
          </w:tcPr>
          <w:p w14:paraId="2D55C751" w14:textId="77777777" w:rsidR="008F64D5" w:rsidRPr="00C22C37" w:rsidRDefault="00E17800" w:rsidP="0003755F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FBAR Processin</w:t>
            </w:r>
            <w:r w:rsidR="0003755F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 xml:space="preserve">g </w:t>
            </w:r>
          </w:p>
        </w:tc>
        <w:tc>
          <w:tcPr>
            <w:tcW w:w="3959" w:type="dxa"/>
          </w:tcPr>
          <w:p w14:paraId="4ECC474A" w14:textId="77777777" w:rsidR="008F64D5" w:rsidRPr="00C03D07" w:rsidRDefault="0003755F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$29.99</w:t>
            </w:r>
          </w:p>
        </w:tc>
      </w:tr>
      <w:tr w:rsidR="00142265" w14:paraId="5A83BA6A" w14:textId="77777777" w:rsidTr="0003755F">
        <w:trPr>
          <w:trHeight w:val="243"/>
        </w:trPr>
        <w:tc>
          <w:tcPr>
            <w:tcW w:w="5400" w:type="dxa"/>
          </w:tcPr>
          <w:p w14:paraId="2ABC1DB0" w14:textId="77777777" w:rsidR="008F64D5" w:rsidRPr="008F64D5" w:rsidRDefault="00E17800" w:rsidP="008F64D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 w:rsidRPr="008F64D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For State Rental Credit Planning/OSTC Credit Planning</w:t>
            </w:r>
          </w:p>
        </w:tc>
        <w:tc>
          <w:tcPr>
            <w:tcW w:w="3959" w:type="dxa"/>
          </w:tcPr>
          <w:p w14:paraId="0DCBB24C" w14:textId="77777777" w:rsidR="008F64D5" w:rsidRDefault="00E17800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$19.99</w:t>
            </w:r>
          </w:p>
        </w:tc>
      </w:tr>
      <w:tr w:rsidR="00142265" w14:paraId="11334EFD" w14:textId="77777777" w:rsidTr="0003755F">
        <w:trPr>
          <w:trHeight w:val="243"/>
        </w:trPr>
        <w:tc>
          <w:tcPr>
            <w:tcW w:w="5400" w:type="dxa"/>
          </w:tcPr>
          <w:p w14:paraId="0A93662D" w14:textId="77777777" w:rsidR="008F64D5" w:rsidRPr="00C03D07" w:rsidRDefault="00E1780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 xml:space="preserve">City Return (KY, MI, NY,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OH, PA)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 xml:space="preserve"> / County Return</w:t>
            </w:r>
          </w:p>
        </w:tc>
        <w:tc>
          <w:tcPr>
            <w:tcW w:w="3959" w:type="dxa"/>
          </w:tcPr>
          <w:p w14:paraId="53C394E1" w14:textId="77777777" w:rsidR="008F64D5" w:rsidRPr="00C03D07" w:rsidRDefault="0046634A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$ 2</w:t>
            </w:r>
            <w:r w:rsidR="00E17800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9.99</w:t>
            </w:r>
            <w:r w:rsidR="00E17800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 each city</w:t>
            </w:r>
          </w:p>
        </w:tc>
      </w:tr>
      <w:tr w:rsidR="00142265" w14:paraId="1DC9F5BA" w14:textId="77777777" w:rsidTr="0003755F">
        <w:trPr>
          <w:trHeight w:val="261"/>
        </w:trPr>
        <w:tc>
          <w:tcPr>
            <w:tcW w:w="5400" w:type="dxa"/>
          </w:tcPr>
          <w:p w14:paraId="7869EBD1" w14:textId="77777777" w:rsidR="008F64D5" w:rsidRPr="00C03D07" w:rsidRDefault="00E1780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Stock Transaction</w:t>
            </w:r>
          </w:p>
        </w:tc>
        <w:tc>
          <w:tcPr>
            <w:tcW w:w="3959" w:type="dxa"/>
          </w:tcPr>
          <w:p w14:paraId="12889BB4" w14:textId="77777777" w:rsidR="008F64D5" w:rsidRPr="00C03D07" w:rsidRDefault="0046634A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$ 9.99</w:t>
            </w:r>
            <w:r w:rsidR="00E17800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 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Per Page</w:t>
            </w:r>
          </w:p>
        </w:tc>
      </w:tr>
      <w:tr w:rsidR="00142265" w14:paraId="296CE650" w14:textId="77777777" w:rsidTr="0003755F">
        <w:trPr>
          <w:trHeight w:val="261"/>
        </w:trPr>
        <w:tc>
          <w:tcPr>
            <w:tcW w:w="5400" w:type="dxa"/>
          </w:tcPr>
          <w:p w14:paraId="67E48FEC" w14:textId="77777777" w:rsidR="008F64D5" w:rsidRPr="00C22C37" w:rsidRDefault="00E17800" w:rsidP="00A360E8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 xml:space="preserve"> FATCA Processing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- Form 1040</w:t>
            </w:r>
          </w:p>
        </w:tc>
        <w:tc>
          <w:tcPr>
            <w:tcW w:w="3959" w:type="dxa"/>
          </w:tcPr>
          <w:p w14:paraId="46724925" w14:textId="77777777" w:rsidR="008F64D5" w:rsidRPr="00C03D07" w:rsidRDefault="0003755F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$29.99</w:t>
            </w:r>
          </w:p>
        </w:tc>
      </w:tr>
      <w:tr w:rsidR="00142265" w14:paraId="06E17443" w14:textId="77777777" w:rsidTr="0003755F">
        <w:trPr>
          <w:trHeight w:val="261"/>
        </w:trPr>
        <w:tc>
          <w:tcPr>
            <w:tcW w:w="5400" w:type="dxa"/>
          </w:tcPr>
          <w:p w14:paraId="51CC44AE" w14:textId="77777777" w:rsidR="008F64D5" w:rsidRPr="00C03D07" w:rsidRDefault="00E17800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>Tax Representation</w:t>
            </w:r>
            <w:r w:rsidR="0003755F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</w:rPr>
              <w:t xml:space="preserve"> (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Unlimite</w:t>
            </w:r>
            <w:r w:rsidR="00AA1D8C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 xml:space="preserve">d 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Up to 8 Succeeding Years)</w:t>
            </w:r>
          </w:p>
        </w:tc>
        <w:tc>
          <w:tcPr>
            <w:tcW w:w="3959" w:type="dxa"/>
          </w:tcPr>
          <w:p w14:paraId="2473BB34" w14:textId="77777777" w:rsidR="008F64D5" w:rsidRPr="00C03D07" w:rsidRDefault="0003755F" w:rsidP="003A41BD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  <w:t>*Free*</w:t>
            </w:r>
          </w:p>
        </w:tc>
      </w:tr>
    </w:tbl>
    <w:p w14:paraId="1235F4ED" w14:textId="77777777" w:rsidR="00C22C37" w:rsidRDefault="00C22C37" w:rsidP="00C22C37">
      <w:pPr>
        <w:ind w:left="2880" w:right="-56" w:firstLine="720"/>
        <w:rPr>
          <w:rFonts w:ascii="Calibri" w:eastAsia="Arial" w:hAnsi="Calibri" w:cs="Calibri"/>
          <w:b/>
          <w:spacing w:val="-3"/>
          <w:w w:val="79"/>
          <w:position w:val="-1"/>
          <w:u w:val="single"/>
        </w:rPr>
      </w:pPr>
    </w:p>
    <w:p w14:paraId="3B01DF9F" w14:textId="77777777" w:rsidR="00331AA7" w:rsidRPr="00C03D07" w:rsidRDefault="00FF7BE5" w:rsidP="00485C9E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  <w:t>I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  <w:t>n case of any</w:t>
      </w:r>
      <w:r w:rsidR="005B2D2B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  <w:t xml:space="preserve"> audit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  <w:t xml:space="preserve"> taxpayer need to furnish the 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  <w:t>documents as per IRS guidelines to substantiate the claim made on the tax return.</w:t>
      </w:r>
    </w:p>
    <w:p w14:paraId="51ECA117" w14:textId="77777777" w:rsidR="008B42F8" w:rsidRPr="00B434E1" w:rsidRDefault="00C0611F" w:rsidP="003E2E35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  <w:lastRenderedPageBreak/>
        <w:t xml:space="preserve">Claim only those expenses that you have incurred while working </w:t>
      </w:r>
      <w:r w:rsid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  <w:t>at client location and which is</w:t>
      </w:r>
      <w:r w:rsidR="00044B40"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  <w:t xml:space="preserve"> </w:t>
      </w:r>
      <w:r w:rsidR="00987E77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  <w:t>necessary expenditure to work at client locations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  <w:t>,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  <w:t xml:space="preserve"> not lavish by nature but should be </w:t>
      </w:r>
      <w:r w:rsidR="00EF7F62"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  <w:t>supported by proper documentary evidence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</w:rPr>
        <w:t>.</w:t>
      </w:r>
    </w:p>
    <w:p w14:paraId="7DECD062" w14:textId="77777777" w:rsidR="008B42F8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</w:pPr>
    </w:p>
    <w:p w14:paraId="0103486D" w14:textId="77777777" w:rsidR="008B42F8" w:rsidRPr="00C03D07" w:rsidRDefault="00E17800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Thank you f</w:t>
      </w:r>
      <w:r w:rsidR="0088581A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or completing this form and Please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 xml:space="preserve"> upload or email your w2 and other income related statements to prepare your taxes accurately.</w:t>
      </w:r>
    </w:p>
    <w:p w14:paraId="75FE24C8" w14:textId="77777777" w:rsidR="007C3BCC" w:rsidRPr="00C03D07" w:rsidRDefault="007C3BCC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</w:pPr>
    </w:p>
    <w:p w14:paraId="31D60CC9" w14:textId="77777777" w:rsidR="007C3BCC" w:rsidRPr="00C03D07" w:rsidRDefault="00E17800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Looking for your Business &amp; Support!</w:t>
      </w:r>
    </w:p>
    <w:p w14:paraId="7BB55142" w14:textId="77777777"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</w:pPr>
    </w:p>
    <w:p w14:paraId="75FB53CC" w14:textId="77777777" w:rsidR="008B42F8" w:rsidRPr="00C03D07" w:rsidRDefault="00B434E1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 xml:space="preserve">Warm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Regards,</w:t>
      </w:r>
    </w:p>
    <w:p w14:paraId="45CABF02" w14:textId="77777777" w:rsidR="00B256D2" w:rsidRDefault="008F64D5" w:rsidP="00253CED">
      <w:pPr>
        <w:tabs>
          <w:tab w:val="center" w:pos="5428"/>
        </w:tabs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Global Taxes</w:t>
      </w:r>
      <w:r w:rsidR="00163A64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 xml:space="preserve"> </w:t>
      </w:r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LLC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. (</w:t>
      </w:r>
      <w:r w:rsidR="00253CED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 xml:space="preserve">Global Taxes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team)</w:t>
      </w:r>
      <w:r w:rsidR="00253CED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ab/>
      </w:r>
    </w:p>
    <w:p w14:paraId="0E0E79FC" w14:textId="77777777" w:rsidR="00BE6078" w:rsidRPr="00BE6078" w:rsidRDefault="00BE607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"/>
        </w:rPr>
      </w:pPr>
    </w:p>
    <w:p w14:paraId="5C6A6C3F" w14:textId="77777777" w:rsidR="00BE6078" w:rsidRDefault="00397709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Phone</w:t>
      </w:r>
      <w:r w:rsidR="0088581A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 xml:space="preserve"> : </w:t>
      </w:r>
      <w:r w:rsidR="00120B24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(470)-480-1881</w:t>
      </w:r>
      <w:r w:rsidR="00B434E1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ab/>
      </w:r>
    </w:p>
    <w:p w14:paraId="79C79376" w14:textId="77777777" w:rsidR="00FC636A" w:rsidRDefault="00BE6078" w:rsidP="00C82D37">
      <w:pPr>
        <w:ind w:right="-56"/>
        <w:outlineLvl w:val="0"/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Email</w:t>
      </w:r>
      <w:r w:rsidR="0088581A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 xml:space="preserve">  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:</w:t>
      </w:r>
      <w:r w:rsidR="00253CED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 xml:space="preserve"> </w:t>
      </w:r>
      <w:r w:rsidR="00120B24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info</w:t>
      </w:r>
      <w:r w:rsidR="0088581A"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  <w:t>@gtaxfile.com</w:t>
      </w:r>
      <w:r w:rsidR="0088581A">
        <w:t xml:space="preserve"> </w:t>
      </w:r>
    </w:p>
    <w:p w14:paraId="78710941" w14:textId="3838B926" w:rsidR="00FC636A" w:rsidRPr="00C03D07" w:rsidRDefault="00FC636A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</w:rPr>
      </w:pPr>
    </w:p>
    <w:sectPr w:rsidR="00FC636A" w:rsidRPr="00C03D07" w:rsidSect="0087309D">
      <w:headerReference w:type="default" r:id="rId10"/>
      <w:footerReference w:type="default" r:id="rId11"/>
      <w:pgSz w:w="12240" w:h="15840"/>
      <w:pgMar w:top="810" w:right="720" w:bottom="1350" w:left="720" w:header="144" w:footer="195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98DCF" w14:textId="77777777" w:rsidR="00E17800" w:rsidRDefault="00E17800">
      <w:r>
        <w:separator/>
      </w:r>
    </w:p>
  </w:endnote>
  <w:endnote w:type="continuationSeparator" w:id="0">
    <w:p w14:paraId="3749838F" w14:textId="77777777" w:rsidR="00E17800" w:rsidRDefault="00E17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B0604020202020204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C1314" w14:textId="77777777" w:rsidR="00C8092E" w:rsidRDefault="00C8092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3A64D0F7" w14:textId="77777777" w:rsidR="00C8092E" w:rsidRDefault="00C8092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48B16062" w14:textId="77777777" w:rsidR="00C8092E" w:rsidRPr="00A000E0" w:rsidRDefault="00E17800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14:paraId="57CB6279" w14:textId="77777777" w:rsidR="00C8092E" w:rsidRDefault="00C8092E" w:rsidP="00B23708">
    <w:pPr>
      <w:ind w:right="288"/>
      <w:jc w:val="center"/>
      <w:rPr>
        <w:rFonts w:ascii="Cambria" w:hAnsi="Cambria"/>
      </w:rPr>
    </w:pPr>
  </w:p>
  <w:p w14:paraId="308D91C0" w14:textId="77777777" w:rsidR="00C8092E" w:rsidRDefault="00C8092E" w:rsidP="00B23708">
    <w:pPr>
      <w:ind w:right="288"/>
      <w:jc w:val="center"/>
      <w:rPr>
        <w:rFonts w:ascii="Cambria" w:hAnsi="Cambria"/>
      </w:rPr>
    </w:pPr>
  </w:p>
  <w:p w14:paraId="421D4BC4" w14:textId="77777777" w:rsidR="00C8092E" w:rsidRPr="002B2F01" w:rsidRDefault="00E17800" w:rsidP="00B23708">
    <w:pPr>
      <w:ind w:right="288"/>
      <w:jc w:val="center"/>
      <w:rPr>
        <w:sz w:val="22"/>
      </w:rPr>
    </w:pPr>
    <w:r>
      <w:rPr>
        <w:noProof/>
        <w:sz w:val="20"/>
        <w:szCs w:val="16"/>
      </w:rPr>
      <w:pict w14:anchorId="0CFD1F4F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alt="" style="position:absolute;left:0;text-align:left;margin-left:302.55pt;margin-top:777.4pt;width:7.2pt;height:9pt;z-index:-2;visibility:visible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35B7D63" w14:textId="77777777" w:rsidR="00C8092E" w:rsidRDefault="00E17800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120B24">
                  <w:rPr>
                    <w:rFonts w:ascii="Arial" w:eastAsia="Arial" w:hAnsi="Arial" w:cs="Arial"/>
                    <w:noProof/>
                    <w:color w:val="363435"/>
                    <w:w w:val="82"/>
                    <w:sz w:val="14"/>
                    <w:szCs w:val="1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Cs w:val="16"/>
      </w:rPr>
      <w:t xml:space="preserve">Write to us at: </w:t>
    </w:r>
    <w:hyperlink r:id="rId1" w:history="1">
      <w:r w:rsidRPr="000A098A">
        <w:rPr>
          <w:rStyle w:val="Hyperlink"/>
          <w:szCs w:val="16"/>
        </w:rPr>
        <w:t>contact@gtaxfile.com</w:t>
      </w:r>
    </w:hyperlink>
    <w:r w:rsidRPr="002B2F01">
      <w:rPr>
        <w:szCs w:val="16"/>
      </w:rPr>
      <w:t xml:space="preserve">or call us at </w:t>
    </w:r>
    <w:r>
      <w:rPr>
        <w:szCs w:val="16"/>
      </w:rPr>
      <w:t>(212)-920-4151, (305)-359-3078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9248B" w14:textId="77777777" w:rsidR="00E17800" w:rsidRDefault="00E17800">
      <w:r>
        <w:separator/>
      </w:r>
    </w:p>
  </w:footnote>
  <w:footnote w:type="continuationSeparator" w:id="0">
    <w:p w14:paraId="5D653ECB" w14:textId="77777777" w:rsidR="00E17800" w:rsidRDefault="00E17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1EF96" w14:textId="77777777" w:rsidR="00C8092E" w:rsidRDefault="00C8092E">
    <w:pPr>
      <w:pStyle w:val="Header"/>
    </w:pPr>
  </w:p>
  <w:p w14:paraId="51B101F1" w14:textId="77777777" w:rsidR="00C8092E" w:rsidRDefault="00C8092E">
    <w:pPr>
      <w:pStyle w:val="Header"/>
    </w:pPr>
  </w:p>
  <w:p w14:paraId="0EA45A16" w14:textId="77777777" w:rsidR="00C8092E" w:rsidRDefault="00E17800">
    <w:pPr>
      <w:pStyle w:val="Header"/>
    </w:pPr>
    <w:r>
      <w:rPr>
        <w:noProof/>
        <w:lang w:eastAsia="zh-TW"/>
      </w:rPr>
      <w:pict w14:anchorId="3302741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3297377" o:spid="_x0000_s1026" type="#_x0000_t136" alt="" style="position:absolute;margin-left:0;margin-top:0;width:657.05pt;height:134.3pt;rotation:315;z-index:-1;mso-wrap-edited:f;mso-width-percent:0;mso-height-percent:0;mso-position-horizontal:center;mso-position-horizontal-relative:margin;mso-position-vertical:center;mso-position-vertical-relative:margin;mso-width-percent:0;mso-height-percent:0" o:allowincell="f" fillcolor="#fbd4b4" stroked="f">
          <v:fill opacity=".5"/>
          <v:textpath style="font-family:&quot;Calibri&quot;;font-size:1pt" string="GLOBAL TAXES LLC"/>
          <w10:wrap anchorx="margin" anchory="margin"/>
        </v:shape>
      </w:pict>
    </w:r>
    <w:r>
      <w:rPr>
        <w:noProof/>
      </w:rPr>
      <w:pict w14:anchorId="4076C9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5" type="#_x0000_t75" style="width:159.25pt;height:41.45pt;visibility:visible;mso-width-percent:0;mso-height-percent:0;mso-width-percent:0;mso-height-percent:0">
          <v:imagedata r:id="rId1" o:title="gradientee"/>
        </v:shape>
      </w:pic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200pt;height:130.2pt" o:bullet="t">
        <v:imagedata r:id="rId1" o:title="nwt"/>
      </v:shape>
    </w:pict>
  </w:numPicBullet>
  <w:abstractNum w:abstractNumId="0" w15:restartNumberingAfterBreak="0">
    <w:nsid w:val="FFFFFF1D"/>
    <w:multiLevelType w:val="multilevel"/>
    <w:tmpl w:val="CA546B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9E07A3"/>
    <w:multiLevelType w:val="hybridMultilevel"/>
    <w:tmpl w:val="339074BC"/>
    <w:lvl w:ilvl="0" w:tplc="044C4D16">
      <w:start w:val="1"/>
      <w:numFmt w:val="decimal"/>
      <w:lvlText w:val="%1."/>
      <w:lvlJc w:val="left"/>
      <w:pPr>
        <w:ind w:left="1440" w:hanging="360"/>
      </w:pPr>
    </w:lvl>
    <w:lvl w:ilvl="1" w:tplc="DA685988" w:tentative="1">
      <w:start w:val="1"/>
      <w:numFmt w:val="lowerLetter"/>
      <w:lvlText w:val="%2."/>
      <w:lvlJc w:val="left"/>
      <w:pPr>
        <w:ind w:left="2160" w:hanging="360"/>
      </w:pPr>
    </w:lvl>
    <w:lvl w:ilvl="2" w:tplc="42AC1528" w:tentative="1">
      <w:start w:val="1"/>
      <w:numFmt w:val="lowerRoman"/>
      <w:lvlText w:val="%3."/>
      <w:lvlJc w:val="right"/>
      <w:pPr>
        <w:ind w:left="2880" w:hanging="180"/>
      </w:pPr>
    </w:lvl>
    <w:lvl w:ilvl="3" w:tplc="F6105518" w:tentative="1">
      <w:start w:val="1"/>
      <w:numFmt w:val="decimal"/>
      <w:lvlText w:val="%4."/>
      <w:lvlJc w:val="left"/>
      <w:pPr>
        <w:ind w:left="3600" w:hanging="360"/>
      </w:pPr>
    </w:lvl>
    <w:lvl w:ilvl="4" w:tplc="0C4627D4" w:tentative="1">
      <w:start w:val="1"/>
      <w:numFmt w:val="lowerLetter"/>
      <w:lvlText w:val="%5."/>
      <w:lvlJc w:val="left"/>
      <w:pPr>
        <w:ind w:left="4320" w:hanging="360"/>
      </w:pPr>
    </w:lvl>
    <w:lvl w:ilvl="5" w:tplc="57086720" w:tentative="1">
      <w:start w:val="1"/>
      <w:numFmt w:val="lowerRoman"/>
      <w:lvlText w:val="%6."/>
      <w:lvlJc w:val="right"/>
      <w:pPr>
        <w:ind w:left="5040" w:hanging="180"/>
      </w:pPr>
    </w:lvl>
    <w:lvl w:ilvl="6" w:tplc="A09E5942" w:tentative="1">
      <w:start w:val="1"/>
      <w:numFmt w:val="decimal"/>
      <w:lvlText w:val="%7."/>
      <w:lvlJc w:val="left"/>
      <w:pPr>
        <w:ind w:left="5760" w:hanging="360"/>
      </w:pPr>
    </w:lvl>
    <w:lvl w:ilvl="7" w:tplc="C53408E2" w:tentative="1">
      <w:start w:val="1"/>
      <w:numFmt w:val="lowerLetter"/>
      <w:lvlText w:val="%8."/>
      <w:lvlJc w:val="left"/>
      <w:pPr>
        <w:ind w:left="6480" w:hanging="360"/>
      </w:pPr>
    </w:lvl>
    <w:lvl w:ilvl="8" w:tplc="3ACC1DF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AC1829"/>
    <w:multiLevelType w:val="hybridMultilevel"/>
    <w:tmpl w:val="2512A1AE"/>
    <w:lvl w:ilvl="0" w:tplc="06AAE1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A23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14CC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FA87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1678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DCA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F4BD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10A4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4C50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F84508D"/>
    <w:multiLevelType w:val="multilevel"/>
    <w:tmpl w:val="0CD2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A4738"/>
    <w:multiLevelType w:val="hybridMultilevel"/>
    <w:tmpl w:val="7F8EFDCC"/>
    <w:lvl w:ilvl="0" w:tplc="BC98B3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E7062E4" w:tentative="1">
      <w:start w:val="1"/>
      <w:numFmt w:val="lowerLetter"/>
      <w:lvlText w:val="%2."/>
      <w:lvlJc w:val="left"/>
      <w:pPr>
        <w:ind w:left="1440" w:hanging="360"/>
      </w:pPr>
    </w:lvl>
    <w:lvl w:ilvl="2" w:tplc="3ADA0590" w:tentative="1">
      <w:start w:val="1"/>
      <w:numFmt w:val="lowerRoman"/>
      <w:lvlText w:val="%3."/>
      <w:lvlJc w:val="right"/>
      <w:pPr>
        <w:ind w:left="2160" w:hanging="180"/>
      </w:pPr>
    </w:lvl>
    <w:lvl w:ilvl="3" w:tplc="D3A88E20" w:tentative="1">
      <w:start w:val="1"/>
      <w:numFmt w:val="decimal"/>
      <w:lvlText w:val="%4."/>
      <w:lvlJc w:val="left"/>
      <w:pPr>
        <w:ind w:left="2880" w:hanging="360"/>
      </w:pPr>
    </w:lvl>
    <w:lvl w:ilvl="4" w:tplc="C4162A3C" w:tentative="1">
      <w:start w:val="1"/>
      <w:numFmt w:val="lowerLetter"/>
      <w:lvlText w:val="%5."/>
      <w:lvlJc w:val="left"/>
      <w:pPr>
        <w:ind w:left="3600" w:hanging="360"/>
      </w:pPr>
    </w:lvl>
    <w:lvl w:ilvl="5" w:tplc="9FFE745A" w:tentative="1">
      <w:start w:val="1"/>
      <w:numFmt w:val="lowerRoman"/>
      <w:lvlText w:val="%6."/>
      <w:lvlJc w:val="right"/>
      <w:pPr>
        <w:ind w:left="4320" w:hanging="180"/>
      </w:pPr>
    </w:lvl>
    <w:lvl w:ilvl="6" w:tplc="26DAF30A" w:tentative="1">
      <w:start w:val="1"/>
      <w:numFmt w:val="decimal"/>
      <w:lvlText w:val="%7."/>
      <w:lvlJc w:val="left"/>
      <w:pPr>
        <w:ind w:left="5040" w:hanging="360"/>
      </w:pPr>
    </w:lvl>
    <w:lvl w:ilvl="7" w:tplc="4E6E31D8" w:tentative="1">
      <w:start w:val="1"/>
      <w:numFmt w:val="lowerLetter"/>
      <w:lvlText w:val="%8."/>
      <w:lvlJc w:val="left"/>
      <w:pPr>
        <w:ind w:left="5760" w:hanging="360"/>
      </w:pPr>
    </w:lvl>
    <w:lvl w:ilvl="8" w:tplc="A9B28A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A383A"/>
    <w:multiLevelType w:val="hybridMultilevel"/>
    <w:tmpl w:val="53A2E88E"/>
    <w:lvl w:ilvl="0" w:tplc="929E4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1E7E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683D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48E3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8A6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F406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603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AEB2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62D0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C0F20"/>
    <w:multiLevelType w:val="hybridMultilevel"/>
    <w:tmpl w:val="D78495D4"/>
    <w:lvl w:ilvl="0" w:tplc="871C9D6A">
      <w:start w:val="1"/>
      <w:numFmt w:val="decimal"/>
      <w:lvlText w:val="%1."/>
      <w:lvlJc w:val="left"/>
      <w:pPr>
        <w:ind w:left="1440" w:hanging="360"/>
      </w:pPr>
    </w:lvl>
    <w:lvl w:ilvl="1" w:tplc="8F16D578" w:tentative="1">
      <w:start w:val="1"/>
      <w:numFmt w:val="lowerLetter"/>
      <w:lvlText w:val="%2."/>
      <w:lvlJc w:val="left"/>
      <w:pPr>
        <w:ind w:left="2160" w:hanging="360"/>
      </w:pPr>
    </w:lvl>
    <w:lvl w:ilvl="2" w:tplc="F8241906" w:tentative="1">
      <w:start w:val="1"/>
      <w:numFmt w:val="lowerRoman"/>
      <w:lvlText w:val="%3."/>
      <w:lvlJc w:val="right"/>
      <w:pPr>
        <w:ind w:left="2880" w:hanging="180"/>
      </w:pPr>
    </w:lvl>
    <w:lvl w:ilvl="3" w:tplc="4632576E" w:tentative="1">
      <w:start w:val="1"/>
      <w:numFmt w:val="decimal"/>
      <w:lvlText w:val="%4."/>
      <w:lvlJc w:val="left"/>
      <w:pPr>
        <w:ind w:left="3600" w:hanging="360"/>
      </w:pPr>
    </w:lvl>
    <w:lvl w:ilvl="4" w:tplc="6DDAA87C" w:tentative="1">
      <w:start w:val="1"/>
      <w:numFmt w:val="lowerLetter"/>
      <w:lvlText w:val="%5."/>
      <w:lvlJc w:val="left"/>
      <w:pPr>
        <w:ind w:left="4320" w:hanging="360"/>
      </w:pPr>
    </w:lvl>
    <w:lvl w:ilvl="5" w:tplc="122A56FE" w:tentative="1">
      <w:start w:val="1"/>
      <w:numFmt w:val="lowerRoman"/>
      <w:lvlText w:val="%6."/>
      <w:lvlJc w:val="right"/>
      <w:pPr>
        <w:ind w:left="5040" w:hanging="180"/>
      </w:pPr>
    </w:lvl>
    <w:lvl w:ilvl="6" w:tplc="D3A277E4" w:tentative="1">
      <w:start w:val="1"/>
      <w:numFmt w:val="decimal"/>
      <w:lvlText w:val="%7."/>
      <w:lvlJc w:val="left"/>
      <w:pPr>
        <w:ind w:left="5760" w:hanging="360"/>
      </w:pPr>
    </w:lvl>
    <w:lvl w:ilvl="7" w:tplc="FBFA60E8" w:tentative="1">
      <w:start w:val="1"/>
      <w:numFmt w:val="lowerLetter"/>
      <w:lvlText w:val="%8."/>
      <w:lvlJc w:val="left"/>
      <w:pPr>
        <w:ind w:left="6480" w:hanging="360"/>
      </w:pPr>
    </w:lvl>
    <w:lvl w:ilvl="8" w:tplc="12C2FEE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B15791E"/>
    <w:multiLevelType w:val="hybridMultilevel"/>
    <w:tmpl w:val="B2560D8A"/>
    <w:lvl w:ilvl="0" w:tplc="DF127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1423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2CFC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412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A617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60FE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7260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E060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0266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A1834"/>
    <w:multiLevelType w:val="hybridMultilevel"/>
    <w:tmpl w:val="53D6ACE2"/>
    <w:lvl w:ilvl="0" w:tplc="DB6688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7654DA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E452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BCAA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86F2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10F6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5AE8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669E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0C7E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2A33837"/>
    <w:multiLevelType w:val="hybridMultilevel"/>
    <w:tmpl w:val="92EAC982"/>
    <w:lvl w:ilvl="0" w:tplc="E604E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2473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D80C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EC6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60A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BC6E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68A1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EA2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024B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227C2"/>
    <w:multiLevelType w:val="hybridMultilevel"/>
    <w:tmpl w:val="ED046EA0"/>
    <w:lvl w:ilvl="0" w:tplc="F1165BAC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60AC0C04" w:tentative="1">
      <w:start w:val="1"/>
      <w:numFmt w:val="lowerLetter"/>
      <w:lvlText w:val="%2."/>
      <w:lvlJc w:val="left"/>
      <w:pPr>
        <w:ind w:left="1440" w:hanging="360"/>
      </w:pPr>
    </w:lvl>
    <w:lvl w:ilvl="2" w:tplc="63A04A6E" w:tentative="1">
      <w:start w:val="1"/>
      <w:numFmt w:val="lowerRoman"/>
      <w:lvlText w:val="%3."/>
      <w:lvlJc w:val="right"/>
      <w:pPr>
        <w:ind w:left="2160" w:hanging="180"/>
      </w:pPr>
    </w:lvl>
    <w:lvl w:ilvl="3" w:tplc="E8A24B3C" w:tentative="1">
      <w:start w:val="1"/>
      <w:numFmt w:val="decimal"/>
      <w:lvlText w:val="%4."/>
      <w:lvlJc w:val="left"/>
      <w:pPr>
        <w:ind w:left="2880" w:hanging="360"/>
      </w:pPr>
    </w:lvl>
    <w:lvl w:ilvl="4" w:tplc="CE66B6C6" w:tentative="1">
      <w:start w:val="1"/>
      <w:numFmt w:val="lowerLetter"/>
      <w:lvlText w:val="%5."/>
      <w:lvlJc w:val="left"/>
      <w:pPr>
        <w:ind w:left="3600" w:hanging="360"/>
      </w:pPr>
    </w:lvl>
    <w:lvl w:ilvl="5" w:tplc="77AEE308" w:tentative="1">
      <w:start w:val="1"/>
      <w:numFmt w:val="lowerRoman"/>
      <w:lvlText w:val="%6."/>
      <w:lvlJc w:val="right"/>
      <w:pPr>
        <w:ind w:left="4320" w:hanging="180"/>
      </w:pPr>
    </w:lvl>
    <w:lvl w:ilvl="6" w:tplc="5BCE82BC" w:tentative="1">
      <w:start w:val="1"/>
      <w:numFmt w:val="decimal"/>
      <w:lvlText w:val="%7."/>
      <w:lvlJc w:val="left"/>
      <w:pPr>
        <w:ind w:left="5040" w:hanging="360"/>
      </w:pPr>
    </w:lvl>
    <w:lvl w:ilvl="7" w:tplc="DE48EB92" w:tentative="1">
      <w:start w:val="1"/>
      <w:numFmt w:val="lowerLetter"/>
      <w:lvlText w:val="%8."/>
      <w:lvlJc w:val="left"/>
      <w:pPr>
        <w:ind w:left="5760" w:hanging="360"/>
      </w:pPr>
    </w:lvl>
    <w:lvl w:ilvl="8" w:tplc="DE7A7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D3140"/>
    <w:multiLevelType w:val="hybridMultilevel"/>
    <w:tmpl w:val="E6561B96"/>
    <w:lvl w:ilvl="0" w:tplc="49BE70FC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E0860114" w:tentative="1">
      <w:start w:val="1"/>
      <w:numFmt w:val="lowerLetter"/>
      <w:lvlText w:val="%2."/>
      <w:lvlJc w:val="left"/>
      <w:pPr>
        <w:ind w:left="1440" w:hanging="360"/>
      </w:pPr>
    </w:lvl>
    <w:lvl w:ilvl="2" w:tplc="9E4AFFBE" w:tentative="1">
      <w:start w:val="1"/>
      <w:numFmt w:val="lowerRoman"/>
      <w:lvlText w:val="%3."/>
      <w:lvlJc w:val="right"/>
      <w:pPr>
        <w:ind w:left="2160" w:hanging="180"/>
      </w:pPr>
    </w:lvl>
    <w:lvl w:ilvl="3" w:tplc="C6844CBE" w:tentative="1">
      <w:start w:val="1"/>
      <w:numFmt w:val="decimal"/>
      <w:lvlText w:val="%4."/>
      <w:lvlJc w:val="left"/>
      <w:pPr>
        <w:ind w:left="2880" w:hanging="360"/>
      </w:pPr>
    </w:lvl>
    <w:lvl w:ilvl="4" w:tplc="7FB0E056" w:tentative="1">
      <w:start w:val="1"/>
      <w:numFmt w:val="lowerLetter"/>
      <w:lvlText w:val="%5."/>
      <w:lvlJc w:val="left"/>
      <w:pPr>
        <w:ind w:left="3600" w:hanging="360"/>
      </w:pPr>
    </w:lvl>
    <w:lvl w:ilvl="5" w:tplc="07D4A4E2" w:tentative="1">
      <w:start w:val="1"/>
      <w:numFmt w:val="lowerRoman"/>
      <w:lvlText w:val="%6."/>
      <w:lvlJc w:val="right"/>
      <w:pPr>
        <w:ind w:left="4320" w:hanging="180"/>
      </w:pPr>
    </w:lvl>
    <w:lvl w:ilvl="6" w:tplc="226CDD8C" w:tentative="1">
      <w:start w:val="1"/>
      <w:numFmt w:val="decimal"/>
      <w:lvlText w:val="%7."/>
      <w:lvlJc w:val="left"/>
      <w:pPr>
        <w:ind w:left="5040" w:hanging="360"/>
      </w:pPr>
    </w:lvl>
    <w:lvl w:ilvl="7" w:tplc="F3BC2BC8" w:tentative="1">
      <w:start w:val="1"/>
      <w:numFmt w:val="lowerLetter"/>
      <w:lvlText w:val="%8."/>
      <w:lvlJc w:val="left"/>
      <w:pPr>
        <w:ind w:left="5760" w:hanging="360"/>
      </w:pPr>
    </w:lvl>
    <w:lvl w:ilvl="8" w:tplc="F17CD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C6AD3"/>
    <w:multiLevelType w:val="hybridMultilevel"/>
    <w:tmpl w:val="425400CC"/>
    <w:lvl w:ilvl="0" w:tplc="D660CB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041FB0" w:tentative="1">
      <w:start w:val="1"/>
      <w:numFmt w:val="lowerLetter"/>
      <w:lvlText w:val="%2."/>
      <w:lvlJc w:val="left"/>
      <w:pPr>
        <w:ind w:left="1440" w:hanging="360"/>
      </w:pPr>
    </w:lvl>
    <w:lvl w:ilvl="2" w:tplc="06EA9BB6" w:tentative="1">
      <w:start w:val="1"/>
      <w:numFmt w:val="lowerRoman"/>
      <w:lvlText w:val="%3."/>
      <w:lvlJc w:val="right"/>
      <w:pPr>
        <w:ind w:left="2160" w:hanging="180"/>
      </w:pPr>
    </w:lvl>
    <w:lvl w:ilvl="3" w:tplc="3A74C488" w:tentative="1">
      <w:start w:val="1"/>
      <w:numFmt w:val="decimal"/>
      <w:lvlText w:val="%4."/>
      <w:lvlJc w:val="left"/>
      <w:pPr>
        <w:ind w:left="2880" w:hanging="360"/>
      </w:pPr>
    </w:lvl>
    <w:lvl w:ilvl="4" w:tplc="08E4664A" w:tentative="1">
      <w:start w:val="1"/>
      <w:numFmt w:val="lowerLetter"/>
      <w:lvlText w:val="%5."/>
      <w:lvlJc w:val="left"/>
      <w:pPr>
        <w:ind w:left="3600" w:hanging="360"/>
      </w:pPr>
    </w:lvl>
    <w:lvl w:ilvl="5" w:tplc="AC141AB6" w:tentative="1">
      <w:start w:val="1"/>
      <w:numFmt w:val="lowerRoman"/>
      <w:lvlText w:val="%6."/>
      <w:lvlJc w:val="right"/>
      <w:pPr>
        <w:ind w:left="4320" w:hanging="180"/>
      </w:pPr>
    </w:lvl>
    <w:lvl w:ilvl="6" w:tplc="0DCEDDC4" w:tentative="1">
      <w:start w:val="1"/>
      <w:numFmt w:val="decimal"/>
      <w:lvlText w:val="%7."/>
      <w:lvlJc w:val="left"/>
      <w:pPr>
        <w:ind w:left="5040" w:hanging="360"/>
      </w:pPr>
    </w:lvl>
    <w:lvl w:ilvl="7" w:tplc="68FAC1C6" w:tentative="1">
      <w:start w:val="1"/>
      <w:numFmt w:val="lowerLetter"/>
      <w:lvlText w:val="%8."/>
      <w:lvlJc w:val="left"/>
      <w:pPr>
        <w:ind w:left="5760" w:hanging="360"/>
      </w:pPr>
    </w:lvl>
    <w:lvl w:ilvl="8" w:tplc="49406B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959D0"/>
    <w:multiLevelType w:val="hybridMultilevel"/>
    <w:tmpl w:val="7D8E173E"/>
    <w:lvl w:ilvl="0" w:tplc="E436AC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7E32E2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3874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DCCE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6A23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451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F853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D2EA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04B6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3940E2"/>
    <w:multiLevelType w:val="hybridMultilevel"/>
    <w:tmpl w:val="F0FA5FE0"/>
    <w:lvl w:ilvl="0" w:tplc="BF6E6B4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5AA2FCC" w:tentative="1">
      <w:start w:val="1"/>
      <w:numFmt w:val="lowerLetter"/>
      <w:lvlText w:val="%2."/>
      <w:lvlJc w:val="left"/>
      <w:pPr>
        <w:ind w:left="1440" w:hanging="360"/>
      </w:pPr>
    </w:lvl>
    <w:lvl w:ilvl="2" w:tplc="00309B8C" w:tentative="1">
      <w:start w:val="1"/>
      <w:numFmt w:val="lowerRoman"/>
      <w:lvlText w:val="%3."/>
      <w:lvlJc w:val="right"/>
      <w:pPr>
        <w:ind w:left="2160" w:hanging="180"/>
      </w:pPr>
    </w:lvl>
    <w:lvl w:ilvl="3" w:tplc="C7766D9C" w:tentative="1">
      <w:start w:val="1"/>
      <w:numFmt w:val="decimal"/>
      <w:lvlText w:val="%4."/>
      <w:lvlJc w:val="left"/>
      <w:pPr>
        <w:ind w:left="2880" w:hanging="360"/>
      </w:pPr>
    </w:lvl>
    <w:lvl w:ilvl="4" w:tplc="96FA72E4" w:tentative="1">
      <w:start w:val="1"/>
      <w:numFmt w:val="lowerLetter"/>
      <w:lvlText w:val="%5."/>
      <w:lvlJc w:val="left"/>
      <w:pPr>
        <w:ind w:left="3600" w:hanging="360"/>
      </w:pPr>
    </w:lvl>
    <w:lvl w:ilvl="5" w:tplc="15664BCA" w:tentative="1">
      <w:start w:val="1"/>
      <w:numFmt w:val="lowerRoman"/>
      <w:lvlText w:val="%6."/>
      <w:lvlJc w:val="right"/>
      <w:pPr>
        <w:ind w:left="4320" w:hanging="180"/>
      </w:pPr>
    </w:lvl>
    <w:lvl w:ilvl="6" w:tplc="E620EB92" w:tentative="1">
      <w:start w:val="1"/>
      <w:numFmt w:val="decimal"/>
      <w:lvlText w:val="%7."/>
      <w:lvlJc w:val="left"/>
      <w:pPr>
        <w:ind w:left="5040" w:hanging="360"/>
      </w:pPr>
    </w:lvl>
    <w:lvl w:ilvl="7" w:tplc="C3C4BE14" w:tentative="1">
      <w:start w:val="1"/>
      <w:numFmt w:val="lowerLetter"/>
      <w:lvlText w:val="%8."/>
      <w:lvlJc w:val="left"/>
      <w:pPr>
        <w:ind w:left="5760" w:hanging="360"/>
      </w:pPr>
    </w:lvl>
    <w:lvl w:ilvl="8" w:tplc="77849A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20E5D"/>
    <w:multiLevelType w:val="hybridMultilevel"/>
    <w:tmpl w:val="5F0CB546"/>
    <w:lvl w:ilvl="0" w:tplc="04220568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DAE40140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5A003182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D3F2666C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BAC6F680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13481B20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7CEEBF2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601C777C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2DA44BB4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 w16cid:durableId="456029777">
    <w:abstractNumId w:val="9"/>
  </w:num>
  <w:num w:numId="2" w16cid:durableId="1177766593">
    <w:abstractNumId w:val="8"/>
  </w:num>
  <w:num w:numId="3" w16cid:durableId="1325358267">
    <w:abstractNumId w:val="14"/>
  </w:num>
  <w:num w:numId="4" w16cid:durableId="1992244646">
    <w:abstractNumId w:val="10"/>
  </w:num>
  <w:num w:numId="5" w16cid:durableId="386876563">
    <w:abstractNumId w:val="6"/>
  </w:num>
  <w:num w:numId="6" w16cid:durableId="303201817">
    <w:abstractNumId w:val="1"/>
  </w:num>
  <w:num w:numId="7" w16cid:durableId="1610894172">
    <w:abstractNumId w:val="7"/>
  </w:num>
  <w:num w:numId="8" w16cid:durableId="1838615933">
    <w:abstractNumId w:val="2"/>
  </w:num>
  <w:num w:numId="9" w16cid:durableId="377822203">
    <w:abstractNumId w:val="16"/>
  </w:num>
  <w:num w:numId="10" w16cid:durableId="292567953">
    <w:abstractNumId w:val="5"/>
  </w:num>
  <w:num w:numId="11" w16cid:durableId="1830751548">
    <w:abstractNumId w:val="15"/>
  </w:num>
  <w:num w:numId="12" w16cid:durableId="1763914932">
    <w:abstractNumId w:val="4"/>
  </w:num>
  <w:num w:numId="13" w16cid:durableId="2054843433">
    <w:abstractNumId w:val="12"/>
  </w:num>
  <w:num w:numId="14" w16cid:durableId="46687512">
    <w:abstractNumId w:val="11"/>
  </w:num>
  <w:num w:numId="15" w16cid:durableId="1382747514">
    <w:abstractNumId w:val="13"/>
  </w:num>
  <w:num w:numId="16" w16cid:durableId="1371493350">
    <w:abstractNumId w:val="0"/>
  </w:num>
  <w:num w:numId="17" w16cid:durableId="10499572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attachedTemplate r:id="rId1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1827"/>
    <w:rsid w:val="00002B71"/>
    <w:rsid w:val="000062C6"/>
    <w:rsid w:val="00015303"/>
    <w:rsid w:val="000157BF"/>
    <w:rsid w:val="00016534"/>
    <w:rsid w:val="00017351"/>
    <w:rsid w:val="0002006F"/>
    <w:rsid w:val="000227FF"/>
    <w:rsid w:val="00024D39"/>
    <w:rsid w:val="00030248"/>
    <w:rsid w:val="0003755F"/>
    <w:rsid w:val="00044B40"/>
    <w:rsid w:val="00053B01"/>
    <w:rsid w:val="000634E1"/>
    <w:rsid w:val="000658DD"/>
    <w:rsid w:val="000700AD"/>
    <w:rsid w:val="000726B6"/>
    <w:rsid w:val="0007689E"/>
    <w:rsid w:val="000A098A"/>
    <w:rsid w:val="000A39D9"/>
    <w:rsid w:val="000A6AB1"/>
    <w:rsid w:val="000B3F28"/>
    <w:rsid w:val="000B5FC8"/>
    <w:rsid w:val="000B7F87"/>
    <w:rsid w:val="000C0B6B"/>
    <w:rsid w:val="000C104F"/>
    <w:rsid w:val="000C2B49"/>
    <w:rsid w:val="000C5202"/>
    <w:rsid w:val="000C7688"/>
    <w:rsid w:val="000C7864"/>
    <w:rsid w:val="000D14D6"/>
    <w:rsid w:val="000D6E3A"/>
    <w:rsid w:val="000E4CF0"/>
    <w:rsid w:val="000E4E8D"/>
    <w:rsid w:val="000E74A4"/>
    <w:rsid w:val="000F2725"/>
    <w:rsid w:val="000F7600"/>
    <w:rsid w:val="00110CC1"/>
    <w:rsid w:val="00111827"/>
    <w:rsid w:val="001120EA"/>
    <w:rsid w:val="0011308F"/>
    <w:rsid w:val="00120B24"/>
    <w:rsid w:val="001217F1"/>
    <w:rsid w:val="00123015"/>
    <w:rsid w:val="0013242F"/>
    <w:rsid w:val="00136801"/>
    <w:rsid w:val="00142265"/>
    <w:rsid w:val="00151422"/>
    <w:rsid w:val="0016007D"/>
    <w:rsid w:val="0016228B"/>
    <w:rsid w:val="00163A64"/>
    <w:rsid w:val="00173E68"/>
    <w:rsid w:val="00176184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2750"/>
    <w:rsid w:val="001E5897"/>
    <w:rsid w:val="001F2F3C"/>
    <w:rsid w:val="001F45AF"/>
    <w:rsid w:val="001F6993"/>
    <w:rsid w:val="00203034"/>
    <w:rsid w:val="00203F9F"/>
    <w:rsid w:val="002071E4"/>
    <w:rsid w:val="0021347E"/>
    <w:rsid w:val="002241DF"/>
    <w:rsid w:val="00226216"/>
    <w:rsid w:val="00226590"/>
    <w:rsid w:val="00226740"/>
    <w:rsid w:val="002276FE"/>
    <w:rsid w:val="00231212"/>
    <w:rsid w:val="00233ABF"/>
    <w:rsid w:val="00236012"/>
    <w:rsid w:val="00237985"/>
    <w:rsid w:val="00246467"/>
    <w:rsid w:val="00253AF0"/>
    <w:rsid w:val="00253CED"/>
    <w:rsid w:val="0025639D"/>
    <w:rsid w:val="0026129D"/>
    <w:rsid w:val="00263263"/>
    <w:rsid w:val="0026328C"/>
    <w:rsid w:val="00264000"/>
    <w:rsid w:val="00267B20"/>
    <w:rsid w:val="00270C6F"/>
    <w:rsid w:val="00275519"/>
    <w:rsid w:val="0028089E"/>
    <w:rsid w:val="00283094"/>
    <w:rsid w:val="002838FF"/>
    <w:rsid w:val="002A108D"/>
    <w:rsid w:val="002A1853"/>
    <w:rsid w:val="002A2CD3"/>
    <w:rsid w:val="002A3467"/>
    <w:rsid w:val="002A3F69"/>
    <w:rsid w:val="002B14C1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14B9"/>
    <w:rsid w:val="002F40E6"/>
    <w:rsid w:val="002F42A3"/>
    <w:rsid w:val="002F52D9"/>
    <w:rsid w:val="0030241E"/>
    <w:rsid w:val="00304C80"/>
    <w:rsid w:val="0030732B"/>
    <w:rsid w:val="00312F75"/>
    <w:rsid w:val="003257EF"/>
    <w:rsid w:val="00327713"/>
    <w:rsid w:val="003313CD"/>
    <w:rsid w:val="00331AA7"/>
    <w:rsid w:val="00332077"/>
    <w:rsid w:val="00334011"/>
    <w:rsid w:val="00335914"/>
    <w:rsid w:val="00337F10"/>
    <w:rsid w:val="00340837"/>
    <w:rsid w:val="003432BE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1BD"/>
    <w:rsid w:val="003A469E"/>
    <w:rsid w:val="003A55F9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6D6"/>
    <w:rsid w:val="003E0013"/>
    <w:rsid w:val="003E2E35"/>
    <w:rsid w:val="003E6940"/>
    <w:rsid w:val="003F447B"/>
    <w:rsid w:val="0040296B"/>
    <w:rsid w:val="004037E5"/>
    <w:rsid w:val="00405BC1"/>
    <w:rsid w:val="00405FA7"/>
    <w:rsid w:val="0040605C"/>
    <w:rsid w:val="00414C0D"/>
    <w:rsid w:val="00420089"/>
    <w:rsid w:val="004209A4"/>
    <w:rsid w:val="0042510F"/>
    <w:rsid w:val="00426D28"/>
    <w:rsid w:val="0043309E"/>
    <w:rsid w:val="00436C79"/>
    <w:rsid w:val="004416C2"/>
    <w:rsid w:val="00445544"/>
    <w:rsid w:val="00450CE5"/>
    <w:rsid w:val="00450D8F"/>
    <w:rsid w:val="00453249"/>
    <w:rsid w:val="004543F3"/>
    <w:rsid w:val="004637AB"/>
    <w:rsid w:val="00464E04"/>
    <w:rsid w:val="00465B06"/>
    <w:rsid w:val="0046634A"/>
    <w:rsid w:val="00467545"/>
    <w:rsid w:val="00475522"/>
    <w:rsid w:val="00484004"/>
    <w:rsid w:val="00485C9E"/>
    <w:rsid w:val="004A10AC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B5D2A"/>
    <w:rsid w:val="004C04DB"/>
    <w:rsid w:val="004C39A4"/>
    <w:rsid w:val="004D4477"/>
    <w:rsid w:val="004E16AC"/>
    <w:rsid w:val="004E30DC"/>
    <w:rsid w:val="004E485D"/>
    <w:rsid w:val="004F00D6"/>
    <w:rsid w:val="004F2E9A"/>
    <w:rsid w:val="004F7F23"/>
    <w:rsid w:val="005004B6"/>
    <w:rsid w:val="00500F77"/>
    <w:rsid w:val="00503B54"/>
    <w:rsid w:val="0050554F"/>
    <w:rsid w:val="00540382"/>
    <w:rsid w:val="00547937"/>
    <w:rsid w:val="00555D6F"/>
    <w:rsid w:val="0055714B"/>
    <w:rsid w:val="005637CA"/>
    <w:rsid w:val="00564D68"/>
    <w:rsid w:val="005678A3"/>
    <w:rsid w:val="005745DC"/>
    <w:rsid w:val="005755AD"/>
    <w:rsid w:val="00575CF9"/>
    <w:rsid w:val="005821F2"/>
    <w:rsid w:val="00582970"/>
    <w:rsid w:val="00583501"/>
    <w:rsid w:val="0058694B"/>
    <w:rsid w:val="0059241F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B27"/>
    <w:rsid w:val="005C1F49"/>
    <w:rsid w:val="005C5AE8"/>
    <w:rsid w:val="005C5FDC"/>
    <w:rsid w:val="005D5AF4"/>
    <w:rsid w:val="005D77C2"/>
    <w:rsid w:val="005E1EB1"/>
    <w:rsid w:val="005E1EDC"/>
    <w:rsid w:val="005E5585"/>
    <w:rsid w:val="005E6703"/>
    <w:rsid w:val="005F1438"/>
    <w:rsid w:val="005F5E20"/>
    <w:rsid w:val="005F75D1"/>
    <w:rsid w:val="005F7FCA"/>
    <w:rsid w:val="0060434A"/>
    <w:rsid w:val="006079C1"/>
    <w:rsid w:val="006106D7"/>
    <w:rsid w:val="00624E4D"/>
    <w:rsid w:val="00632AD7"/>
    <w:rsid w:val="00634D2E"/>
    <w:rsid w:val="00636620"/>
    <w:rsid w:val="00637228"/>
    <w:rsid w:val="0064317E"/>
    <w:rsid w:val="0065072C"/>
    <w:rsid w:val="00654223"/>
    <w:rsid w:val="006551C6"/>
    <w:rsid w:val="0065632C"/>
    <w:rsid w:val="006565F7"/>
    <w:rsid w:val="006623D8"/>
    <w:rsid w:val="00665064"/>
    <w:rsid w:val="0066522E"/>
    <w:rsid w:val="00670A63"/>
    <w:rsid w:val="00671F0E"/>
    <w:rsid w:val="00674249"/>
    <w:rsid w:val="00675AC7"/>
    <w:rsid w:val="006801BE"/>
    <w:rsid w:val="00685178"/>
    <w:rsid w:val="00693BFE"/>
    <w:rsid w:val="00695760"/>
    <w:rsid w:val="006A0462"/>
    <w:rsid w:val="006A2E1D"/>
    <w:rsid w:val="006B4A17"/>
    <w:rsid w:val="006C00B5"/>
    <w:rsid w:val="006C5062"/>
    <w:rsid w:val="006C5784"/>
    <w:rsid w:val="006D1F7A"/>
    <w:rsid w:val="006E2931"/>
    <w:rsid w:val="006E39FD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25448"/>
    <w:rsid w:val="00737CCD"/>
    <w:rsid w:val="00751150"/>
    <w:rsid w:val="00754924"/>
    <w:rsid w:val="00756A2E"/>
    <w:rsid w:val="00764430"/>
    <w:rsid w:val="007658AE"/>
    <w:rsid w:val="00767AE2"/>
    <w:rsid w:val="007706AD"/>
    <w:rsid w:val="00771D45"/>
    <w:rsid w:val="007720AD"/>
    <w:rsid w:val="007737B1"/>
    <w:rsid w:val="00773CBE"/>
    <w:rsid w:val="00774D4E"/>
    <w:rsid w:val="0077576B"/>
    <w:rsid w:val="00776004"/>
    <w:rsid w:val="007763E2"/>
    <w:rsid w:val="007771B7"/>
    <w:rsid w:val="007809B9"/>
    <w:rsid w:val="00782352"/>
    <w:rsid w:val="00792BC3"/>
    <w:rsid w:val="007936D7"/>
    <w:rsid w:val="00797DEB"/>
    <w:rsid w:val="007A0C6D"/>
    <w:rsid w:val="007A4676"/>
    <w:rsid w:val="007A763F"/>
    <w:rsid w:val="007A7DB5"/>
    <w:rsid w:val="007B0EA9"/>
    <w:rsid w:val="007B0FD0"/>
    <w:rsid w:val="007B4551"/>
    <w:rsid w:val="007B515C"/>
    <w:rsid w:val="007C060E"/>
    <w:rsid w:val="007C064F"/>
    <w:rsid w:val="007C06E5"/>
    <w:rsid w:val="007C1B7C"/>
    <w:rsid w:val="007C3BCC"/>
    <w:rsid w:val="007C6B7F"/>
    <w:rsid w:val="007C7119"/>
    <w:rsid w:val="007D1B1F"/>
    <w:rsid w:val="007E2D24"/>
    <w:rsid w:val="007E46C7"/>
    <w:rsid w:val="007F04AF"/>
    <w:rsid w:val="007F4870"/>
    <w:rsid w:val="00800D1E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2505C"/>
    <w:rsid w:val="00830996"/>
    <w:rsid w:val="00830FBB"/>
    <w:rsid w:val="0083544F"/>
    <w:rsid w:val="00842712"/>
    <w:rsid w:val="0084455D"/>
    <w:rsid w:val="00845D9C"/>
    <w:rsid w:val="00847DAB"/>
    <w:rsid w:val="00850BCF"/>
    <w:rsid w:val="00852C1D"/>
    <w:rsid w:val="008530B1"/>
    <w:rsid w:val="00856A06"/>
    <w:rsid w:val="00866C2D"/>
    <w:rsid w:val="00866DCF"/>
    <w:rsid w:val="0087243E"/>
    <w:rsid w:val="00872D04"/>
    <w:rsid w:val="0087309D"/>
    <w:rsid w:val="00873D93"/>
    <w:rsid w:val="00874FDA"/>
    <w:rsid w:val="008841A7"/>
    <w:rsid w:val="00884FCE"/>
    <w:rsid w:val="0088581A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2CC9"/>
    <w:rsid w:val="008E335E"/>
    <w:rsid w:val="008E68A2"/>
    <w:rsid w:val="008F06AE"/>
    <w:rsid w:val="008F2644"/>
    <w:rsid w:val="008F53D7"/>
    <w:rsid w:val="008F64D5"/>
    <w:rsid w:val="009102FA"/>
    <w:rsid w:val="00910353"/>
    <w:rsid w:val="00910ABD"/>
    <w:rsid w:val="009223FC"/>
    <w:rsid w:val="0094051C"/>
    <w:rsid w:val="00942DB8"/>
    <w:rsid w:val="009439A7"/>
    <w:rsid w:val="009448BA"/>
    <w:rsid w:val="00950DCF"/>
    <w:rsid w:val="0095214E"/>
    <w:rsid w:val="009571E1"/>
    <w:rsid w:val="009602F4"/>
    <w:rsid w:val="00965C0C"/>
    <w:rsid w:val="009720DD"/>
    <w:rsid w:val="0097231D"/>
    <w:rsid w:val="009779C4"/>
    <w:rsid w:val="009810B8"/>
    <w:rsid w:val="00981970"/>
    <w:rsid w:val="00982278"/>
    <w:rsid w:val="00982806"/>
    <w:rsid w:val="00983210"/>
    <w:rsid w:val="00987E77"/>
    <w:rsid w:val="009918C0"/>
    <w:rsid w:val="009B4845"/>
    <w:rsid w:val="009B4CB6"/>
    <w:rsid w:val="009B7D88"/>
    <w:rsid w:val="009C5490"/>
    <w:rsid w:val="009C5F02"/>
    <w:rsid w:val="009C6259"/>
    <w:rsid w:val="009D3FDC"/>
    <w:rsid w:val="009E4905"/>
    <w:rsid w:val="009E698E"/>
    <w:rsid w:val="009E7594"/>
    <w:rsid w:val="009F1586"/>
    <w:rsid w:val="009F4FA1"/>
    <w:rsid w:val="009F6CBA"/>
    <w:rsid w:val="00A000E0"/>
    <w:rsid w:val="00A05ECC"/>
    <w:rsid w:val="00A06AEE"/>
    <w:rsid w:val="00A11A2F"/>
    <w:rsid w:val="00A13D48"/>
    <w:rsid w:val="00A14DE4"/>
    <w:rsid w:val="00A14E24"/>
    <w:rsid w:val="00A22A6B"/>
    <w:rsid w:val="00A360E8"/>
    <w:rsid w:val="00A3703D"/>
    <w:rsid w:val="00A3713A"/>
    <w:rsid w:val="00A375C6"/>
    <w:rsid w:val="00A4238B"/>
    <w:rsid w:val="00A50094"/>
    <w:rsid w:val="00A5765E"/>
    <w:rsid w:val="00A61D7C"/>
    <w:rsid w:val="00A621D9"/>
    <w:rsid w:val="00A649CB"/>
    <w:rsid w:val="00A70A69"/>
    <w:rsid w:val="00A70CEA"/>
    <w:rsid w:val="00A70F8A"/>
    <w:rsid w:val="00A727F5"/>
    <w:rsid w:val="00A7596B"/>
    <w:rsid w:val="00A765C5"/>
    <w:rsid w:val="00A76AE5"/>
    <w:rsid w:val="00A803BC"/>
    <w:rsid w:val="00A91336"/>
    <w:rsid w:val="00A92961"/>
    <w:rsid w:val="00A93ADA"/>
    <w:rsid w:val="00AA1D8C"/>
    <w:rsid w:val="00AA21F3"/>
    <w:rsid w:val="00AB12C1"/>
    <w:rsid w:val="00AB4459"/>
    <w:rsid w:val="00AB62F7"/>
    <w:rsid w:val="00AB794E"/>
    <w:rsid w:val="00AC0634"/>
    <w:rsid w:val="00AC2320"/>
    <w:rsid w:val="00AC2405"/>
    <w:rsid w:val="00AC5D01"/>
    <w:rsid w:val="00AE424A"/>
    <w:rsid w:val="00AF30E7"/>
    <w:rsid w:val="00AF75AC"/>
    <w:rsid w:val="00B01C55"/>
    <w:rsid w:val="00B1309D"/>
    <w:rsid w:val="00B23708"/>
    <w:rsid w:val="00B256D2"/>
    <w:rsid w:val="00B3167B"/>
    <w:rsid w:val="00B33167"/>
    <w:rsid w:val="00B34E04"/>
    <w:rsid w:val="00B40DBB"/>
    <w:rsid w:val="00B434E1"/>
    <w:rsid w:val="00B46D2A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855D9"/>
    <w:rsid w:val="00B95496"/>
    <w:rsid w:val="00B95528"/>
    <w:rsid w:val="00BA624C"/>
    <w:rsid w:val="00BB0992"/>
    <w:rsid w:val="00BB46B7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731E"/>
    <w:rsid w:val="00BE6078"/>
    <w:rsid w:val="00BF18BB"/>
    <w:rsid w:val="00BF71E6"/>
    <w:rsid w:val="00C00265"/>
    <w:rsid w:val="00C03D07"/>
    <w:rsid w:val="00C0611F"/>
    <w:rsid w:val="00C12218"/>
    <w:rsid w:val="00C1556A"/>
    <w:rsid w:val="00C1676B"/>
    <w:rsid w:val="00C17061"/>
    <w:rsid w:val="00C171D7"/>
    <w:rsid w:val="00C17A08"/>
    <w:rsid w:val="00C17D19"/>
    <w:rsid w:val="00C2016D"/>
    <w:rsid w:val="00C2174F"/>
    <w:rsid w:val="00C22C37"/>
    <w:rsid w:val="00C23297"/>
    <w:rsid w:val="00C27558"/>
    <w:rsid w:val="00C42784"/>
    <w:rsid w:val="00C54BA4"/>
    <w:rsid w:val="00C578D0"/>
    <w:rsid w:val="00C61BF5"/>
    <w:rsid w:val="00C70FF4"/>
    <w:rsid w:val="00C8092E"/>
    <w:rsid w:val="00C82D37"/>
    <w:rsid w:val="00C85FEE"/>
    <w:rsid w:val="00C9419B"/>
    <w:rsid w:val="00C96EFC"/>
    <w:rsid w:val="00C97FA6"/>
    <w:rsid w:val="00CA49E7"/>
    <w:rsid w:val="00CA5523"/>
    <w:rsid w:val="00CA7E47"/>
    <w:rsid w:val="00CB373F"/>
    <w:rsid w:val="00CB43ED"/>
    <w:rsid w:val="00CB653F"/>
    <w:rsid w:val="00CC2C3A"/>
    <w:rsid w:val="00CC6EC0"/>
    <w:rsid w:val="00CD166F"/>
    <w:rsid w:val="00CD3AB9"/>
    <w:rsid w:val="00CD79FF"/>
    <w:rsid w:val="00CE432A"/>
    <w:rsid w:val="00CE6B69"/>
    <w:rsid w:val="00CE6C99"/>
    <w:rsid w:val="00CE6FE7"/>
    <w:rsid w:val="00CF17AB"/>
    <w:rsid w:val="00D031DA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46985"/>
    <w:rsid w:val="00D46E19"/>
    <w:rsid w:val="00D5157B"/>
    <w:rsid w:val="00D55C92"/>
    <w:rsid w:val="00D57F59"/>
    <w:rsid w:val="00D6542B"/>
    <w:rsid w:val="00D817D7"/>
    <w:rsid w:val="00D84545"/>
    <w:rsid w:val="00D90155"/>
    <w:rsid w:val="00D913A7"/>
    <w:rsid w:val="00D92BD1"/>
    <w:rsid w:val="00D934CB"/>
    <w:rsid w:val="00D93E0D"/>
    <w:rsid w:val="00D9503C"/>
    <w:rsid w:val="00DA1387"/>
    <w:rsid w:val="00DA2151"/>
    <w:rsid w:val="00DA3CB8"/>
    <w:rsid w:val="00DA4563"/>
    <w:rsid w:val="00DA6613"/>
    <w:rsid w:val="00DB49D7"/>
    <w:rsid w:val="00DC2A95"/>
    <w:rsid w:val="00DC3AD6"/>
    <w:rsid w:val="00DD27C5"/>
    <w:rsid w:val="00DD50A2"/>
    <w:rsid w:val="00DD5879"/>
    <w:rsid w:val="00DF60DA"/>
    <w:rsid w:val="00DF6E88"/>
    <w:rsid w:val="00E059E1"/>
    <w:rsid w:val="00E05D2E"/>
    <w:rsid w:val="00E15CCB"/>
    <w:rsid w:val="00E17800"/>
    <w:rsid w:val="00E17D5D"/>
    <w:rsid w:val="00E2132C"/>
    <w:rsid w:val="00E22D12"/>
    <w:rsid w:val="00E23E4A"/>
    <w:rsid w:val="00E32D93"/>
    <w:rsid w:val="00E33F13"/>
    <w:rsid w:val="00E44208"/>
    <w:rsid w:val="00E47526"/>
    <w:rsid w:val="00E47982"/>
    <w:rsid w:val="00E56B45"/>
    <w:rsid w:val="00E6306B"/>
    <w:rsid w:val="00E64D41"/>
    <w:rsid w:val="00E66099"/>
    <w:rsid w:val="00E71F17"/>
    <w:rsid w:val="00E777C7"/>
    <w:rsid w:val="00E82EB6"/>
    <w:rsid w:val="00E832E8"/>
    <w:rsid w:val="00E84649"/>
    <w:rsid w:val="00E93E61"/>
    <w:rsid w:val="00EA082F"/>
    <w:rsid w:val="00EA49F5"/>
    <w:rsid w:val="00EB73EA"/>
    <w:rsid w:val="00EC3BE3"/>
    <w:rsid w:val="00EC4DB6"/>
    <w:rsid w:val="00EC52C9"/>
    <w:rsid w:val="00EC6739"/>
    <w:rsid w:val="00ED0124"/>
    <w:rsid w:val="00ED1672"/>
    <w:rsid w:val="00ED1C7F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63BE"/>
    <w:rsid w:val="00F5010A"/>
    <w:rsid w:val="00F534E4"/>
    <w:rsid w:val="00F62FE1"/>
    <w:rsid w:val="00F63E59"/>
    <w:rsid w:val="00F67D9B"/>
    <w:rsid w:val="00F67FF2"/>
    <w:rsid w:val="00F72265"/>
    <w:rsid w:val="00F75F57"/>
    <w:rsid w:val="00F7616A"/>
    <w:rsid w:val="00F82DFB"/>
    <w:rsid w:val="00F8438C"/>
    <w:rsid w:val="00F86040"/>
    <w:rsid w:val="00FA1BDE"/>
    <w:rsid w:val="00FA23B1"/>
    <w:rsid w:val="00FA44D5"/>
    <w:rsid w:val="00FB475C"/>
    <w:rsid w:val="00FB5D32"/>
    <w:rsid w:val="00FB7CC2"/>
    <w:rsid w:val="00FC43FE"/>
    <w:rsid w:val="00FC636A"/>
    <w:rsid w:val="00FD523D"/>
    <w:rsid w:val="00FE1284"/>
    <w:rsid w:val="00FE340E"/>
    <w:rsid w:val="00FE6452"/>
    <w:rsid w:val="00FF0A2D"/>
    <w:rsid w:val="00FF3F9A"/>
    <w:rsid w:val="00FF7B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9EC9DFB"/>
  <w15:docId w15:val="{5A8A5266-0A94-684A-93E4-D47EBA2A4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1D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NoSpacing1">
    <w:name w:val="No Spacing1"/>
    <w:uiPriority w:val="1"/>
    <w:qFormat/>
    <w:rsid w:val="007658AE"/>
  </w:style>
  <w:style w:type="character" w:styleId="FollowedHyperlink">
    <w:name w:val="FollowedHyperlink"/>
    <w:uiPriority w:val="99"/>
    <w:semiHidden/>
    <w:unhideWhenUsed/>
    <w:rsid w:val="00C2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C82D37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4B5D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6644A-B803-4C29-94BC-381D04F0A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C:\Users\Ravikiran\Desktop\Value My Tax Services -Tax-Notes 2016.dotx</Template>
  <TotalTime>2</TotalTime>
  <Pages>8</Pages>
  <Words>1516</Words>
  <Characters>8643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Carrillo</cp:lastModifiedBy>
  <cp:revision>2</cp:revision>
  <cp:lastPrinted>2017-11-30T17:51:00Z</cp:lastPrinted>
  <dcterms:created xsi:type="dcterms:W3CDTF">2022-03-16T20:44:00Z</dcterms:created>
  <dcterms:modified xsi:type="dcterms:W3CDTF">2022-03-16T20:44:00Z</dcterms:modified>
</cp:coreProperties>
</file>