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A5D14" w14:textId="77777777" w:rsidR="00253AF0" w:rsidRPr="00693BFE" w:rsidRDefault="0065072C" w:rsidP="00016534">
      <w:pPr>
        <w:ind w:left="2880" w:firstLine="720"/>
        <w:outlineLvl w:val="0"/>
        <w:rPr>
          <w:rFonts w:ascii="Calibri" w:hAnsi="Calibri" w:cs="Calibri"/>
          <w:color w:val="943634"/>
          <w:sz w:val="40"/>
          <w:szCs w:val="40"/>
          <w:u w:val="single"/>
        </w:rPr>
      </w:pPr>
      <w:r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CLIENT </w:t>
      </w:r>
      <w:r w:rsidR="00194AC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TAX </w:t>
      </w:r>
      <w:r w:rsidR="00693BF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>NOTES</w:t>
      </w:r>
      <w:r w:rsidR="00194AC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 – </w:t>
      </w:r>
      <w:r w:rsidR="00582970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>TY20</w:t>
      </w:r>
      <w:r w:rsidR="004E18C6">
        <w:rPr>
          <w:rFonts w:ascii="Calibri" w:hAnsi="Calibri" w:cs="Calibri"/>
          <w:b/>
          <w:color w:val="943634"/>
          <w:sz w:val="40"/>
          <w:szCs w:val="40"/>
          <w:u w:val="single"/>
        </w:rPr>
        <w:t>22</w:t>
      </w:r>
    </w:p>
    <w:p w14:paraId="41F19837" w14:textId="77777777" w:rsidR="009439A7" w:rsidRPr="00C03D07" w:rsidRDefault="00000000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Dear </w:t>
      </w:r>
      <w:r w:rsidR="00693BFE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Payer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</w:t>
      </w:r>
    </w:p>
    <w:p w14:paraId="6C69488D" w14:textId="77777777"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14:paraId="1E112982" w14:textId="77777777" w:rsidR="0065072C" w:rsidRPr="00EB73EA" w:rsidRDefault="0065072C" w:rsidP="00EB73EA">
      <w:pPr>
        <w:rPr>
          <w:rFonts w:eastAsia="Arial"/>
          <w:w w:val="79"/>
          <w:sz w:val="2"/>
        </w:rPr>
      </w:pPr>
    </w:p>
    <w:p w14:paraId="13722371" w14:textId="77777777" w:rsidR="009439A7" w:rsidRPr="00C03D07" w:rsidRDefault="00000000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Greetings!</w:t>
      </w:r>
    </w:p>
    <w:p w14:paraId="1CC656E8" w14:textId="77777777"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2"/>
          <w:szCs w:val="24"/>
        </w:rPr>
      </w:pPr>
    </w:p>
    <w:p w14:paraId="0000C63F" w14:textId="77777777" w:rsidR="009439A7" w:rsidRPr="00C03D07" w:rsidRDefault="002E4259" w:rsidP="00BC4B14">
      <w:pPr>
        <w:ind w:right="-56"/>
        <w:jc w:val="both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Please fill</w:t>
      </w:r>
      <w:r w:rsidR="007936D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the below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Organizer form</w:t>
      </w:r>
      <w:r w:rsidR="0000000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upload it in 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secured </w:t>
      </w:r>
      <w:r w:rsidR="0000000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login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or even you can E-mail it to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us at</w:t>
      </w:r>
      <w:r w:rsidR="007936D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8" w:history="1">
        <w:r w:rsidR="00691188" w:rsidRPr="000F654C">
          <w:rPr>
            <w:rStyle w:val="Hyperlink"/>
            <w:rFonts w:ascii="Calibri" w:eastAsia="Arial" w:hAnsi="Calibri" w:cs="Calibri"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7936D7">
        <w:t xml:space="preserve"> </w:t>
      </w:r>
      <w:r w:rsidR="0000000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along with your </w:t>
      </w:r>
      <w:r w:rsidR="00D106CA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Form </w:t>
      </w:r>
      <w:r w:rsidR="0000000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W2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&amp; any other </w:t>
      </w:r>
      <w:r w:rsidR="0000000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income statement and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any </w:t>
      </w:r>
      <w:r w:rsidR="0000000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other relevant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documents to prepare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and analyze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taxes and share you a Free </w:t>
      </w:r>
      <w:r w:rsidR="006507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 return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Draft Copy</w:t>
      </w:r>
      <w:r w:rsidR="004E18C6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 TY2022.</w:t>
      </w:r>
    </w:p>
    <w:p w14:paraId="38C208B3" w14:textId="77777777" w:rsidR="00120B24" w:rsidRDefault="00120B24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14:paraId="06D47C25" w14:textId="77777777" w:rsidR="00120B24" w:rsidRDefault="00120B24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14:paraId="20AB52C9" w14:textId="77777777" w:rsidR="002E4C5B" w:rsidRPr="00C1676B" w:rsidRDefault="00D5157B" w:rsidP="00C82D37">
      <w:pPr>
        <w:ind w:left="2880" w:right="-56" w:firstLine="720"/>
        <w:outlineLvl w:val="0"/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28"/>
          <w:szCs w:val="28"/>
        </w:rPr>
      </w:pP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PERSONA</w:t>
      </w:r>
      <w:r w:rsidRPr="002E4C5B">
        <w:rPr>
          <w:rFonts w:ascii="Calibri" w:eastAsia="Arial" w:hAnsi="Calibri" w:cs="Calibri"/>
          <w:b/>
          <w:color w:val="000000"/>
          <w:w w:val="79"/>
          <w:position w:val="-1"/>
          <w:sz w:val="40"/>
          <w:szCs w:val="40"/>
        </w:rPr>
        <w:t>L</w:t>
      </w: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INFORM</w:t>
      </w:r>
      <w:r w:rsidRPr="002E4C5B">
        <w:rPr>
          <w:rFonts w:ascii="Calibri" w:eastAsia="Arial" w:hAnsi="Calibri" w:cs="Calibri"/>
          <w:b/>
          <w:color w:val="000000"/>
          <w:spacing w:val="-21"/>
          <w:w w:val="79"/>
          <w:position w:val="-1"/>
          <w:sz w:val="40"/>
          <w:szCs w:val="40"/>
        </w:rPr>
        <w:t>A</w:t>
      </w: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TIO</w:t>
      </w:r>
      <w:r w:rsidRPr="002E4C5B">
        <w:rPr>
          <w:rFonts w:ascii="Calibri" w:eastAsia="Arial" w:hAnsi="Calibri" w:cs="Calibri"/>
          <w:b/>
          <w:color w:val="000000"/>
          <w:w w:val="79"/>
          <w:position w:val="-1"/>
          <w:sz w:val="40"/>
          <w:szCs w:val="40"/>
        </w:rPr>
        <w:t>N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25"/>
        <w:gridCol w:w="2446"/>
        <w:gridCol w:w="2186"/>
        <w:gridCol w:w="1012"/>
        <w:gridCol w:w="1333"/>
        <w:gridCol w:w="1414"/>
      </w:tblGrid>
      <w:tr w:rsidR="00555309" w14:paraId="46BD4F57" w14:textId="77777777" w:rsidTr="004D3D22">
        <w:tc>
          <w:tcPr>
            <w:tcW w:w="2695" w:type="dxa"/>
          </w:tcPr>
          <w:p w14:paraId="6793BD76" w14:textId="77777777" w:rsidR="00ED0124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2446" w:type="dxa"/>
          </w:tcPr>
          <w:p w14:paraId="29D84CE8" w14:textId="77777777" w:rsidR="00ED0124" w:rsidRPr="00C1676B" w:rsidRDefault="007658AE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Primary </w:t>
            </w:r>
            <w:r w:rsidR="00000000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2347" w:type="dxa"/>
          </w:tcPr>
          <w:p w14:paraId="6A0B2F7A" w14:textId="77777777" w:rsidR="00ED0124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689" w:type="dxa"/>
          </w:tcPr>
          <w:p w14:paraId="4A295B4C" w14:textId="77777777" w:rsidR="00ED0124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1</w:t>
            </w:r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(Child</w:t>
            </w:r>
            <w:r w:rsidR="00C8092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-</w:t>
            </w:r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1)</w:t>
            </w:r>
          </w:p>
        </w:tc>
        <w:tc>
          <w:tcPr>
            <w:tcW w:w="1374" w:type="dxa"/>
          </w:tcPr>
          <w:p w14:paraId="2FA055BE" w14:textId="77777777" w:rsidR="00ED0124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2</w:t>
            </w:r>
          </w:p>
          <w:p w14:paraId="3506196A" w14:textId="77777777" w:rsidR="00110CC1" w:rsidRPr="00C1676B" w:rsidRDefault="00C8092E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(Child</w:t>
            </w:r>
            <w:r w:rsidR="00000000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-2)</w:t>
            </w:r>
          </w:p>
        </w:tc>
        <w:tc>
          <w:tcPr>
            <w:tcW w:w="1465" w:type="dxa"/>
          </w:tcPr>
          <w:p w14:paraId="4609C49C" w14:textId="77777777" w:rsidR="00ED0124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3</w:t>
            </w:r>
          </w:p>
          <w:p w14:paraId="7FC86AFC" w14:textId="77777777" w:rsidR="00636620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(Other dependent person)</w:t>
            </w:r>
          </w:p>
        </w:tc>
      </w:tr>
      <w:tr w:rsidR="00555309" w14:paraId="32EB3C57" w14:textId="77777777" w:rsidTr="004D3D22">
        <w:tc>
          <w:tcPr>
            <w:tcW w:w="2695" w:type="dxa"/>
          </w:tcPr>
          <w:p w14:paraId="679997F1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FIRST NAME (PER SSN/ITIN)</w:t>
            </w:r>
          </w:p>
        </w:tc>
        <w:tc>
          <w:tcPr>
            <w:tcW w:w="2446" w:type="dxa"/>
          </w:tcPr>
          <w:p w14:paraId="0A66E281" w14:textId="5F8C3482" w:rsidR="00ED0124" w:rsidRPr="00C03D07" w:rsidRDefault="00C1335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Uma Naga Venkata Vivek</w:t>
            </w:r>
          </w:p>
        </w:tc>
        <w:tc>
          <w:tcPr>
            <w:tcW w:w="2347" w:type="dxa"/>
          </w:tcPr>
          <w:p w14:paraId="280C1C32" w14:textId="557A116B" w:rsidR="00ED0124" w:rsidRPr="00C03D07" w:rsidRDefault="00C1335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Venkata Naga Sai Vidya</w:t>
            </w:r>
          </w:p>
        </w:tc>
        <w:tc>
          <w:tcPr>
            <w:tcW w:w="689" w:type="dxa"/>
          </w:tcPr>
          <w:p w14:paraId="73A27FE1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C10D326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6C812EBF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47AEA904" w14:textId="77777777" w:rsidTr="004D3D22">
        <w:tc>
          <w:tcPr>
            <w:tcW w:w="2695" w:type="dxa"/>
          </w:tcPr>
          <w:p w14:paraId="05769F44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MIDDLE NAME (PER SSN/ITIN)</w:t>
            </w:r>
          </w:p>
        </w:tc>
        <w:tc>
          <w:tcPr>
            <w:tcW w:w="2446" w:type="dxa"/>
          </w:tcPr>
          <w:p w14:paraId="32C89605" w14:textId="18A15619" w:rsidR="00ED0124" w:rsidRPr="00C03D07" w:rsidRDefault="00FE45C2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N/A</w:t>
            </w:r>
          </w:p>
        </w:tc>
        <w:tc>
          <w:tcPr>
            <w:tcW w:w="2347" w:type="dxa"/>
          </w:tcPr>
          <w:p w14:paraId="54301EFF" w14:textId="3C581BFF" w:rsidR="00ED0124" w:rsidRPr="00C03D07" w:rsidRDefault="00FE45C2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N/A</w:t>
            </w:r>
          </w:p>
        </w:tc>
        <w:tc>
          <w:tcPr>
            <w:tcW w:w="689" w:type="dxa"/>
          </w:tcPr>
          <w:p w14:paraId="55220D07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165AB111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3047A5C1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2A56D7BA" w14:textId="77777777" w:rsidTr="004D3D22">
        <w:tc>
          <w:tcPr>
            <w:tcW w:w="2695" w:type="dxa"/>
          </w:tcPr>
          <w:p w14:paraId="1296D85F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LAST NAME (PER SSN/ITIN)</w:t>
            </w:r>
          </w:p>
        </w:tc>
        <w:tc>
          <w:tcPr>
            <w:tcW w:w="2446" w:type="dxa"/>
          </w:tcPr>
          <w:p w14:paraId="3FF766CA" w14:textId="05FD3080" w:rsidR="00ED0124" w:rsidRPr="00C03D07" w:rsidRDefault="00C1335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Konakalla</w:t>
            </w:r>
          </w:p>
        </w:tc>
        <w:tc>
          <w:tcPr>
            <w:tcW w:w="2347" w:type="dxa"/>
          </w:tcPr>
          <w:p w14:paraId="112F28A8" w14:textId="66CAE878" w:rsidR="00ED0124" w:rsidRPr="00C03D07" w:rsidRDefault="00C1335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Chakka</w:t>
            </w:r>
          </w:p>
        </w:tc>
        <w:tc>
          <w:tcPr>
            <w:tcW w:w="689" w:type="dxa"/>
          </w:tcPr>
          <w:p w14:paraId="59375D44" w14:textId="77777777" w:rsidR="00ED0124" w:rsidRPr="00C03D07" w:rsidRDefault="00ED0124" w:rsidP="00A360E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C01E84C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30398959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0FAA673D" w14:textId="77777777" w:rsidTr="004D3D22">
        <w:tc>
          <w:tcPr>
            <w:tcW w:w="2695" w:type="dxa"/>
          </w:tcPr>
          <w:p w14:paraId="609EBD7B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SSN/ITIN NUMBER</w:t>
            </w:r>
          </w:p>
        </w:tc>
        <w:tc>
          <w:tcPr>
            <w:tcW w:w="2446" w:type="dxa"/>
          </w:tcPr>
          <w:p w14:paraId="44D7F964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347" w:type="dxa"/>
          </w:tcPr>
          <w:p w14:paraId="2C8745C6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689" w:type="dxa"/>
          </w:tcPr>
          <w:p w14:paraId="5C8C8B9A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16D48883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7285BCD7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479412E0" w14:textId="77777777" w:rsidTr="004D3D22">
        <w:tc>
          <w:tcPr>
            <w:tcW w:w="2695" w:type="dxa"/>
          </w:tcPr>
          <w:p w14:paraId="17474EA1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BIRTH (MM/DD/YY)</w:t>
            </w:r>
          </w:p>
        </w:tc>
        <w:tc>
          <w:tcPr>
            <w:tcW w:w="2446" w:type="dxa"/>
          </w:tcPr>
          <w:p w14:paraId="25A02432" w14:textId="5FF681FC" w:rsidR="00ED0124" w:rsidRPr="00C03D07" w:rsidRDefault="00C1335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11/11/92</w:t>
            </w:r>
          </w:p>
        </w:tc>
        <w:tc>
          <w:tcPr>
            <w:tcW w:w="2347" w:type="dxa"/>
          </w:tcPr>
          <w:p w14:paraId="0B99645D" w14:textId="7F7AAA62" w:rsidR="00ED0124" w:rsidRPr="00C03D07" w:rsidRDefault="00C1335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11/11/92</w:t>
            </w:r>
          </w:p>
        </w:tc>
        <w:tc>
          <w:tcPr>
            <w:tcW w:w="689" w:type="dxa"/>
          </w:tcPr>
          <w:p w14:paraId="16AC013B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FB7E5CF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2CF82AF0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77558C21" w14:textId="77777777" w:rsidTr="004D3D22">
        <w:tc>
          <w:tcPr>
            <w:tcW w:w="2695" w:type="dxa"/>
          </w:tcPr>
          <w:p w14:paraId="16A5057A" w14:textId="77777777" w:rsidR="008A2139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RELATIONSHIP WITH PRIMARY TAXPAYER</w:t>
            </w:r>
          </w:p>
        </w:tc>
        <w:tc>
          <w:tcPr>
            <w:tcW w:w="2446" w:type="dxa"/>
          </w:tcPr>
          <w:p w14:paraId="53CFD496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347" w:type="dxa"/>
          </w:tcPr>
          <w:p w14:paraId="671B7254" w14:textId="5F3CBF15" w:rsidR="008A2139" w:rsidRPr="00C03D07" w:rsidRDefault="00C1335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689" w:type="dxa"/>
          </w:tcPr>
          <w:p w14:paraId="22FDF9AD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46030AD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7938139E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207552F2" w14:textId="77777777" w:rsidTr="004D3D22">
        <w:tc>
          <w:tcPr>
            <w:tcW w:w="2695" w:type="dxa"/>
          </w:tcPr>
          <w:p w14:paraId="27EDD862" w14:textId="77777777" w:rsidR="007B455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OCCUPATION</w:t>
            </w:r>
          </w:p>
        </w:tc>
        <w:tc>
          <w:tcPr>
            <w:tcW w:w="2446" w:type="dxa"/>
          </w:tcPr>
          <w:p w14:paraId="6A92EDF5" w14:textId="20626CEF" w:rsidR="007B4551" w:rsidRPr="00C03D07" w:rsidRDefault="00C1335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Sr. Electrical Engineer</w:t>
            </w:r>
          </w:p>
        </w:tc>
        <w:tc>
          <w:tcPr>
            <w:tcW w:w="2347" w:type="dxa"/>
          </w:tcPr>
          <w:p w14:paraId="21BFBF59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689" w:type="dxa"/>
          </w:tcPr>
          <w:p w14:paraId="541C9006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6CE1616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0B323704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24322589" w14:textId="77777777" w:rsidTr="004D3D22">
        <w:trPr>
          <w:trHeight w:val="575"/>
        </w:trPr>
        <w:tc>
          <w:tcPr>
            <w:tcW w:w="2695" w:type="dxa"/>
          </w:tcPr>
          <w:p w14:paraId="4FFBD41F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"/>
                <w:szCs w:val="24"/>
              </w:rPr>
            </w:pPr>
          </w:p>
          <w:p w14:paraId="0B058AAC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CURRENT ADDRESS</w:t>
            </w:r>
          </w:p>
        </w:tc>
        <w:tc>
          <w:tcPr>
            <w:tcW w:w="2446" w:type="dxa"/>
          </w:tcPr>
          <w:p w14:paraId="6EA5A10D" w14:textId="48A523E0" w:rsidR="00226740" w:rsidRPr="00C03D07" w:rsidRDefault="00C13359" w:rsidP="007936D7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2415 Oakbrook Dr, Kokomo, IN, 46902.</w:t>
            </w:r>
          </w:p>
        </w:tc>
        <w:tc>
          <w:tcPr>
            <w:tcW w:w="2347" w:type="dxa"/>
          </w:tcPr>
          <w:p w14:paraId="6320753E" w14:textId="72EE4BA5" w:rsidR="007B4551" w:rsidRPr="00C03D07" w:rsidRDefault="00C1335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2415 Oakbrook Dr, Kokomo, IN, 46902.</w:t>
            </w:r>
          </w:p>
        </w:tc>
        <w:tc>
          <w:tcPr>
            <w:tcW w:w="689" w:type="dxa"/>
          </w:tcPr>
          <w:p w14:paraId="6F3EBFBC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54E84EF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404EA58F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3924E304" w14:textId="77777777" w:rsidTr="004D3D22">
        <w:tc>
          <w:tcPr>
            <w:tcW w:w="2695" w:type="dxa"/>
          </w:tcPr>
          <w:p w14:paraId="32D6B04B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CELL NUMBER</w:t>
            </w:r>
          </w:p>
        </w:tc>
        <w:tc>
          <w:tcPr>
            <w:tcW w:w="2446" w:type="dxa"/>
          </w:tcPr>
          <w:p w14:paraId="7135F793" w14:textId="522B3B8B" w:rsidR="007B4551" w:rsidRPr="00C03D07" w:rsidRDefault="00C1335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+1 269-532-5754</w:t>
            </w:r>
          </w:p>
        </w:tc>
        <w:tc>
          <w:tcPr>
            <w:tcW w:w="2347" w:type="dxa"/>
          </w:tcPr>
          <w:p w14:paraId="3E67A36F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689" w:type="dxa"/>
          </w:tcPr>
          <w:p w14:paraId="28F5BBDB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63494ED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5A42362B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57BEA6B3" w14:textId="77777777" w:rsidTr="004D3D22">
        <w:tc>
          <w:tcPr>
            <w:tcW w:w="2695" w:type="dxa"/>
          </w:tcPr>
          <w:p w14:paraId="5725F0A9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ALTERNATIVE NUMBER (HOME)</w:t>
            </w:r>
          </w:p>
        </w:tc>
        <w:tc>
          <w:tcPr>
            <w:tcW w:w="2446" w:type="dxa"/>
          </w:tcPr>
          <w:p w14:paraId="658E65EC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347" w:type="dxa"/>
          </w:tcPr>
          <w:p w14:paraId="22E90978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689" w:type="dxa"/>
          </w:tcPr>
          <w:p w14:paraId="611D084C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1D4454B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3773277D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4E085BE1" w14:textId="77777777" w:rsidTr="004D3D22">
        <w:tc>
          <w:tcPr>
            <w:tcW w:w="2695" w:type="dxa"/>
          </w:tcPr>
          <w:p w14:paraId="480DF506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WORK NUMBER (WITH EXTENSION)</w:t>
            </w:r>
          </w:p>
        </w:tc>
        <w:tc>
          <w:tcPr>
            <w:tcW w:w="2446" w:type="dxa"/>
          </w:tcPr>
          <w:p w14:paraId="5A7DB268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347" w:type="dxa"/>
          </w:tcPr>
          <w:p w14:paraId="233227B5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689" w:type="dxa"/>
          </w:tcPr>
          <w:p w14:paraId="562A221F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96BD129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2843D9D4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094A1BFB" w14:textId="77777777" w:rsidTr="004D3D22">
        <w:tc>
          <w:tcPr>
            <w:tcW w:w="2695" w:type="dxa"/>
          </w:tcPr>
          <w:p w14:paraId="31B9939E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EMAIL ADDRESS</w:t>
            </w:r>
          </w:p>
        </w:tc>
        <w:tc>
          <w:tcPr>
            <w:tcW w:w="2446" w:type="dxa"/>
          </w:tcPr>
          <w:p w14:paraId="3760D5D0" w14:textId="26665761" w:rsidR="007B4551" w:rsidRPr="00C03D07" w:rsidRDefault="00C1335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hyperlink r:id="rId9" w:history="1">
              <w:r w:rsidRPr="00272025">
                <w:rPr>
                  <w:rStyle w:val="Hyperlink"/>
                  <w:rFonts w:ascii="Calibri" w:eastAsia="Arial" w:hAnsi="Calibri" w:cs="Calibri"/>
                  <w:b/>
                  <w:spacing w:val="-3"/>
                  <w:w w:val="79"/>
                  <w:position w:val="-1"/>
                  <w:sz w:val="24"/>
                  <w:szCs w:val="24"/>
                </w:rPr>
                <w:t>Konakallavivek11@gmail.com</w:t>
              </w:r>
            </w:hyperlink>
          </w:p>
        </w:tc>
        <w:tc>
          <w:tcPr>
            <w:tcW w:w="2347" w:type="dxa"/>
          </w:tcPr>
          <w:p w14:paraId="18F755FF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689" w:type="dxa"/>
          </w:tcPr>
          <w:p w14:paraId="63AACB69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A4A68B1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039F1736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5AC4337E" w14:textId="77777777" w:rsidTr="004D3D22">
        <w:tc>
          <w:tcPr>
            <w:tcW w:w="2695" w:type="dxa"/>
          </w:tcPr>
          <w:p w14:paraId="7B2029D9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FIRST PORT OF ENTRY DATE      (MM/DD/YY)</w:t>
            </w:r>
          </w:p>
        </w:tc>
        <w:tc>
          <w:tcPr>
            <w:tcW w:w="2446" w:type="dxa"/>
          </w:tcPr>
          <w:p w14:paraId="1BF2567B" w14:textId="24056BD2" w:rsidR="007B4551" w:rsidRPr="00C03D07" w:rsidRDefault="00C1335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01/05/15</w:t>
            </w:r>
          </w:p>
        </w:tc>
        <w:tc>
          <w:tcPr>
            <w:tcW w:w="2347" w:type="dxa"/>
          </w:tcPr>
          <w:p w14:paraId="3AEC6ED9" w14:textId="04DD21E1" w:rsidR="007B4551" w:rsidRPr="00C03D07" w:rsidRDefault="00C1335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02/24/23</w:t>
            </w:r>
          </w:p>
        </w:tc>
        <w:tc>
          <w:tcPr>
            <w:tcW w:w="689" w:type="dxa"/>
          </w:tcPr>
          <w:p w14:paraId="1B653D39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15EA64A3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5C238C24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14F03635" w14:textId="77777777" w:rsidTr="004D3D22">
        <w:tc>
          <w:tcPr>
            <w:tcW w:w="2695" w:type="dxa"/>
          </w:tcPr>
          <w:p w14:paraId="33F850A0" w14:textId="77777777" w:rsidR="001A2598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VISA STATUS ON 31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  <w:vertAlign w:val="superscript"/>
              </w:rPr>
              <w:t>ST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DEC </w:t>
            </w:r>
            <w:r w:rsidR="00337F10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9F4FA1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4E18C6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2446" w:type="dxa"/>
          </w:tcPr>
          <w:p w14:paraId="5839DA86" w14:textId="7AAC457F" w:rsidR="001A2598" w:rsidRPr="00C03D07" w:rsidRDefault="00C1335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H1B</w:t>
            </w:r>
          </w:p>
        </w:tc>
        <w:tc>
          <w:tcPr>
            <w:tcW w:w="2347" w:type="dxa"/>
          </w:tcPr>
          <w:p w14:paraId="3E811CB3" w14:textId="2EBBEE85" w:rsidR="001A2598" w:rsidRPr="00C03D07" w:rsidRDefault="004D3D22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H4</w:t>
            </w:r>
          </w:p>
        </w:tc>
        <w:tc>
          <w:tcPr>
            <w:tcW w:w="689" w:type="dxa"/>
          </w:tcPr>
          <w:p w14:paraId="7A36C695" w14:textId="77777777"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26D2DE1" w14:textId="77777777"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5185CC01" w14:textId="77777777"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3322C1C5" w14:textId="77777777" w:rsidTr="004D3D22">
        <w:tc>
          <w:tcPr>
            <w:tcW w:w="2695" w:type="dxa"/>
          </w:tcPr>
          <w:p w14:paraId="5E5C3BAF" w14:textId="77777777" w:rsidR="00D92BD1" w:rsidRPr="00C03D07" w:rsidRDefault="00DB49D7" w:rsidP="008F53D7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ANY CHANGE IN VISA STATUS DURING THE YEAR </w:t>
            </w:r>
            <w:r w:rsidR="004E18C6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2022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(IF YES PLS. SPECIFY)</w:t>
            </w:r>
          </w:p>
        </w:tc>
        <w:tc>
          <w:tcPr>
            <w:tcW w:w="2446" w:type="dxa"/>
          </w:tcPr>
          <w:p w14:paraId="136A9DC4" w14:textId="39A5B291" w:rsidR="00D92BD1" w:rsidRPr="00C03D07" w:rsidRDefault="00FE45C2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H1B Transfer (Job Change)</w:t>
            </w:r>
          </w:p>
        </w:tc>
        <w:tc>
          <w:tcPr>
            <w:tcW w:w="2347" w:type="dxa"/>
          </w:tcPr>
          <w:p w14:paraId="7C331EF9" w14:textId="3F411D5B" w:rsidR="00D92BD1" w:rsidRPr="00C03D07" w:rsidRDefault="004D3D22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 (Initial H4 Visa on 11/23/22)</w:t>
            </w:r>
          </w:p>
        </w:tc>
        <w:tc>
          <w:tcPr>
            <w:tcW w:w="689" w:type="dxa"/>
          </w:tcPr>
          <w:p w14:paraId="50382E31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1650F1D5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3A5A3EAA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6D5FCE49" w14:textId="77777777" w:rsidTr="004D3D22">
        <w:tc>
          <w:tcPr>
            <w:tcW w:w="2695" w:type="dxa"/>
          </w:tcPr>
          <w:p w14:paraId="57707D61" w14:textId="77777777" w:rsidR="00636620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MARITAL STATUS AS ON   </w:t>
            </w:r>
          </w:p>
          <w:p w14:paraId="1186D1C6" w14:textId="77777777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DEC 31,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9F4FA1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4E18C6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2446" w:type="dxa"/>
          </w:tcPr>
          <w:p w14:paraId="7C2A631B" w14:textId="228AEA7C" w:rsidR="00D92BD1" w:rsidRPr="00C03D07" w:rsidRDefault="00C1335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2347" w:type="dxa"/>
          </w:tcPr>
          <w:p w14:paraId="0128FC46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689" w:type="dxa"/>
          </w:tcPr>
          <w:p w14:paraId="1C62A77A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FBFC6F2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4B3FE5CD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4E14C7C6" w14:textId="77777777" w:rsidTr="004D3D22">
        <w:tc>
          <w:tcPr>
            <w:tcW w:w="2695" w:type="dxa"/>
          </w:tcPr>
          <w:p w14:paraId="0F79C2C1" w14:textId="77777777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MARRIAGE (IF APPLICABLE)</w:t>
            </w:r>
          </w:p>
        </w:tc>
        <w:tc>
          <w:tcPr>
            <w:tcW w:w="2446" w:type="dxa"/>
          </w:tcPr>
          <w:p w14:paraId="4D311FE2" w14:textId="5D8F2F26" w:rsidR="00D92BD1" w:rsidRPr="00C03D07" w:rsidRDefault="00C1335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08/20/2022</w:t>
            </w:r>
          </w:p>
        </w:tc>
        <w:tc>
          <w:tcPr>
            <w:tcW w:w="2347" w:type="dxa"/>
          </w:tcPr>
          <w:p w14:paraId="70A0FCA9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689" w:type="dxa"/>
          </w:tcPr>
          <w:p w14:paraId="6B09DE3F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4A004A7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39DF7EEB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0A7258AE" w14:textId="77777777" w:rsidTr="004D3D22">
        <w:tc>
          <w:tcPr>
            <w:tcW w:w="2695" w:type="dxa"/>
          </w:tcPr>
          <w:p w14:paraId="0E40DEEF" w14:textId="77777777" w:rsidR="00D92BD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FILING STATUS (SINGLE/MARRIED/HEAD OF HOUSEHOLD)</w:t>
            </w:r>
          </w:p>
        </w:tc>
        <w:tc>
          <w:tcPr>
            <w:tcW w:w="2446" w:type="dxa"/>
          </w:tcPr>
          <w:p w14:paraId="69B52ECB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347" w:type="dxa"/>
          </w:tcPr>
          <w:p w14:paraId="66D115E2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689" w:type="dxa"/>
          </w:tcPr>
          <w:p w14:paraId="7E416DC4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F1D0345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07134CB4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707FA63E" w14:textId="77777777" w:rsidTr="004D3D22">
        <w:tc>
          <w:tcPr>
            <w:tcW w:w="2695" w:type="dxa"/>
          </w:tcPr>
          <w:p w14:paraId="5FC0C308" w14:textId="77777777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lastRenderedPageBreak/>
              <w:t>NO.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OF MONTHS STAYED IN US DURING 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9F4FA1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4E18C6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2446" w:type="dxa"/>
          </w:tcPr>
          <w:p w14:paraId="0106F01D" w14:textId="5B6DBE53" w:rsidR="00D92BD1" w:rsidRPr="00C03D07" w:rsidRDefault="004D3D22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11</w:t>
            </w:r>
          </w:p>
        </w:tc>
        <w:tc>
          <w:tcPr>
            <w:tcW w:w="2347" w:type="dxa"/>
          </w:tcPr>
          <w:p w14:paraId="023632B9" w14:textId="1369B5EE" w:rsidR="00D92BD1" w:rsidRPr="00C03D07" w:rsidRDefault="004D3D22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</w:t>
            </w:r>
          </w:p>
        </w:tc>
        <w:tc>
          <w:tcPr>
            <w:tcW w:w="689" w:type="dxa"/>
          </w:tcPr>
          <w:p w14:paraId="7444A0CC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7D9A34A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435A0BB3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48E239A9" w14:textId="77777777" w:rsidTr="004D3D22">
        <w:tc>
          <w:tcPr>
            <w:tcW w:w="2695" w:type="dxa"/>
          </w:tcPr>
          <w:p w14:paraId="6C199F04" w14:textId="77777777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WILL YOU STAY IN US FOR</w:t>
            </w:r>
            <w:r w:rsidR="004E18C6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MORE THAN 183 DAYS IN YEAR 2023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– (YES OR NO)</w:t>
            </w:r>
          </w:p>
        </w:tc>
        <w:tc>
          <w:tcPr>
            <w:tcW w:w="2446" w:type="dxa"/>
          </w:tcPr>
          <w:p w14:paraId="2DF65E75" w14:textId="0DB4E832" w:rsidR="004D3D22" w:rsidRPr="00C03D07" w:rsidRDefault="004D3D22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2347" w:type="dxa"/>
          </w:tcPr>
          <w:p w14:paraId="5F9267AC" w14:textId="30E6702A" w:rsidR="004D3D22" w:rsidRPr="00C03D07" w:rsidRDefault="004D3D22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689" w:type="dxa"/>
          </w:tcPr>
          <w:p w14:paraId="0EA02208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04639A4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111E0CEA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3B1611D1" w14:textId="77777777" w:rsidTr="004D3D22">
        <w:tc>
          <w:tcPr>
            <w:tcW w:w="2695" w:type="dxa"/>
          </w:tcPr>
          <w:p w14:paraId="29CADB44" w14:textId="13F8BFC8" w:rsidR="00D92BD1" w:rsidRPr="00C03D07" w:rsidRDefault="00FE45C2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STATES LIVED IN 2022</w:t>
            </w:r>
          </w:p>
        </w:tc>
        <w:tc>
          <w:tcPr>
            <w:tcW w:w="2446" w:type="dxa"/>
          </w:tcPr>
          <w:p w14:paraId="664A957E" w14:textId="5DE8BC07" w:rsidR="00D92BD1" w:rsidRPr="00C03D07" w:rsidRDefault="00FE45C2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GA, IN</w:t>
            </w:r>
          </w:p>
        </w:tc>
        <w:tc>
          <w:tcPr>
            <w:tcW w:w="2347" w:type="dxa"/>
          </w:tcPr>
          <w:p w14:paraId="56560227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689" w:type="dxa"/>
          </w:tcPr>
          <w:p w14:paraId="3C9D63EA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D0EE85D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65" w:type="dxa"/>
          </w:tcPr>
          <w:p w14:paraId="3FF52841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14:paraId="58B64E59" w14:textId="77777777" w:rsidR="00A7596B" w:rsidRPr="00EB73EA" w:rsidRDefault="00A7596B" w:rsidP="003E2E35">
      <w:pPr>
        <w:ind w:right="-56"/>
        <w:rPr>
          <w:rFonts w:ascii="Calibri" w:hAnsi="Calibri" w:cs="Calibri"/>
          <w:b/>
          <w:color w:val="00B050"/>
          <w:sz w:val="12"/>
          <w:szCs w:val="24"/>
        </w:rPr>
      </w:pPr>
    </w:p>
    <w:p w14:paraId="64E89AD9" w14:textId="77777777" w:rsidR="00D92BD1" w:rsidRPr="00EB73EA" w:rsidRDefault="00DB49D7" w:rsidP="0065072C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  <w:r w:rsidRPr="00EB73EA">
        <w:rPr>
          <w:rFonts w:ascii="Calibri" w:hAnsi="Calibri" w:cs="Calibri"/>
          <w:b/>
          <w:sz w:val="24"/>
          <w:szCs w:val="24"/>
        </w:rPr>
        <w:t>NOTE: IF YOU DO NOT HAVE AN SSN FOR YOUR SPOUSE/DEPENDENTS WE CAN APPLY FOR ITIN. FOR ITIN APPLICATION PROCESSING PLEASE REACH US ON</w:t>
      </w:r>
      <w:r w:rsidR="00FC29AE">
        <w:rPr>
          <w:rFonts w:ascii="Calibri" w:hAnsi="Calibri" w:cs="Calibri"/>
          <w:b/>
          <w:sz w:val="24"/>
          <w:szCs w:val="24"/>
        </w:rPr>
        <w:t xml:space="preserve"> (470)-480-1883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 w:rsidRPr="00EB73EA">
        <w:rPr>
          <w:rFonts w:ascii="Calibri" w:hAnsi="Calibri" w:cs="Calibri"/>
          <w:b/>
          <w:sz w:val="24"/>
          <w:szCs w:val="24"/>
        </w:rPr>
        <w:t xml:space="preserve">OR WRITE TO </w:t>
      </w:r>
      <w:r w:rsidR="00FC29AE">
        <w:rPr>
          <w:rFonts w:ascii="Calibri" w:hAnsi="Calibri" w:cs="Calibri"/>
          <w:b/>
          <w:sz w:val="24"/>
          <w:szCs w:val="24"/>
          <w:u w:val="single"/>
        </w:rPr>
        <w:t>info</w:t>
      </w:r>
      <w:r w:rsidRPr="009F4FA1">
        <w:rPr>
          <w:rFonts w:ascii="Calibri" w:hAnsi="Calibri" w:cs="Calibri"/>
          <w:b/>
          <w:sz w:val="24"/>
          <w:szCs w:val="24"/>
          <w:u w:val="single"/>
        </w:rPr>
        <w:t>@</w:t>
      </w:r>
      <w:r w:rsidR="009F4FA1" w:rsidRPr="009F4FA1">
        <w:rPr>
          <w:rFonts w:ascii="Calibri" w:hAnsi="Calibri" w:cs="Calibri"/>
          <w:b/>
          <w:sz w:val="24"/>
          <w:szCs w:val="24"/>
          <w:u w:val="single"/>
        </w:rPr>
        <w:t>gtaxfile.com</w:t>
      </w:r>
    </w:p>
    <w:p w14:paraId="4A8973F6" w14:textId="77777777" w:rsidR="0065072C" w:rsidRPr="00C03D07" w:rsidRDefault="0065072C" w:rsidP="006A0462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14:paraId="16328B3F" w14:textId="77777777" w:rsidR="00ED0124" w:rsidRPr="00C1676B" w:rsidRDefault="00DB49D7" w:rsidP="00C82D37">
      <w:pPr>
        <w:ind w:left="2160" w:right="-56" w:firstLine="720"/>
        <w:outlineLvl w:val="0"/>
        <w:rPr>
          <w:rFonts w:ascii="Calibri" w:hAnsi="Calibri" w:cs="Calibri"/>
          <w:b/>
          <w:color w:val="002060"/>
          <w:sz w:val="24"/>
          <w:szCs w:val="24"/>
        </w:rPr>
      </w:pPr>
      <w:r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>CHILD AND DEPENDENT CARE EXPENSES PROVIDER DETAILS</w:t>
      </w:r>
      <w:r w:rsidRPr="00C1676B">
        <w:rPr>
          <w:rFonts w:ascii="Calibri" w:hAnsi="Calibri" w:cs="Calibri"/>
          <w:b/>
          <w:color w:val="002060"/>
          <w:sz w:val="24"/>
          <w:szCs w:val="24"/>
        </w:rPr>
        <w:t xml:space="preserve"> -</w:t>
      </w:r>
    </w:p>
    <w:tbl>
      <w:tblPr>
        <w:tblpPr w:leftFromText="180" w:rightFromText="180" w:vertAnchor="text" w:horzAnchor="margin" w:tblpY="7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859"/>
        <w:gridCol w:w="1548"/>
      </w:tblGrid>
      <w:tr w:rsidR="00555309" w14:paraId="52F2E63E" w14:textId="77777777" w:rsidTr="00797DEB">
        <w:tc>
          <w:tcPr>
            <w:tcW w:w="2203" w:type="dxa"/>
          </w:tcPr>
          <w:p w14:paraId="2C14B26D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NAME</w:t>
            </w:r>
          </w:p>
        </w:tc>
        <w:tc>
          <w:tcPr>
            <w:tcW w:w="2203" w:type="dxa"/>
          </w:tcPr>
          <w:p w14:paraId="310DBE77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ORGANIZATION</w:t>
            </w:r>
          </w:p>
        </w:tc>
        <w:tc>
          <w:tcPr>
            <w:tcW w:w="2203" w:type="dxa"/>
          </w:tcPr>
          <w:p w14:paraId="77509DEA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ADDRESS WITH PHONE NUMBER</w:t>
            </w:r>
          </w:p>
        </w:tc>
        <w:tc>
          <w:tcPr>
            <w:tcW w:w="2859" w:type="dxa"/>
          </w:tcPr>
          <w:p w14:paraId="6AC70D2C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ID NUMBER (EIN / SSN) OF THE ORGANIZATION / PERSON WHO PROVIDED THE CARE.</w:t>
            </w:r>
          </w:p>
        </w:tc>
        <w:tc>
          <w:tcPr>
            <w:tcW w:w="1548" w:type="dxa"/>
          </w:tcPr>
          <w:p w14:paraId="715131DD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AMOUNT PAID</w:t>
            </w:r>
          </w:p>
        </w:tc>
      </w:tr>
      <w:tr w:rsidR="00555309" w14:paraId="398C4F8C" w14:textId="77777777" w:rsidTr="00797DEB">
        <w:tc>
          <w:tcPr>
            <w:tcW w:w="2203" w:type="dxa"/>
          </w:tcPr>
          <w:p w14:paraId="4B77B536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4A6FA68B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3854F8BD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14:paraId="2ED7471F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13D04FA6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2A6C43DA" w14:textId="77777777" w:rsidTr="00797DEB">
        <w:tc>
          <w:tcPr>
            <w:tcW w:w="2203" w:type="dxa"/>
          </w:tcPr>
          <w:p w14:paraId="56D48932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32A02D1D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45EF853B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14:paraId="10D6FE28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22E0F037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555309" w14:paraId="65D54D75" w14:textId="77777777" w:rsidTr="00797DEB">
        <w:tc>
          <w:tcPr>
            <w:tcW w:w="2203" w:type="dxa"/>
          </w:tcPr>
          <w:p w14:paraId="1673BBD1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70F90E8D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1DB017F5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14:paraId="0793D8AA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4DEBB03F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14:paraId="430962E9" w14:textId="77777777" w:rsidR="002E4C5B" w:rsidRDefault="002E4C5B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</w:p>
    <w:p w14:paraId="5A246394" w14:textId="77777777" w:rsidR="00C17A08" w:rsidRPr="000B3F28" w:rsidRDefault="00DB49D7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1.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UNDER AGE 24 WITH UNEARNED INCOME (E.G. INTEREST OR DIVIDENDS EARNED, STOCK SALE PROCEEDS) GREATER THAN $950 MAY NEED TO FILE A RETURN.</w:t>
      </w:r>
    </w:p>
    <w:p w14:paraId="410D03ED" w14:textId="77777777" w:rsidR="000B3F28" w:rsidRPr="00C03D07" w:rsidRDefault="00DB49D7" w:rsidP="000B3F28">
      <w:pPr>
        <w:spacing w:before="10"/>
        <w:rPr>
          <w:rFonts w:ascii="Calibri" w:eastAsia="Arial" w:hAnsi="Calibri" w:cs="Calibri"/>
          <w:b/>
          <w:color w:val="FF0000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sz w:val="24"/>
          <w:szCs w:val="24"/>
          <w:u w:val="single" w:color="414041"/>
        </w:rPr>
        <w:t>NOTE</w:t>
      </w:r>
      <w:r w:rsidRPr="000B3F28">
        <w:rPr>
          <w:rFonts w:ascii="Calibri" w:eastAsia="Arial" w:hAnsi="Calibri" w:cs="Calibri"/>
          <w:b/>
          <w:color w:val="FF0000"/>
          <w:sz w:val="24"/>
          <w:szCs w:val="24"/>
        </w:rPr>
        <w:t>:</w:t>
      </w:r>
      <w:r>
        <w:rPr>
          <w:rFonts w:ascii="Calibri" w:eastAsia="Arial" w:hAnsi="Calibri" w:cs="Calibri"/>
          <w:b/>
          <w:color w:val="FF0000"/>
          <w:sz w:val="24"/>
          <w:szCs w:val="24"/>
        </w:rPr>
        <w:t xml:space="preserve">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WITH UNEARNED INCOME GREATER THAN $1,900 ARE SUBJECT TO THEIR PARENT’S TAX RATE. COORDINATION OF RETURNS BETWEEN PARENT AND CHILD IS VERY IMPORTANT.</w:t>
      </w:r>
    </w:p>
    <w:p w14:paraId="2B5C68CD" w14:textId="77777777" w:rsidR="00596A8D" w:rsidRPr="00C03D07" w:rsidRDefault="00DB49D7" w:rsidP="000B3F28">
      <w:pPr>
        <w:spacing w:before="9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2.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PLEASE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COMPLETE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CHILDCARE EXPENSES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SECTION</w:t>
      </w:r>
      <w:r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 ONLY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IF BOTH TAXPAYER &amp; SPOUSE ARE WORKING.</w:t>
      </w:r>
    </w:p>
    <w:p w14:paraId="132D41D0" w14:textId="77777777"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4A428B06" w14:textId="77777777" w:rsidR="004B1028" w:rsidRPr="00C03D07" w:rsidRDefault="004B1028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5DC4370" w14:textId="77777777" w:rsidR="003E2E35" w:rsidRPr="00EB73EA" w:rsidRDefault="00DB49D7" w:rsidP="00A76AE5">
      <w:pPr>
        <w:spacing w:before="9"/>
        <w:ind w:left="2160" w:firstLine="1440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EB73E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BANK ACCOUNT DETAILS</w:t>
      </w:r>
    </w:p>
    <w:tbl>
      <w:tblPr>
        <w:tblpPr w:leftFromText="180" w:rightFromText="180" w:vertAnchor="text" w:horzAnchor="page" w:tblpX="1690" w:tblpY="50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45"/>
        <w:gridCol w:w="5130"/>
      </w:tblGrid>
      <w:tr w:rsidR="00555309" w14:paraId="023E206E" w14:textId="77777777" w:rsidTr="00D90155">
        <w:trPr>
          <w:trHeight w:val="324"/>
        </w:trPr>
        <w:tc>
          <w:tcPr>
            <w:tcW w:w="7675" w:type="dxa"/>
            <w:gridSpan w:val="2"/>
          </w:tcPr>
          <w:p w14:paraId="1E140CDC" w14:textId="77777777" w:rsidR="00983210" w:rsidRPr="00C03D07" w:rsidRDefault="00DB49D7" w:rsidP="00D90155">
            <w:pPr>
              <w:ind w:right="-56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BANK DETAILS FOR DIRECT DEPOSIT OF REFUN</w:t>
            </w:r>
            <w:r w:rsidR="00D9015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D AMOUNT/AUTO WITHDRAWAL OF OWE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AMOUNT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(OPTIONAL)</w:t>
            </w:r>
          </w:p>
        </w:tc>
      </w:tr>
      <w:tr w:rsidR="00555309" w14:paraId="05CDCB53" w14:textId="77777777" w:rsidTr="00D90155">
        <w:trPr>
          <w:trHeight w:val="314"/>
        </w:trPr>
        <w:tc>
          <w:tcPr>
            <w:tcW w:w="2545" w:type="dxa"/>
          </w:tcPr>
          <w:p w14:paraId="246EBA89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NAME</w:t>
            </w:r>
          </w:p>
        </w:tc>
        <w:tc>
          <w:tcPr>
            <w:tcW w:w="5130" w:type="dxa"/>
          </w:tcPr>
          <w:p w14:paraId="46F6D172" w14:textId="76F0D993" w:rsidR="00983210" w:rsidRPr="00C03D07" w:rsidRDefault="004D3D22" w:rsidP="00D90155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JP Morgan Chase</w:t>
            </w:r>
          </w:p>
        </w:tc>
      </w:tr>
      <w:tr w:rsidR="00555309" w14:paraId="17A52560" w14:textId="77777777" w:rsidTr="00D90155">
        <w:trPr>
          <w:trHeight w:val="324"/>
        </w:trPr>
        <w:tc>
          <w:tcPr>
            <w:tcW w:w="2545" w:type="dxa"/>
          </w:tcPr>
          <w:p w14:paraId="42FDD883" w14:textId="77777777" w:rsidR="00D90155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BANK ROUTING NUMBER </w:t>
            </w:r>
          </w:p>
          <w:p w14:paraId="1F67FD9F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(PAPER OR ELECTRONIC)</w:t>
            </w:r>
          </w:p>
        </w:tc>
        <w:tc>
          <w:tcPr>
            <w:tcW w:w="5130" w:type="dxa"/>
          </w:tcPr>
          <w:p w14:paraId="7379830B" w14:textId="1F9DEFEC" w:rsidR="00983210" w:rsidRPr="00C03D07" w:rsidRDefault="004D3D22" w:rsidP="00D90155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072000326</w:t>
            </w:r>
          </w:p>
        </w:tc>
      </w:tr>
      <w:tr w:rsidR="00555309" w14:paraId="0EBB0F03" w14:textId="77777777" w:rsidTr="00D90155">
        <w:trPr>
          <w:trHeight w:val="324"/>
        </w:trPr>
        <w:tc>
          <w:tcPr>
            <w:tcW w:w="2545" w:type="dxa"/>
          </w:tcPr>
          <w:p w14:paraId="35978867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ACCOUNT NUMBER</w:t>
            </w:r>
          </w:p>
        </w:tc>
        <w:tc>
          <w:tcPr>
            <w:tcW w:w="5130" w:type="dxa"/>
          </w:tcPr>
          <w:p w14:paraId="1158978F" w14:textId="4B5F0CCB" w:rsidR="00983210" w:rsidRPr="00C03D07" w:rsidRDefault="00FE45C2" w:rsidP="00D90155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676966208</w:t>
            </w:r>
          </w:p>
        </w:tc>
      </w:tr>
      <w:tr w:rsidR="00555309" w14:paraId="10CE0405" w14:textId="77777777" w:rsidTr="00D90155">
        <w:trPr>
          <w:trHeight w:val="340"/>
        </w:trPr>
        <w:tc>
          <w:tcPr>
            <w:tcW w:w="2545" w:type="dxa"/>
          </w:tcPr>
          <w:p w14:paraId="393B9333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CHECKING / SAVING ACCOUNT</w:t>
            </w:r>
          </w:p>
        </w:tc>
        <w:tc>
          <w:tcPr>
            <w:tcW w:w="5130" w:type="dxa"/>
          </w:tcPr>
          <w:p w14:paraId="3D8ACC57" w14:textId="02F933D6" w:rsidR="00983210" w:rsidRPr="00C03D07" w:rsidRDefault="00FE45C2" w:rsidP="00D90155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Checking</w:t>
            </w:r>
          </w:p>
        </w:tc>
      </w:tr>
      <w:tr w:rsidR="00555309" w14:paraId="45E96532" w14:textId="77777777" w:rsidTr="00D90155">
        <w:trPr>
          <w:trHeight w:val="340"/>
        </w:trPr>
        <w:tc>
          <w:tcPr>
            <w:tcW w:w="2545" w:type="dxa"/>
          </w:tcPr>
          <w:p w14:paraId="4A7CE232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ACCOUNT HOLDER NAME</w:t>
            </w:r>
          </w:p>
        </w:tc>
        <w:tc>
          <w:tcPr>
            <w:tcW w:w="5130" w:type="dxa"/>
          </w:tcPr>
          <w:p w14:paraId="33FE82B7" w14:textId="5944F2E4" w:rsidR="00983210" w:rsidRPr="00C03D07" w:rsidRDefault="00FE45C2" w:rsidP="00D90155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Uma Naga Venkata Vivek Konakalla</w:t>
            </w:r>
          </w:p>
        </w:tc>
      </w:tr>
    </w:tbl>
    <w:p w14:paraId="25DC0A47" w14:textId="77777777"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05831AD7" w14:textId="77777777" w:rsidR="0066522E" w:rsidRPr="00C03D07" w:rsidRDefault="00DB49D7" w:rsidP="00983210">
      <w:pPr>
        <w:tabs>
          <w:tab w:val="left" w:pos="602"/>
        </w:tabs>
        <w:spacing w:before="9"/>
        <w:rPr>
          <w:rFonts w:ascii="Calibri" w:hAnsi="Calibri" w:cs="Calibri"/>
          <w:sz w:val="24"/>
          <w:szCs w:val="24"/>
        </w:rPr>
      </w:pPr>
      <w:r w:rsidRPr="00C03D07">
        <w:rPr>
          <w:rFonts w:ascii="Calibri" w:hAnsi="Calibri" w:cs="Calibri"/>
          <w:sz w:val="24"/>
          <w:szCs w:val="24"/>
        </w:rPr>
        <w:tab/>
      </w:r>
    </w:p>
    <w:p w14:paraId="11A963CE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2A668411" w14:textId="77777777" w:rsidR="00756A2E" w:rsidRPr="00C03D07" w:rsidRDefault="00756A2E" w:rsidP="003E2E35">
      <w:pPr>
        <w:rPr>
          <w:rFonts w:ascii="Calibri" w:hAnsi="Calibri" w:cs="Calibri"/>
          <w:sz w:val="24"/>
          <w:szCs w:val="24"/>
        </w:rPr>
      </w:pPr>
    </w:p>
    <w:p w14:paraId="39E55CCA" w14:textId="77777777" w:rsidR="00F30137" w:rsidRPr="00C03D07" w:rsidRDefault="00F30137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2F257857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4B867BF8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014EB52F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4389889E" w14:textId="77777777" w:rsidR="0066522E" w:rsidRDefault="0066522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0E4AE640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A6FE3D0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183961A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102240BC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0D1A253F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3F139729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D9ADF5A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9776944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250E535C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31A0BB5A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E4037BE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00A7823E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353C2EB6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0D8B9B5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55945EE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CDCB6A4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3A57A318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4F18B0C0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01419836" w14:textId="77777777" w:rsidR="00693BFE" w:rsidRPr="00EB73EA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4C78F6A8" w14:textId="77777777" w:rsidR="00693BFE" w:rsidRDefault="00693BFE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579B56DC" w14:textId="77777777"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7D601454" w14:textId="77777777"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69F8D59F" w14:textId="77777777"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0A281F63" w14:textId="77777777" w:rsidR="007B0EA9" w:rsidRDefault="007B0EA9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4048DEA6" w14:textId="77777777" w:rsidR="007C5320" w:rsidRDefault="007C5320" w:rsidP="0087309D">
      <w:pPr>
        <w:spacing w:before="9"/>
        <w:jc w:val="center"/>
        <w:outlineLvl w:val="0"/>
        <w:rPr>
          <w:rFonts w:ascii="Calibri" w:hAnsi="Calibri" w:cs="Calibri"/>
          <w:b/>
          <w:sz w:val="24"/>
          <w:szCs w:val="24"/>
        </w:rPr>
      </w:pPr>
    </w:p>
    <w:p w14:paraId="46925D4C" w14:textId="77777777" w:rsidR="007C5320" w:rsidRDefault="007C5320" w:rsidP="0087309D">
      <w:pPr>
        <w:spacing w:before="9"/>
        <w:jc w:val="center"/>
        <w:outlineLvl w:val="0"/>
        <w:rPr>
          <w:rFonts w:ascii="Calibri" w:hAnsi="Calibri" w:cs="Calibri"/>
          <w:b/>
          <w:sz w:val="24"/>
          <w:szCs w:val="24"/>
        </w:rPr>
      </w:pPr>
    </w:p>
    <w:p w14:paraId="78120206" w14:textId="77777777" w:rsidR="007C5320" w:rsidRDefault="007C5320" w:rsidP="0087309D">
      <w:pPr>
        <w:spacing w:before="9"/>
        <w:jc w:val="center"/>
        <w:outlineLvl w:val="0"/>
        <w:rPr>
          <w:rFonts w:ascii="Calibri" w:hAnsi="Calibri" w:cs="Calibri"/>
          <w:b/>
          <w:sz w:val="24"/>
          <w:szCs w:val="24"/>
        </w:rPr>
      </w:pPr>
    </w:p>
    <w:p w14:paraId="65E4A314" w14:textId="77777777" w:rsidR="004E30DC" w:rsidRPr="00C03D07" w:rsidRDefault="00DB49D7" w:rsidP="0087309D">
      <w:pPr>
        <w:spacing w:before="9"/>
        <w:jc w:val="center"/>
        <w:outlineLvl w:val="0"/>
        <w:rPr>
          <w:rFonts w:ascii="Calibri" w:hAnsi="Calibri" w:cs="Calibri"/>
          <w:b/>
          <w:sz w:val="24"/>
          <w:szCs w:val="24"/>
        </w:rPr>
      </w:pPr>
      <w:r w:rsidRPr="00C03D07">
        <w:rPr>
          <w:rFonts w:ascii="Calibri" w:hAnsi="Calibri" w:cs="Calibri"/>
          <w:b/>
          <w:sz w:val="24"/>
          <w:szCs w:val="24"/>
        </w:rPr>
        <w:lastRenderedPageBreak/>
        <w:t>R</w:t>
      </w:r>
      <w:r>
        <w:rPr>
          <w:rFonts w:ascii="Calibri" w:hAnsi="Calibri" w:cs="Calibri"/>
          <w:b/>
          <w:sz w:val="24"/>
          <w:szCs w:val="24"/>
        </w:rPr>
        <w:t>ESIDENCY DETAILS</w:t>
      </w:r>
      <w:r w:rsidRPr="00C03D07">
        <w:rPr>
          <w:rFonts w:ascii="Calibri" w:hAnsi="Calibri" w:cs="Calibri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Y="180"/>
        <w:tblW w:w="1072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1080"/>
        <w:gridCol w:w="1440"/>
        <w:gridCol w:w="1710"/>
        <w:gridCol w:w="900"/>
        <w:gridCol w:w="1170"/>
        <w:gridCol w:w="1530"/>
        <w:gridCol w:w="1980"/>
      </w:tblGrid>
      <w:tr w:rsidR="00555309" w14:paraId="1EB89EB5" w14:textId="77777777" w:rsidTr="001D05D6">
        <w:trPr>
          <w:trHeight w:val="398"/>
        </w:trPr>
        <w:tc>
          <w:tcPr>
            <w:tcW w:w="5148" w:type="dxa"/>
            <w:gridSpan w:val="4"/>
          </w:tcPr>
          <w:p w14:paraId="0F511CB2" w14:textId="77777777" w:rsidR="00E93E61" w:rsidRPr="00C1676B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  <w:tc>
          <w:tcPr>
            <w:tcW w:w="5580" w:type="dxa"/>
            <w:gridSpan w:val="4"/>
          </w:tcPr>
          <w:p w14:paraId="35C697C1" w14:textId="77777777" w:rsidR="00E93E61" w:rsidRPr="00C1676B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</w:tr>
      <w:tr w:rsidR="00555309" w14:paraId="63B19A48" w14:textId="77777777" w:rsidTr="001D05D6">
        <w:trPr>
          <w:trHeight w:val="383"/>
        </w:trPr>
        <w:tc>
          <w:tcPr>
            <w:tcW w:w="5148" w:type="dxa"/>
            <w:gridSpan w:val="4"/>
          </w:tcPr>
          <w:p w14:paraId="2BAD4632" w14:textId="77777777" w:rsidR="00E93E61" w:rsidRPr="00C03D07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TAXPAYER</w:t>
            </w:r>
          </w:p>
        </w:tc>
        <w:tc>
          <w:tcPr>
            <w:tcW w:w="5580" w:type="dxa"/>
            <w:gridSpan w:val="4"/>
          </w:tcPr>
          <w:p w14:paraId="316AA7BC" w14:textId="77777777" w:rsidR="00E93E61" w:rsidRPr="00C03D07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SPOUSE</w:t>
            </w:r>
          </w:p>
        </w:tc>
      </w:tr>
      <w:tr w:rsidR="00555309" w14:paraId="6650494D" w14:textId="77777777" w:rsidTr="001D05D6">
        <w:trPr>
          <w:trHeight w:val="404"/>
        </w:trPr>
        <w:tc>
          <w:tcPr>
            <w:tcW w:w="918" w:type="dxa"/>
          </w:tcPr>
          <w:p w14:paraId="2F78A4D5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080" w:type="dxa"/>
          </w:tcPr>
          <w:p w14:paraId="42584FB4" w14:textId="77777777" w:rsidR="00E93E61" w:rsidRPr="00C03D07" w:rsidRDefault="00DB49D7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440" w:type="dxa"/>
          </w:tcPr>
          <w:p w14:paraId="50F67B70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14:paraId="1AEA69BB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2DE6EFF2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14:paraId="0F8FD58F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14:paraId="1C007CBC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170" w:type="dxa"/>
          </w:tcPr>
          <w:p w14:paraId="59BDEB19" w14:textId="77777777" w:rsidR="00E93E61" w:rsidRPr="00C03D07" w:rsidRDefault="00DB49D7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530" w:type="dxa"/>
          </w:tcPr>
          <w:p w14:paraId="65F0FDC3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14:paraId="69442051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980" w:type="dxa"/>
          </w:tcPr>
          <w:p w14:paraId="7598B4A4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14:paraId="7E56E306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555309" w14:paraId="47C7024D" w14:textId="77777777" w:rsidTr="001D05D6">
        <w:trPr>
          <w:trHeight w:val="622"/>
        </w:trPr>
        <w:tc>
          <w:tcPr>
            <w:tcW w:w="918" w:type="dxa"/>
          </w:tcPr>
          <w:p w14:paraId="3118ED02" w14:textId="77777777" w:rsidR="008F53D7" w:rsidRPr="00C03D07" w:rsidRDefault="000000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64317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4E18C6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14:paraId="24493DFE" w14:textId="7C0F3927" w:rsidR="008F53D7" w:rsidRPr="00C03D07" w:rsidRDefault="00C13359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GA</w:t>
            </w:r>
          </w:p>
        </w:tc>
        <w:tc>
          <w:tcPr>
            <w:tcW w:w="1440" w:type="dxa"/>
          </w:tcPr>
          <w:p w14:paraId="28DC1211" w14:textId="49B9ED33" w:rsidR="008F53D7" w:rsidRPr="00C03D07" w:rsidRDefault="00C13359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01/01/22</w:t>
            </w:r>
          </w:p>
        </w:tc>
        <w:tc>
          <w:tcPr>
            <w:tcW w:w="1710" w:type="dxa"/>
          </w:tcPr>
          <w:p w14:paraId="1DADD305" w14:textId="4FE1B2C0" w:rsidR="008F53D7" w:rsidRPr="00C03D07" w:rsidRDefault="00C13359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02/25/22</w:t>
            </w:r>
          </w:p>
        </w:tc>
        <w:tc>
          <w:tcPr>
            <w:tcW w:w="900" w:type="dxa"/>
          </w:tcPr>
          <w:p w14:paraId="30852D2D" w14:textId="77777777" w:rsidR="008F53D7" w:rsidRPr="00C03D07" w:rsidRDefault="000000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64317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4E18C6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14:paraId="0022E055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5504CD35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34414A2A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13359" w14:paraId="2372ACAD" w14:textId="77777777" w:rsidTr="001D05D6">
        <w:trPr>
          <w:trHeight w:val="622"/>
        </w:trPr>
        <w:tc>
          <w:tcPr>
            <w:tcW w:w="918" w:type="dxa"/>
          </w:tcPr>
          <w:p w14:paraId="2BE74266" w14:textId="367C9542" w:rsidR="00C13359" w:rsidRPr="00C03D07" w:rsidRDefault="00C13359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2022</w:t>
            </w:r>
          </w:p>
        </w:tc>
        <w:tc>
          <w:tcPr>
            <w:tcW w:w="1080" w:type="dxa"/>
          </w:tcPr>
          <w:p w14:paraId="61EB1686" w14:textId="3EC63FB4" w:rsidR="00C13359" w:rsidRDefault="00C13359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IN</w:t>
            </w:r>
          </w:p>
        </w:tc>
        <w:tc>
          <w:tcPr>
            <w:tcW w:w="1440" w:type="dxa"/>
          </w:tcPr>
          <w:p w14:paraId="12CBF9DC" w14:textId="0DE1577D" w:rsidR="00C13359" w:rsidRDefault="00C13359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02/26/22</w:t>
            </w:r>
          </w:p>
        </w:tc>
        <w:tc>
          <w:tcPr>
            <w:tcW w:w="1710" w:type="dxa"/>
          </w:tcPr>
          <w:p w14:paraId="363D24F8" w14:textId="1AC1D499" w:rsidR="00C13359" w:rsidRDefault="004D3D22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12/31/22</w:t>
            </w:r>
          </w:p>
        </w:tc>
        <w:tc>
          <w:tcPr>
            <w:tcW w:w="900" w:type="dxa"/>
          </w:tcPr>
          <w:p w14:paraId="62C012D6" w14:textId="71FF02DD" w:rsidR="00C13359" w:rsidRPr="00C03D07" w:rsidRDefault="004D3D22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2022</w:t>
            </w:r>
          </w:p>
        </w:tc>
        <w:tc>
          <w:tcPr>
            <w:tcW w:w="1170" w:type="dxa"/>
          </w:tcPr>
          <w:p w14:paraId="7D9F8649" w14:textId="77777777" w:rsidR="00C13359" w:rsidRPr="00C03D07" w:rsidRDefault="00C13359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6BEFA9F5" w14:textId="77777777" w:rsidR="00C13359" w:rsidRPr="00C03D07" w:rsidRDefault="00C13359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64581D8E" w14:textId="77777777" w:rsidR="00C13359" w:rsidRPr="00C03D07" w:rsidRDefault="00C13359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2B50AD08" w14:textId="77777777" w:rsidTr="001D05D6">
        <w:trPr>
          <w:trHeight w:val="592"/>
        </w:trPr>
        <w:tc>
          <w:tcPr>
            <w:tcW w:w="918" w:type="dxa"/>
          </w:tcPr>
          <w:p w14:paraId="38B02408" w14:textId="77777777" w:rsidR="008F53D7" w:rsidRPr="00C03D07" w:rsidRDefault="000000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4E18C6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21</w:t>
            </w:r>
          </w:p>
        </w:tc>
        <w:tc>
          <w:tcPr>
            <w:tcW w:w="1080" w:type="dxa"/>
          </w:tcPr>
          <w:p w14:paraId="58631B80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D22DA1C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D16517D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14:paraId="0C412937" w14:textId="77777777" w:rsidR="008F53D7" w:rsidRPr="00C03D07" w:rsidRDefault="000000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4E18C6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21</w:t>
            </w:r>
          </w:p>
        </w:tc>
        <w:tc>
          <w:tcPr>
            <w:tcW w:w="1170" w:type="dxa"/>
          </w:tcPr>
          <w:p w14:paraId="3AD6DFBF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60528823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593D9A2E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0CCF970E" w14:textId="77777777" w:rsidTr="001D05D6">
        <w:trPr>
          <w:trHeight w:val="592"/>
        </w:trPr>
        <w:tc>
          <w:tcPr>
            <w:tcW w:w="918" w:type="dxa"/>
          </w:tcPr>
          <w:p w14:paraId="510AC8F9" w14:textId="77777777" w:rsidR="008F53D7" w:rsidRPr="00C03D07" w:rsidRDefault="004E18C6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2020</w:t>
            </w:r>
          </w:p>
        </w:tc>
        <w:tc>
          <w:tcPr>
            <w:tcW w:w="1080" w:type="dxa"/>
          </w:tcPr>
          <w:p w14:paraId="25CCD3B9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DE31CD3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4CD5A278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14:paraId="3AC6AAF0" w14:textId="77777777" w:rsidR="008F53D7" w:rsidRPr="00C03D07" w:rsidRDefault="000000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4E18C6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</w:p>
        </w:tc>
        <w:tc>
          <w:tcPr>
            <w:tcW w:w="1170" w:type="dxa"/>
          </w:tcPr>
          <w:p w14:paraId="72988EC1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61A96C96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3BB794AD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12E29E46" w14:textId="77777777" w:rsidR="008A20BA" w:rsidRPr="008A20BA" w:rsidRDefault="008A20BA" w:rsidP="003E2E35">
      <w:pPr>
        <w:spacing w:before="9"/>
        <w:rPr>
          <w:rFonts w:ascii="Calibri" w:hAnsi="Calibri" w:cs="Calibri"/>
          <w:b/>
          <w:color w:val="00B050"/>
          <w:sz w:val="4"/>
          <w:szCs w:val="24"/>
          <w:u w:val="single"/>
          <w:lang w:val="en-IN"/>
        </w:rPr>
      </w:pPr>
    </w:p>
    <w:p w14:paraId="1ADEA106" w14:textId="77777777" w:rsidR="007C5320" w:rsidRPr="00C1676B" w:rsidRDefault="00000000" w:rsidP="007C5320">
      <w:pPr>
        <w:tabs>
          <w:tab w:val="left" w:pos="11620"/>
        </w:tabs>
        <w:spacing w:before="23"/>
        <w:ind w:left="100"/>
        <w:jc w:val="center"/>
        <w:rPr>
          <w:rFonts w:ascii="Calibri" w:hAnsi="Calibri" w:cs="Calibri"/>
          <w:color w:val="4F6228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  <w:t>Medical Expenses: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8"/>
        <w:gridCol w:w="1998"/>
        <w:gridCol w:w="1818"/>
        <w:gridCol w:w="1818"/>
        <w:gridCol w:w="1818"/>
        <w:gridCol w:w="1818"/>
      </w:tblGrid>
      <w:tr w:rsidR="00555309" w14:paraId="7008570E" w14:textId="77777777" w:rsidTr="00B433FE">
        <w:trPr>
          <w:trHeight w:val="683"/>
        </w:trPr>
        <w:tc>
          <w:tcPr>
            <w:tcW w:w="1638" w:type="dxa"/>
          </w:tcPr>
          <w:p w14:paraId="69D4227E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Prescription medications</w:t>
            </w:r>
          </w:p>
        </w:tc>
        <w:tc>
          <w:tcPr>
            <w:tcW w:w="1998" w:type="dxa"/>
          </w:tcPr>
          <w:p w14:paraId="0A3C2846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insurance premiums</w:t>
            </w:r>
          </w:p>
        </w:tc>
        <w:tc>
          <w:tcPr>
            <w:tcW w:w="1818" w:type="dxa"/>
          </w:tcPr>
          <w:p w14:paraId="40E1B981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Doctors, Dentists, etc.</w:t>
            </w:r>
          </w:p>
        </w:tc>
        <w:tc>
          <w:tcPr>
            <w:tcW w:w="1818" w:type="dxa"/>
          </w:tcPr>
          <w:p w14:paraId="2E966CEB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Hospitals, clinics, etc.</w:t>
            </w:r>
          </w:p>
        </w:tc>
        <w:tc>
          <w:tcPr>
            <w:tcW w:w="1818" w:type="dxa"/>
          </w:tcPr>
          <w:p w14:paraId="5BDD5227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Eyeglasses and contact lenses</w:t>
            </w:r>
          </w:p>
        </w:tc>
        <w:tc>
          <w:tcPr>
            <w:tcW w:w="1818" w:type="dxa"/>
          </w:tcPr>
          <w:p w14:paraId="54A599C1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Maternity expenses, if any</w:t>
            </w:r>
          </w:p>
        </w:tc>
      </w:tr>
      <w:tr w:rsidR="00555309" w14:paraId="7E4E553B" w14:textId="77777777" w:rsidTr="00B433FE">
        <w:trPr>
          <w:trHeight w:val="291"/>
        </w:trPr>
        <w:tc>
          <w:tcPr>
            <w:tcW w:w="1638" w:type="dxa"/>
          </w:tcPr>
          <w:p w14:paraId="0B009B0A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14:paraId="3148984A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49071790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301FD07F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4F8E622A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2458D0C8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55309" w14:paraId="5FD32657" w14:textId="77777777" w:rsidTr="00B433FE">
        <w:trPr>
          <w:trHeight w:val="291"/>
        </w:trPr>
        <w:tc>
          <w:tcPr>
            <w:tcW w:w="1638" w:type="dxa"/>
          </w:tcPr>
          <w:p w14:paraId="1E28AAB4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14:paraId="19296F0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6594CC0F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186552F6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022C7659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7EC4D2AD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4272D350" w14:textId="77777777" w:rsidR="007C5320" w:rsidRPr="00C1676B" w:rsidRDefault="00000000" w:rsidP="007C5320">
      <w:pPr>
        <w:spacing w:before="9"/>
        <w:ind w:left="4320" w:firstLine="720"/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  <w:t>Taxes Paid: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48"/>
        <w:gridCol w:w="2610"/>
        <w:gridCol w:w="2430"/>
        <w:gridCol w:w="3436"/>
      </w:tblGrid>
      <w:tr w:rsidR="00555309" w14:paraId="7DE420C1" w14:textId="77777777" w:rsidTr="00B433FE">
        <w:trPr>
          <w:trHeight w:val="773"/>
        </w:trPr>
        <w:tc>
          <w:tcPr>
            <w:tcW w:w="2448" w:type="dxa"/>
          </w:tcPr>
          <w:p w14:paraId="4A2179A1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Real estate taxes</w:t>
            </w:r>
          </w:p>
        </w:tc>
        <w:tc>
          <w:tcPr>
            <w:tcW w:w="2610" w:type="dxa"/>
          </w:tcPr>
          <w:p w14:paraId="0143FFF7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State and local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Personal property taxes</w:t>
            </w:r>
          </w:p>
        </w:tc>
        <w:tc>
          <w:tcPr>
            <w:tcW w:w="2430" w:type="dxa"/>
          </w:tcPr>
          <w:p w14:paraId="28BF5E7B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Other taxes, If any</w:t>
            </w:r>
          </w:p>
        </w:tc>
        <w:tc>
          <w:tcPr>
            <w:tcW w:w="3436" w:type="dxa"/>
          </w:tcPr>
          <w:p w14:paraId="50984D8E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Additional State taxes p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aid while filing last year taxes (TY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2022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).</w:t>
            </w:r>
          </w:p>
        </w:tc>
      </w:tr>
      <w:tr w:rsidR="00555309" w14:paraId="727721D2" w14:textId="77777777" w:rsidTr="00B433FE">
        <w:trPr>
          <w:trHeight w:val="428"/>
        </w:trPr>
        <w:tc>
          <w:tcPr>
            <w:tcW w:w="2448" w:type="dxa"/>
          </w:tcPr>
          <w:p w14:paraId="33C97E4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0" w:type="dxa"/>
          </w:tcPr>
          <w:p w14:paraId="53FF4948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03AB2BEC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436" w:type="dxa"/>
          </w:tcPr>
          <w:p w14:paraId="58C0AB43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5F59787D" w14:textId="77777777" w:rsidR="007C5320" w:rsidRPr="00264000" w:rsidRDefault="007C5320" w:rsidP="007C5320">
      <w:pPr>
        <w:spacing w:before="9"/>
        <w:jc w:val="center"/>
        <w:rPr>
          <w:rFonts w:ascii="Calibri" w:eastAsia="Arial" w:hAnsi="Calibri" w:cs="Calibri"/>
          <w:b/>
          <w:color w:val="00B0F0"/>
          <w:spacing w:val="-3"/>
          <w:w w:val="79"/>
          <w:position w:val="-1"/>
          <w:sz w:val="2"/>
          <w:szCs w:val="24"/>
          <w:u w:val="single"/>
        </w:rPr>
      </w:pPr>
    </w:p>
    <w:p w14:paraId="06702F5A" w14:textId="77777777" w:rsidR="00B95496" w:rsidRPr="00C1676B" w:rsidRDefault="00000000" w:rsidP="00C82D37">
      <w:pPr>
        <w:spacing w:before="9"/>
        <w:ind w:left="3600" w:firstLine="720"/>
        <w:outlineLvl w:val="0"/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  <w:t>Home Mortgage Interest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38"/>
        <w:gridCol w:w="1260"/>
        <w:gridCol w:w="3060"/>
        <w:gridCol w:w="2160"/>
        <w:gridCol w:w="1881"/>
      </w:tblGrid>
      <w:tr w:rsidR="00555309" w14:paraId="6A1077D1" w14:textId="77777777" w:rsidTr="004B23E9">
        <w:trPr>
          <w:trHeight w:val="825"/>
        </w:trPr>
        <w:tc>
          <w:tcPr>
            <w:tcW w:w="2538" w:type="dxa"/>
          </w:tcPr>
          <w:p w14:paraId="18D53E4E" w14:textId="77777777" w:rsidR="00B95496" w:rsidRPr="00C03D07" w:rsidRDefault="00000000" w:rsidP="004B23E9">
            <w:pPr>
              <w:spacing w:before="9"/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Home mortgage interest paid in US -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FORM 1098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Mandatory</w:t>
            </w:r>
          </w:p>
        </w:tc>
        <w:tc>
          <w:tcPr>
            <w:tcW w:w="1260" w:type="dxa"/>
          </w:tcPr>
          <w:p w14:paraId="47C3E910" w14:textId="77777777" w:rsidR="00B95496" w:rsidRPr="00C03D07" w:rsidRDefault="000000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Points, if any</w:t>
            </w:r>
          </w:p>
        </w:tc>
        <w:tc>
          <w:tcPr>
            <w:tcW w:w="3060" w:type="dxa"/>
          </w:tcPr>
          <w:p w14:paraId="41D0E387" w14:textId="77777777" w:rsidR="00B95496" w:rsidRPr="00C03D07" w:rsidRDefault="000000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Home mortgage interest paid in INDIA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Below details required</w:t>
            </w:r>
          </w:p>
        </w:tc>
        <w:tc>
          <w:tcPr>
            <w:tcW w:w="2160" w:type="dxa"/>
          </w:tcPr>
          <w:p w14:paraId="05B58E49" w14:textId="77777777" w:rsidR="00B95496" w:rsidRPr="00C03D07" w:rsidRDefault="000000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Mortgage insurance premiums paid, if any</w:t>
            </w:r>
          </w:p>
        </w:tc>
        <w:tc>
          <w:tcPr>
            <w:tcW w:w="1881" w:type="dxa"/>
          </w:tcPr>
          <w:p w14:paraId="21202AA3" w14:textId="77777777" w:rsidR="00B95496" w:rsidRPr="00C03D07" w:rsidRDefault="000000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Investment interest. Attach Form 4952</w:t>
            </w:r>
          </w:p>
        </w:tc>
      </w:tr>
      <w:tr w:rsidR="00555309" w14:paraId="3E7006F5" w14:textId="77777777" w:rsidTr="004B23E9">
        <w:trPr>
          <w:trHeight w:val="275"/>
        </w:trPr>
        <w:tc>
          <w:tcPr>
            <w:tcW w:w="2538" w:type="dxa"/>
          </w:tcPr>
          <w:p w14:paraId="14D18D81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462E5C03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7B8CCA3C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14:paraId="63375642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14:paraId="5CF5028F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55309" w14:paraId="5F59C009" w14:textId="77777777" w:rsidTr="004B23E9">
        <w:trPr>
          <w:trHeight w:val="275"/>
        </w:trPr>
        <w:tc>
          <w:tcPr>
            <w:tcW w:w="2538" w:type="dxa"/>
          </w:tcPr>
          <w:p w14:paraId="6AC7CB21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0DC8A0EF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64D2B2AF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14:paraId="021DD6D1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14:paraId="4DC6D156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55309" w14:paraId="2013BDB4" w14:textId="77777777" w:rsidTr="004B23E9">
        <w:trPr>
          <w:trHeight w:val="292"/>
        </w:trPr>
        <w:tc>
          <w:tcPr>
            <w:tcW w:w="2538" w:type="dxa"/>
          </w:tcPr>
          <w:p w14:paraId="11290A6A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6E81429F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6FE5BDDA" w14:textId="77777777" w:rsidR="00B95496" w:rsidRPr="00C1676B" w:rsidRDefault="00000000" w:rsidP="004B23E9">
            <w:pPr>
              <w:spacing w:before="9"/>
              <w:rPr>
                <w:rFonts w:ascii="Calibri" w:hAnsi="Calibri" w:cs="Calibri"/>
                <w:b/>
                <w:color w:val="4F6228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</w:rPr>
              <w:t>Bank Name (Foreign)</w:t>
            </w:r>
          </w:p>
        </w:tc>
        <w:tc>
          <w:tcPr>
            <w:tcW w:w="2160" w:type="dxa"/>
          </w:tcPr>
          <w:p w14:paraId="5BB14A35" w14:textId="77777777" w:rsidR="00B95496" w:rsidRPr="00C1676B" w:rsidRDefault="00000000" w:rsidP="004B23E9">
            <w:pPr>
              <w:spacing w:before="9"/>
              <w:rPr>
                <w:rFonts w:ascii="Calibri" w:hAnsi="Calibri" w:cs="Calibri"/>
                <w:b/>
                <w:color w:val="4F6228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</w:rPr>
              <w:t>Bank Address (Foreign)</w:t>
            </w:r>
          </w:p>
        </w:tc>
        <w:tc>
          <w:tcPr>
            <w:tcW w:w="1881" w:type="dxa"/>
          </w:tcPr>
          <w:p w14:paraId="3B78B064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55309" w14:paraId="22A03E51" w14:textId="77777777" w:rsidTr="00044B40">
        <w:trPr>
          <w:trHeight w:val="557"/>
        </w:trPr>
        <w:tc>
          <w:tcPr>
            <w:tcW w:w="2538" w:type="dxa"/>
          </w:tcPr>
          <w:p w14:paraId="30615FE8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22A925FE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4E234B87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14:paraId="3B15541B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14:paraId="3C487663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14:paraId="42F280FE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14:paraId="6C4B5F9F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78835E19" w14:textId="77777777" w:rsidR="008A20BA" w:rsidRPr="00264000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2BDD985" w14:textId="77777777" w:rsidR="00E059E1" w:rsidRPr="00264000" w:rsidRDefault="00E059E1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84EA7A6" w14:textId="77777777" w:rsidR="008A20BA" w:rsidRPr="00E059E1" w:rsidRDefault="00000000" w:rsidP="00B95496">
      <w:pPr>
        <w:spacing w:before="9"/>
        <w:rPr>
          <w:rFonts w:ascii="Calibri" w:hAnsi="Calibri" w:cs="Calibri"/>
          <w:sz w:val="2"/>
          <w:szCs w:val="24"/>
        </w:rPr>
      </w:pPr>
      <w:r>
        <w:rPr>
          <w:rFonts w:ascii="Calibri" w:hAnsi="Calibri" w:cs="Calibri"/>
          <w:noProof/>
          <w:sz w:val="2"/>
          <w:szCs w:val="24"/>
        </w:rPr>
        <w:pict w14:anchorId="0271FBBA">
          <v:roundrect id="_x0000_s2050" style="position:absolute;margin-left:-6.75pt;margin-top:1.3pt;width:549pt;height:67.3pt;z-index:1" arcsize="10923f">
            <v:textbox>
              <w:txbxContent>
                <w:p w14:paraId="6B505CD6" w14:textId="77777777" w:rsidR="00C8092E" w:rsidRPr="004A10AC" w:rsidRDefault="00000000" w:rsidP="007E46C7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64317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Note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>: Are you</w:t>
                  </w: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 planning to purchase any</w:t>
                  </w:r>
                  <w:r w:rsidR="00BB05A8">
                    <w:rPr>
                      <w:rFonts w:ascii="Calibri" w:hAnsi="Calibri" w:cs="Calibri"/>
                      <w:sz w:val="24"/>
                      <w:szCs w:val="24"/>
                    </w:rPr>
                    <w:t xml:space="preserve"> House Property in Tax Year 2023</w:t>
                  </w: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 In United States Of America</w:t>
                  </w:r>
                </w:p>
                <w:p w14:paraId="05065DE1" w14:textId="77777777" w:rsidR="00C8092E" w:rsidRDefault="00C8092E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  <w:p w14:paraId="604C3603" w14:textId="77777777" w:rsidR="00C8092E" w:rsidRPr="004A10AC" w:rsidRDefault="00000000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>Please Mention Yes Or No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Yes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No</w:t>
                  </w:r>
                </w:p>
              </w:txbxContent>
            </v:textbox>
          </v:roundrect>
        </w:pict>
      </w:r>
    </w:p>
    <w:p w14:paraId="6C824718" w14:textId="77777777" w:rsidR="00B95496" w:rsidRDefault="00B95496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CEE61F9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03169D8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2B65BE2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8EFD3D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39E46F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A15D24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231492F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7D163EC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6F31207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607605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4080CF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3E59F37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B19F23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D6D53B0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6305384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700BADB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20D3D7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0FC239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3EE79D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EC56ECB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7385056" w14:textId="77777777" w:rsidR="004F2E9A" w:rsidRDefault="00000000" w:rsidP="00B95496">
      <w:pPr>
        <w:spacing w:before="9"/>
        <w:rPr>
          <w:rFonts w:ascii="Calibri" w:hAnsi="Calibri" w:cs="Calibri"/>
          <w:sz w:val="2"/>
          <w:szCs w:val="24"/>
        </w:rPr>
      </w:pPr>
      <w:r>
        <w:rPr>
          <w:rFonts w:ascii="Calibri" w:hAnsi="Calibri" w:cs="Calibri"/>
          <w:noProof/>
          <w:sz w:val="2"/>
          <w:szCs w:val="24"/>
        </w:rPr>
        <w:pict w14:anchorId="69D2CDF5">
          <v:roundrect id="_x0000_s2051" style="position:absolute;margin-left:352.5pt;margin-top:.35pt;width:63.75pt;height:15pt;z-index:3" arcsize="10923f" fillcolor="black" strokecolor="#f2f2f2" strokeweight="3pt">
            <v:shadow on="t" type="perspective" color="#7f7f7f" opacity=".5" offset="1pt" offset2="-1pt"/>
          </v:roundrect>
        </w:pict>
      </w:r>
      <w:r>
        <w:rPr>
          <w:rFonts w:ascii="Calibri" w:hAnsi="Calibri" w:cs="Calibri"/>
          <w:noProof/>
          <w:sz w:val="2"/>
          <w:szCs w:val="24"/>
        </w:rPr>
        <w:pict w14:anchorId="57342378">
          <v:roundrect id="_x0000_s2052" style="position:absolute;margin-left:244.5pt;margin-top:.35pt;width:63.75pt;height:15pt;z-index:2" arcsize="10923f"/>
        </w:pict>
      </w:r>
    </w:p>
    <w:p w14:paraId="466EF757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A13A770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F0B3D91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D45C14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813FC28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1BD7C0C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D4CB964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37113C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410D36B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48BA210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BD512C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83D793C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960EE0D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6996148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535EAF7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083B71D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8147B8C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4D4838D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7C7876D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CA313DA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73D4EF6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60B191F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2CF875C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E88D11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1CAB5DF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8B02DA4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9D3A958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8147AB8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4B4D84F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8DB2517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A726690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pPr w:leftFromText="180" w:rightFromText="180" w:vertAnchor="text" w:horzAnchor="margin" w:tblpY="9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738"/>
        <w:gridCol w:w="2887"/>
        <w:gridCol w:w="1625"/>
        <w:gridCol w:w="1443"/>
        <w:gridCol w:w="1691"/>
        <w:gridCol w:w="2510"/>
      </w:tblGrid>
      <w:tr w:rsidR="00555309" w14:paraId="4FBC1E64" w14:textId="77777777" w:rsidTr="006565F7">
        <w:trPr>
          <w:trHeight w:val="266"/>
        </w:trPr>
        <w:tc>
          <w:tcPr>
            <w:tcW w:w="10894" w:type="dxa"/>
            <w:gridSpan w:val="6"/>
          </w:tcPr>
          <w:p w14:paraId="61D5521D" w14:textId="77777777" w:rsidR="008F53D7" w:rsidRPr="00C1676B" w:rsidRDefault="00000000" w:rsidP="006565F7">
            <w:pPr>
              <w:spacing w:before="9"/>
              <w:jc w:val="center"/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  <w:t>CHARITY CONTRIBUTIONS</w:t>
            </w:r>
          </w:p>
        </w:tc>
      </w:tr>
      <w:tr w:rsidR="00555309" w14:paraId="1EF75405" w14:textId="77777777" w:rsidTr="0030732B">
        <w:trPr>
          <w:trHeight w:val="533"/>
        </w:trPr>
        <w:tc>
          <w:tcPr>
            <w:tcW w:w="738" w:type="dxa"/>
          </w:tcPr>
          <w:p w14:paraId="7EE6C5D4" w14:textId="77777777" w:rsidR="008F53D7" w:rsidRPr="00C03D07" w:rsidRDefault="0030732B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lastRenderedPageBreak/>
              <w:t>S. No</w:t>
            </w:r>
          </w:p>
        </w:tc>
        <w:tc>
          <w:tcPr>
            <w:tcW w:w="2887" w:type="dxa"/>
          </w:tcPr>
          <w:p w14:paraId="76405E9B" w14:textId="77777777" w:rsidR="008F53D7" w:rsidRPr="00C03D07" w:rsidRDefault="000000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Charitable Institution Name</w:t>
            </w:r>
          </w:p>
        </w:tc>
        <w:tc>
          <w:tcPr>
            <w:tcW w:w="1625" w:type="dxa"/>
          </w:tcPr>
          <w:p w14:paraId="1E7A659C" w14:textId="77777777" w:rsidR="008F53D7" w:rsidRPr="00C03D07" w:rsidRDefault="000000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Donated Amount</w:t>
            </w:r>
          </w:p>
        </w:tc>
        <w:tc>
          <w:tcPr>
            <w:tcW w:w="1443" w:type="dxa"/>
          </w:tcPr>
          <w:p w14:paraId="5898CA8B" w14:textId="77777777" w:rsidR="008F53D7" w:rsidRPr="00C03D07" w:rsidRDefault="000000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Property Donated</w:t>
            </w:r>
          </w:p>
        </w:tc>
        <w:tc>
          <w:tcPr>
            <w:tcW w:w="1691" w:type="dxa"/>
          </w:tcPr>
          <w:p w14:paraId="789F0B29" w14:textId="77777777" w:rsidR="008F53D7" w:rsidRPr="00C03D07" w:rsidRDefault="000000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FMV of Property Donated </w:t>
            </w:r>
          </w:p>
        </w:tc>
        <w:tc>
          <w:tcPr>
            <w:tcW w:w="2510" w:type="dxa"/>
          </w:tcPr>
          <w:p w14:paraId="087C2DD7" w14:textId="77777777" w:rsidR="008F53D7" w:rsidRPr="00C03D07" w:rsidRDefault="000000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No. of trips driven and one way distance</w:t>
            </w:r>
          </w:p>
        </w:tc>
      </w:tr>
      <w:tr w:rsidR="00555309" w14:paraId="407FEECA" w14:textId="77777777" w:rsidTr="0030732B">
        <w:trPr>
          <w:trHeight w:val="266"/>
        </w:trPr>
        <w:tc>
          <w:tcPr>
            <w:tcW w:w="738" w:type="dxa"/>
          </w:tcPr>
          <w:p w14:paraId="115EFF2A" w14:textId="77777777" w:rsidR="008F53D7" w:rsidRPr="00C03D07" w:rsidRDefault="00000000" w:rsidP="0030732B">
            <w:pPr>
              <w:spacing w:before="9"/>
              <w:jc w:val="center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1</w:t>
            </w:r>
          </w:p>
        </w:tc>
        <w:tc>
          <w:tcPr>
            <w:tcW w:w="2887" w:type="dxa"/>
          </w:tcPr>
          <w:p w14:paraId="046F9C58" w14:textId="5A36E3EA" w:rsidR="008F53D7" w:rsidRPr="00C03D07" w:rsidRDefault="002F77ED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Good Will</w:t>
            </w:r>
          </w:p>
        </w:tc>
        <w:tc>
          <w:tcPr>
            <w:tcW w:w="1625" w:type="dxa"/>
          </w:tcPr>
          <w:p w14:paraId="48CD8448" w14:textId="203425AB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14:paraId="0F588D5C" w14:textId="0B95CA98" w:rsidR="008F53D7" w:rsidRPr="00C03D07" w:rsidRDefault="002F77ED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$1000</w:t>
            </w:r>
          </w:p>
        </w:tc>
        <w:tc>
          <w:tcPr>
            <w:tcW w:w="1691" w:type="dxa"/>
          </w:tcPr>
          <w:p w14:paraId="5333B5AC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01CD6A9E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55309" w14:paraId="5CCF8CE8" w14:textId="77777777" w:rsidTr="0030732B">
        <w:trPr>
          <w:trHeight w:val="266"/>
        </w:trPr>
        <w:tc>
          <w:tcPr>
            <w:tcW w:w="738" w:type="dxa"/>
          </w:tcPr>
          <w:p w14:paraId="06F8887D" w14:textId="77777777" w:rsidR="008F53D7" w:rsidRPr="00C03D07" w:rsidRDefault="00000000" w:rsidP="0030732B">
            <w:pPr>
              <w:spacing w:before="9"/>
              <w:jc w:val="center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2</w:t>
            </w:r>
          </w:p>
        </w:tc>
        <w:tc>
          <w:tcPr>
            <w:tcW w:w="2887" w:type="dxa"/>
          </w:tcPr>
          <w:p w14:paraId="0798EA5F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14:paraId="1063F284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14:paraId="655B67AD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7EA53AC0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23CBCEF7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55309" w14:paraId="6ECB6A10" w14:textId="77777777" w:rsidTr="0030732B">
        <w:trPr>
          <w:trHeight w:val="266"/>
        </w:trPr>
        <w:tc>
          <w:tcPr>
            <w:tcW w:w="738" w:type="dxa"/>
          </w:tcPr>
          <w:p w14:paraId="215D7C72" w14:textId="77777777" w:rsidR="008F53D7" w:rsidRPr="00C03D07" w:rsidRDefault="00000000" w:rsidP="0030732B">
            <w:pPr>
              <w:spacing w:before="9"/>
              <w:jc w:val="center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3</w:t>
            </w:r>
          </w:p>
        </w:tc>
        <w:tc>
          <w:tcPr>
            <w:tcW w:w="2887" w:type="dxa"/>
          </w:tcPr>
          <w:p w14:paraId="1A7BE4ED" w14:textId="77777777" w:rsidR="008F53D7" w:rsidRPr="00C03D07" w:rsidRDefault="00000000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softHyphen/>
            </w:r>
            <w:r>
              <w:rPr>
                <w:rFonts w:ascii="Calibri" w:hAnsi="Calibri" w:cs="Calibri"/>
                <w:sz w:val="24"/>
                <w:szCs w:val="24"/>
              </w:rPr>
              <w:softHyphen/>
            </w:r>
          </w:p>
        </w:tc>
        <w:tc>
          <w:tcPr>
            <w:tcW w:w="1625" w:type="dxa"/>
          </w:tcPr>
          <w:p w14:paraId="1E0A24D4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14:paraId="06338C7F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02A18F73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0B08E1CF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55309" w14:paraId="3F24FB8A" w14:textId="77777777" w:rsidTr="006565F7">
        <w:trPr>
          <w:trHeight w:val="548"/>
        </w:trPr>
        <w:tc>
          <w:tcPr>
            <w:tcW w:w="10894" w:type="dxa"/>
            <w:gridSpan w:val="6"/>
          </w:tcPr>
          <w:p w14:paraId="0CB0CA90" w14:textId="77777777" w:rsidR="008F53D7" w:rsidRPr="00C03D07" w:rsidRDefault="00000000" w:rsidP="006565F7">
            <w:pPr>
              <w:spacing w:before="9"/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Note</w:t>
            </w:r>
            <w:r w:rsidRPr="00C03D0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: </w:t>
            </w: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1) Cash Contribution more than $ 250 receipts are Mandatory</w:t>
            </w:r>
          </w:p>
          <w:p w14:paraId="7557AA16" w14:textId="77777777" w:rsidR="008F53D7" w:rsidRPr="00C03D07" w:rsidRDefault="00C8092E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          </w:t>
            </w:r>
            <w:r w:rsidR="00000000"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2) Non - Cash Contribution more than $ 500 receipts are Mandatory</w:t>
            </w:r>
          </w:p>
        </w:tc>
      </w:tr>
    </w:tbl>
    <w:p w14:paraId="08D2A631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43E5D1A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78663DF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9B2290B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2DD6C55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391AA7C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64613F8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978CF0D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AABF89F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26DC8F8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8C3D0CB" w14:textId="77777777" w:rsidR="0030732B" w:rsidRDefault="0030732B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tbl>
      <w:tblPr>
        <w:tblW w:w="10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0"/>
        <w:gridCol w:w="1231"/>
        <w:gridCol w:w="1186"/>
        <w:gridCol w:w="1971"/>
        <w:gridCol w:w="2070"/>
        <w:gridCol w:w="1530"/>
        <w:gridCol w:w="1610"/>
      </w:tblGrid>
      <w:tr w:rsidR="00555309" w14:paraId="7F0D60AD" w14:textId="77777777" w:rsidTr="00B433FE">
        <w:trPr>
          <w:trHeight w:val="267"/>
        </w:trPr>
        <w:tc>
          <w:tcPr>
            <w:tcW w:w="10898" w:type="dxa"/>
            <w:gridSpan w:val="7"/>
            <w:shd w:val="clear" w:color="auto" w:fill="auto"/>
          </w:tcPr>
          <w:p w14:paraId="0B2E01F2" w14:textId="77777777" w:rsidR="007C5320" w:rsidRPr="00C1676B" w:rsidRDefault="00000000" w:rsidP="00B433FE">
            <w:pPr>
              <w:spacing w:before="9"/>
              <w:jc w:val="center"/>
              <w:rPr>
                <w:rFonts w:ascii="Calibri" w:hAnsi="Calibri" w:cs="Calibri"/>
                <w:color w:val="4F6228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  <w:t>Vehicle Information</w:t>
            </w:r>
          </w:p>
        </w:tc>
      </w:tr>
      <w:tr w:rsidR="00555309" w14:paraId="02E350DD" w14:textId="77777777" w:rsidTr="00B433FE">
        <w:trPr>
          <w:trHeight w:val="523"/>
        </w:trPr>
        <w:tc>
          <w:tcPr>
            <w:tcW w:w="1300" w:type="dxa"/>
            <w:shd w:val="clear" w:color="auto" w:fill="auto"/>
          </w:tcPr>
          <w:p w14:paraId="3F42BCCA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31" w:type="dxa"/>
            <w:shd w:val="clear" w:color="auto" w:fill="auto"/>
          </w:tcPr>
          <w:p w14:paraId="7E51799B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Vehicle</w:t>
            </w:r>
          </w:p>
        </w:tc>
        <w:tc>
          <w:tcPr>
            <w:tcW w:w="1186" w:type="dxa"/>
            <w:shd w:val="clear" w:color="auto" w:fill="auto"/>
          </w:tcPr>
          <w:p w14:paraId="16B3228D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Make &amp; Model</w:t>
            </w:r>
          </w:p>
        </w:tc>
        <w:tc>
          <w:tcPr>
            <w:tcW w:w="1971" w:type="dxa"/>
            <w:shd w:val="clear" w:color="auto" w:fill="auto"/>
          </w:tcPr>
          <w:p w14:paraId="71413CC8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Total miles driven in year 20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22</w:t>
            </w:r>
          </w:p>
        </w:tc>
        <w:tc>
          <w:tcPr>
            <w:tcW w:w="2070" w:type="dxa"/>
            <w:shd w:val="clear" w:color="auto" w:fill="auto"/>
          </w:tcPr>
          <w:p w14:paraId="6EC5C262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One-way distance from Home to Office</w:t>
            </w:r>
          </w:p>
        </w:tc>
        <w:tc>
          <w:tcPr>
            <w:tcW w:w="1530" w:type="dxa"/>
            <w:shd w:val="clear" w:color="auto" w:fill="auto"/>
          </w:tcPr>
          <w:p w14:paraId="33BF2203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Parking and toll</w:t>
            </w:r>
          </w:p>
        </w:tc>
        <w:tc>
          <w:tcPr>
            <w:tcW w:w="1610" w:type="dxa"/>
            <w:shd w:val="clear" w:color="auto" w:fill="auto"/>
          </w:tcPr>
          <w:p w14:paraId="4688A308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</w:tr>
      <w:tr w:rsidR="00555309" w14:paraId="2BF82AA6" w14:textId="77777777" w:rsidTr="00B433FE">
        <w:trPr>
          <w:trHeight w:val="256"/>
        </w:trPr>
        <w:tc>
          <w:tcPr>
            <w:tcW w:w="1300" w:type="dxa"/>
            <w:shd w:val="clear" w:color="auto" w:fill="auto"/>
          </w:tcPr>
          <w:p w14:paraId="65A1D16D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14:paraId="0BEC23B6" w14:textId="5F186B1B" w:rsidR="007C5320" w:rsidRPr="00C03D07" w:rsidRDefault="002F77ED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2022 </w:t>
            </w:r>
            <w:r w:rsidR="00015FBF">
              <w:rPr>
                <w:rFonts w:ascii="Calibri" w:hAnsi="Calibri" w:cs="Calibri"/>
                <w:sz w:val="24"/>
                <w:szCs w:val="24"/>
              </w:rPr>
              <w:t>Sonata</w:t>
            </w:r>
          </w:p>
        </w:tc>
        <w:tc>
          <w:tcPr>
            <w:tcW w:w="1186" w:type="dxa"/>
            <w:shd w:val="clear" w:color="auto" w:fill="auto"/>
          </w:tcPr>
          <w:p w14:paraId="7D22B0D0" w14:textId="2C667686" w:rsidR="007C5320" w:rsidRPr="00C03D07" w:rsidRDefault="00015FBF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Hyundai Sonata</w:t>
            </w:r>
          </w:p>
        </w:tc>
        <w:tc>
          <w:tcPr>
            <w:tcW w:w="1971" w:type="dxa"/>
            <w:shd w:val="clear" w:color="auto" w:fill="auto"/>
          </w:tcPr>
          <w:p w14:paraId="36E62881" w14:textId="27B42F7B" w:rsidR="007C5320" w:rsidRPr="00C03D07" w:rsidRDefault="002F77ED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10000</w:t>
            </w:r>
          </w:p>
        </w:tc>
        <w:tc>
          <w:tcPr>
            <w:tcW w:w="2070" w:type="dxa"/>
            <w:shd w:val="clear" w:color="auto" w:fill="auto"/>
          </w:tcPr>
          <w:p w14:paraId="36ACA9F7" w14:textId="14DADED8" w:rsidR="007C5320" w:rsidRPr="00C03D07" w:rsidRDefault="002F77ED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35 miles</w:t>
            </w:r>
          </w:p>
        </w:tc>
        <w:tc>
          <w:tcPr>
            <w:tcW w:w="1530" w:type="dxa"/>
            <w:shd w:val="clear" w:color="auto" w:fill="auto"/>
          </w:tcPr>
          <w:p w14:paraId="19013F0D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14:paraId="5FDC92CA" w14:textId="23CB5024" w:rsidR="007C5320" w:rsidRPr="00C03D07" w:rsidRDefault="002F77ED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05/20/2022</w:t>
            </w:r>
          </w:p>
        </w:tc>
      </w:tr>
      <w:tr w:rsidR="00555309" w14:paraId="7779E1B9" w14:textId="77777777" w:rsidTr="00B433FE">
        <w:trPr>
          <w:trHeight w:val="267"/>
        </w:trPr>
        <w:tc>
          <w:tcPr>
            <w:tcW w:w="1300" w:type="dxa"/>
            <w:shd w:val="clear" w:color="auto" w:fill="auto"/>
          </w:tcPr>
          <w:p w14:paraId="6A88DEEB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14:paraId="1FDCDB8D" w14:textId="7137926F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14:paraId="76DF8590" w14:textId="7BF99598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14:paraId="7813E13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14:paraId="2DB4F226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14:paraId="11BA6191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14:paraId="363DAF46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55309" w14:paraId="62FFFCDD" w14:textId="77777777" w:rsidTr="00B433FE">
        <w:trPr>
          <w:trHeight w:val="267"/>
        </w:trPr>
        <w:tc>
          <w:tcPr>
            <w:tcW w:w="1300" w:type="dxa"/>
            <w:shd w:val="clear" w:color="auto" w:fill="auto"/>
          </w:tcPr>
          <w:p w14:paraId="19D5797C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Spouse</w:t>
            </w:r>
          </w:p>
        </w:tc>
        <w:tc>
          <w:tcPr>
            <w:tcW w:w="1231" w:type="dxa"/>
            <w:shd w:val="clear" w:color="auto" w:fill="auto"/>
          </w:tcPr>
          <w:p w14:paraId="2DA24684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14:paraId="4577FFD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14:paraId="279E6BF7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14:paraId="03A0B78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14:paraId="47AE6760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14:paraId="08C0AED6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1194A22C" w14:textId="77777777" w:rsidR="007C5320" w:rsidRDefault="007C5320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0E1E3D71" w14:textId="77777777" w:rsidR="007C5320" w:rsidRPr="00C1676B" w:rsidRDefault="00000000" w:rsidP="007C5320">
      <w:pPr>
        <w:spacing w:before="9"/>
        <w:jc w:val="center"/>
        <w:outlineLvl w:val="0"/>
        <w:rPr>
          <w:rFonts w:ascii="Calibri" w:hAnsi="Calibri" w:cs="Calibri"/>
          <w:b/>
          <w:color w:val="4F6228"/>
          <w:sz w:val="24"/>
          <w:szCs w:val="24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 xml:space="preserve">Business Assets </w:t>
      </w:r>
      <w:r>
        <w:rPr>
          <w:rFonts w:ascii="Calibri" w:hAnsi="Calibri" w:cs="Calibri"/>
          <w:b/>
          <w:color w:val="4F6228"/>
          <w:sz w:val="24"/>
          <w:szCs w:val="24"/>
          <w:u w:val="single"/>
        </w:rPr>
        <w:t xml:space="preserve">Or Environment Saving Assets </w:t>
      </w: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>purchased</w:t>
      </w:r>
      <w:r w:rsidRPr="00C1676B">
        <w:rPr>
          <w:rFonts w:ascii="Calibri" w:hAnsi="Calibri" w:cs="Calibri"/>
          <w:b/>
          <w:color w:val="4F6228"/>
          <w:sz w:val="24"/>
          <w:szCs w:val="24"/>
        </w:rPr>
        <w:t>:</w:t>
      </w:r>
    </w:p>
    <w:p w14:paraId="3927C828" w14:textId="77777777" w:rsidR="007C5320" w:rsidRDefault="007C5320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135"/>
        <w:gridCol w:w="2062"/>
        <w:gridCol w:w="2427"/>
        <w:gridCol w:w="3276"/>
      </w:tblGrid>
      <w:tr w:rsidR="00555309" w14:paraId="6372C232" w14:textId="77777777" w:rsidTr="00B433FE">
        <w:trPr>
          <w:trHeight w:val="527"/>
        </w:trPr>
        <w:tc>
          <w:tcPr>
            <w:tcW w:w="3135" w:type="dxa"/>
          </w:tcPr>
          <w:p w14:paraId="46367189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Asset Purchased in 20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22</w:t>
            </w:r>
          </w:p>
        </w:tc>
        <w:tc>
          <w:tcPr>
            <w:tcW w:w="2062" w:type="dxa"/>
          </w:tcPr>
          <w:p w14:paraId="31AE67CB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Cost</w:t>
            </w:r>
          </w:p>
        </w:tc>
        <w:tc>
          <w:tcPr>
            <w:tcW w:w="2427" w:type="dxa"/>
          </w:tcPr>
          <w:p w14:paraId="0AD0941E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  <w:tc>
          <w:tcPr>
            <w:tcW w:w="3276" w:type="dxa"/>
          </w:tcPr>
          <w:p w14:paraId="7ECEED4E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Receipt Available or not</w:t>
            </w:r>
          </w:p>
        </w:tc>
      </w:tr>
      <w:tr w:rsidR="00555309" w14:paraId="0FE9334E" w14:textId="77777777" w:rsidTr="00B433FE">
        <w:trPr>
          <w:trHeight w:val="250"/>
        </w:trPr>
        <w:tc>
          <w:tcPr>
            <w:tcW w:w="3135" w:type="dxa"/>
          </w:tcPr>
          <w:p w14:paraId="4490D18E" w14:textId="77777777" w:rsidR="007C5320" w:rsidRPr="00C03D07" w:rsidRDefault="007C5320" w:rsidP="00B433FE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14:paraId="02C402D1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14:paraId="34ACB151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14:paraId="601B3C67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62F3CFC2" w14:textId="77777777" w:rsidTr="00B433FE">
        <w:trPr>
          <w:trHeight w:val="264"/>
        </w:trPr>
        <w:tc>
          <w:tcPr>
            <w:tcW w:w="3135" w:type="dxa"/>
          </w:tcPr>
          <w:p w14:paraId="006202CB" w14:textId="77777777" w:rsidR="007C5320" w:rsidRPr="00C03D07" w:rsidRDefault="007C5320" w:rsidP="00B433FE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14:paraId="4B11D5DA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14:paraId="0645D734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14:paraId="405DA0EF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26993207" w14:textId="77777777" w:rsidTr="00B433FE">
        <w:trPr>
          <w:trHeight w:val="250"/>
        </w:trPr>
        <w:tc>
          <w:tcPr>
            <w:tcW w:w="3135" w:type="dxa"/>
          </w:tcPr>
          <w:p w14:paraId="3E7624A3" w14:textId="77777777" w:rsidR="007C5320" w:rsidRPr="00C03D07" w:rsidRDefault="007C532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14:paraId="55684EEA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14:paraId="1DA84EB6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14:paraId="5CE05E94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20946CFC" w14:textId="77777777" w:rsidTr="00B433FE">
        <w:trPr>
          <w:trHeight w:val="264"/>
        </w:trPr>
        <w:tc>
          <w:tcPr>
            <w:tcW w:w="3135" w:type="dxa"/>
          </w:tcPr>
          <w:p w14:paraId="5E20FD59" w14:textId="77777777" w:rsidR="007C5320" w:rsidRPr="00C03D07" w:rsidRDefault="007C532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14:paraId="32A43220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14:paraId="6023B397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14:paraId="54AD8A03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7925B57E" w14:textId="77777777" w:rsidR="007C5320" w:rsidRDefault="007C5320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36B09A96" w14:textId="77777777" w:rsidR="007C5320" w:rsidRDefault="00000000" w:rsidP="007C5320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>HEALTH INSURANCE: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98"/>
        <w:gridCol w:w="1818"/>
      </w:tblGrid>
      <w:tr w:rsidR="00555309" w14:paraId="6FE50DA9" w14:textId="77777777" w:rsidTr="00B433FE">
        <w:tc>
          <w:tcPr>
            <w:tcW w:w="9198" w:type="dxa"/>
          </w:tcPr>
          <w:p w14:paraId="3027310E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Are you and your dependents covered under Health Coverage as per Federal laws??? Mandatory</w:t>
            </w:r>
          </w:p>
        </w:tc>
        <w:tc>
          <w:tcPr>
            <w:tcW w:w="1818" w:type="dxa"/>
          </w:tcPr>
          <w:p w14:paraId="6A91A147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b/>
                <w:color w:val="C00000"/>
                <w:sz w:val="24"/>
                <w:szCs w:val="24"/>
              </w:rPr>
            </w:pPr>
          </w:p>
        </w:tc>
      </w:tr>
      <w:tr w:rsidR="00555309" w14:paraId="5AB24444" w14:textId="77777777" w:rsidTr="00B433FE">
        <w:tc>
          <w:tcPr>
            <w:tcW w:w="9198" w:type="dxa"/>
          </w:tcPr>
          <w:p w14:paraId="414A09AD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18" w:type="dxa"/>
          </w:tcPr>
          <w:p w14:paraId="5062004C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555309" w14:paraId="1193C94D" w14:textId="77777777" w:rsidTr="00B433FE">
        <w:tc>
          <w:tcPr>
            <w:tcW w:w="9198" w:type="dxa"/>
          </w:tcPr>
          <w:p w14:paraId="03F1CAAF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sz w:val="24"/>
                <w:szCs w:val="24"/>
              </w:rPr>
              <w:t>If not so, please specify who are not covered and for how many months</w:t>
            </w:r>
          </w:p>
        </w:tc>
        <w:tc>
          <w:tcPr>
            <w:tcW w:w="1818" w:type="dxa"/>
          </w:tcPr>
          <w:p w14:paraId="6DF95737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555309" w14:paraId="322DAC60" w14:textId="77777777" w:rsidTr="00B433FE">
        <w:tc>
          <w:tcPr>
            <w:tcW w:w="9198" w:type="dxa"/>
          </w:tcPr>
          <w:p w14:paraId="6D9E4D3C" w14:textId="77777777" w:rsidR="007C5320" w:rsidRPr="007706AD" w:rsidRDefault="007C5320" w:rsidP="00B433FE">
            <w:pPr>
              <w:spacing w:before="9"/>
              <w:rPr>
                <w:rFonts w:ascii="Calibri" w:hAnsi="Calibri" w:cs="Calibri"/>
                <w:b/>
                <w:sz w:val="2"/>
                <w:szCs w:val="24"/>
              </w:rPr>
            </w:pPr>
          </w:p>
          <w:p w14:paraId="6D05F4D3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IF you/your spouse resident of MA state, Covered by Massachusetts Health Insurance. Please provide From 1099-HC. </w:t>
            </w:r>
          </w:p>
          <w:p w14:paraId="188E3093" w14:textId="77777777" w:rsidR="007C5320" w:rsidRPr="00A91336" w:rsidRDefault="007C5320" w:rsidP="00B433FE">
            <w:pPr>
              <w:spacing w:before="9"/>
              <w:rPr>
                <w:rFonts w:ascii="Calibri" w:hAnsi="Calibri" w:cs="Calibri"/>
                <w:b/>
                <w:sz w:val="8"/>
                <w:szCs w:val="24"/>
              </w:rPr>
            </w:pPr>
          </w:p>
        </w:tc>
        <w:tc>
          <w:tcPr>
            <w:tcW w:w="1818" w:type="dxa"/>
          </w:tcPr>
          <w:p w14:paraId="21EA3CDD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1D3A9A4C" w14:textId="77777777" w:rsidR="007C5320" w:rsidRDefault="007C5320" w:rsidP="007C5320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6C3E0AA8" w14:textId="77777777" w:rsidR="007C5320" w:rsidRDefault="00000000" w:rsidP="007C5320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 xml:space="preserve">INVESTMENTS – SALE &amp;PURCHASE OF STOCKS </w:t>
      </w:r>
    </w:p>
    <w:p w14:paraId="232BBFF3" w14:textId="77777777" w:rsidR="007C5320" w:rsidRDefault="007C5320" w:rsidP="007C5320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6"/>
        <w:gridCol w:w="1332"/>
        <w:gridCol w:w="956"/>
        <w:gridCol w:w="982"/>
        <w:gridCol w:w="1251"/>
        <w:gridCol w:w="987"/>
        <w:gridCol w:w="1332"/>
        <w:gridCol w:w="956"/>
        <w:gridCol w:w="982"/>
        <w:gridCol w:w="1132"/>
      </w:tblGrid>
      <w:tr w:rsidR="00555309" w14:paraId="0FBA218B" w14:textId="77777777" w:rsidTr="007C5320">
        <w:tc>
          <w:tcPr>
            <w:tcW w:w="1106" w:type="dxa"/>
            <w:shd w:val="clear" w:color="auto" w:fill="auto"/>
          </w:tcPr>
          <w:p w14:paraId="606F9CED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Purchase Date</w:t>
            </w:r>
          </w:p>
        </w:tc>
        <w:tc>
          <w:tcPr>
            <w:tcW w:w="1332" w:type="dxa"/>
            <w:shd w:val="clear" w:color="auto" w:fill="auto"/>
          </w:tcPr>
          <w:p w14:paraId="34E40D29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Stock</w:t>
            </w:r>
          </w:p>
        </w:tc>
        <w:tc>
          <w:tcPr>
            <w:tcW w:w="956" w:type="dxa"/>
            <w:shd w:val="clear" w:color="auto" w:fill="auto"/>
          </w:tcPr>
          <w:p w14:paraId="2BD9A84D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982" w:type="dxa"/>
            <w:shd w:val="clear" w:color="auto" w:fill="auto"/>
          </w:tcPr>
          <w:p w14:paraId="581A539C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251" w:type="dxa"/>
            <w:shd w:val="clear" w:color="auto" w:fill="auto"/>
          </w:tcPr>
          <w:p w14:paraId="05066603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 =Qty*Rate</w:t>
            </w:r>
          </w:p>
        </w:tc>
        <w:tc>
          <w:tcPr>
            <w:tcW w:w="987" w:type="dxa"/>
            <w:shd w:val="clear" w:color="auto" w:fill="auto"/>
          </w:tcPr>
          <w:p w14:paraId="61842880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Sale Date</w:t>
            </w:r>
          </w:p>
        </w:tc>
        <w:tc>
          <w:tcPr>
            <w:tcW w:w="1332" w:type="dxa"/>
            <w:shd w:val="clear" w:color="auto" w:fill="auto"/>
          </w:tcPr>
          <w:p w14:paraId="2612A52C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the Stock</w:t>
            </w:r>
          </w:p>
        </w:tc>
        <w:tc>
          <w:tcPr>
            <w:tcW w:w="956" w:type="dxa"/>
            <w:shd w:val="clear" w:color="auto" w:fill="auto"/>
          </w:tcPr>
          <w:p w14:paraId="34574753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982" w:type="dxa"/>
            <w:shd w:val="clear" w:color="auto" w:fill="auto"/>
          </w:tcPr>
          <w:p w14:paraId="135819CA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32" w:type="dxa"/>
            <w:shd w:val="clear" w:color="auto" w:fill="auto"/>
          </w:tcPr>
          <w:p w14:paraId="35E21DAB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Total=</w:t>
            </w:r>
          </w:p>
          <w:p w14:paraId="3E99074E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Qty*Rate</w:t>
            </w:r>
          </w:p>
        </w:tc>
      </w:tr>
      <w:tr w:rsidR="00555309" w14:paraId="2671DECD" w14:textId="77777777" w:rsidTr="007C5320">
        <w:tc>
          <w:tcPr>
            <w:tcW w:w="1106" w:type="dxa"/>
            <w:shd w:val="clear" w:color="auto" w:fill="auto"/>
          </w:tcPr>
          <w:p w14:paraId="72A57BAE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5186A62A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35A17F16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2" w:type="dxa"/>
            <w:shd w:val="clear" w:color="auto" w:fill="auto"/>
          </w:tcPr>
          <w:p w14:paraId="0F954311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51" w:type="dxa"/>
            <w:shd w:val="clear" w:color="auto" w:fill="auto"/>
          </w:tcPr>
          <w:p w14:paraId="6C3A8F02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14:paraId="1D8D2389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4A98F026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6841B02D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2" w:type="dxa"/>
            <w:shd w:val="clear" w:color="auto" w:fill="auto"/>
          </w:tcPr>
          <w:p w14:paraId="3B10AE67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</w:tcPr>
          <w:p w14:paraId="09FF6928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55309" w14:paraId="0137DB70" w14:textId="77777777" w:rsidTr="007C5320">
        <w:tc>
          <w:tcPr>
            <w:tcW w:w="1106" w:type="dxa"/>
            <w:shd w:val="clear" w:color="auto" w:fill="auto"/>
          </w:tcPr>
          <w:p w14:paraId="797D2BF2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520BDC13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2C0693CE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2" w:type="dxa"/>
            <w:shd w:val="clear" w:color="auto" w:fill="auto"/>
          </w:tcPr>
          <w:p w14:paraId="13610394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51" w:type="dxa"/>
            <w:shd w:val="clear" w:color="auto" w:fill="auto"/>
          </w:tcPr>
          <w:p w14:paraId="0BD31205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14:paraId="3B6707B5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7A9F85F0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54E24A90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2" w:type="dxa"/>
            <w:shd w:val="clear" w:color="auto" w:fill="auto"/>
          </w:tcPr>
          <w:p w14:paraId="08535241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</w:tcPr>
          <w:p w14:paraId="7F873637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56EA0A1D" w14:textId="77777777" w:rsidR="007C5320" w:rsidRPr="00C27558" w:rsidRDefault="00000000" w:rsidP="007C5320">
      <w:pPr>
        <w:spacing w:before="9"/>
        <w:rPr>
          <w:rFonts w:ascii="Calibri" w:hAnsi="Calibri" w:cs="Calibri"/>
          <w:sz w:val="24"/>
          <w:szCs w:val="24"/>
        </w:rPr>
      </w:pPr>
      <w:r w:rsidRPr="00C27558">
        <w:rPr>
          <w:rFonts w:ascii="Calibri" w:hAnsi="Calibri" w:cs="Calibri"/>
          <w:sz w:val="24"/>
          <w:szCs w:val="24"/>
        </w:rPr>
        <w:lastRenderedPageBreak/>
        <w:t xml:space="preserve">Note: If you have more than 10 transactions, Please send us the sale and purchase details in an Excel sheet with the columns listed above. </w:t>
      </w:r>
    </w:p>
    <w:p w14:paraId="6B92DDBD" w14:textId="77777777" w:rsidR="007C5320" w:rsidRPr="00C1676B" w:rsidRDefault="007C5320" w:rsidP="007C5320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7C5193D7" w14:textId="77777777" w:rsidR="007C5320" w:rsidRDefault="00000000" w:rsidP="007C5320">
      <w:pPr>
        <w:spacing w:before="9"/>
        <w:ind w:left="288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>Foreign Income and Expenses (IF Any)</w:t>
      </w:r>
    </w:p>
    <w:p w14:paraId="60A1ACCB" w14:textId="77777777" w:rsidR="007C5320" w:rsidRDefault="007C5320" w:rsidP="007C5320">
      <w:pPr>
        <w:spacing w:before="9"/>
        <w:ind w:left="288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6"/>
        <w:gridCol w:w="2464"/>
        <w:gridCol w:w="1843"/>
        <w:gridCol w:w="1701"/>
        <w:gridCol w:w="1552"/>
      </w:tblGrid>
      <w:tr w:rsidR="00555309" w14:paraId="665A8F8F" w14:textId="77777777" w:rsidTr="00B433FE">
        <w:tc>
          <w:tcPr>
            <w:tcW w:w="3456" w:type="dxa"/>
            <w:shd w:val="clear" w:color="auto" w:fill="auto"/>
          </w:tcPr>
          <w:p w14:paraId="356ED42B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Particulars</w:t>
            </w:r>
          </w:p>
        </w:tc>
        <w:tc>
          <w:tcPr>
            <w:tcW w:w="2464" w:type="dxa"/>
            <w:shd w:val="clear" w:color="auto" w:fill="auto"/>
          </w:tcPr>
          <w:p w14:paraId="77CE4917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Salary income</w:t>
            </w:r>
          </w:p>
        </w:tc>
        <w:tc>
          <w:tcPr>
            <w:tcW w:w="1843" w:type="dxa"/>
            <w:shd w:val="clear" w:color="auto" w:fill="auto"/>
          </w:tcPr>
          <w:p w14:paraId="3FD6DE88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Rental Income</w:t>
            </w:r>
          </w:p>
        </w:tc>
        <w:tc>
          <w:tcPr>
            <w:tcW w:w="1701" w:type="dxa"/>
            <w:shd w:val="clear" w:color="auto" w:fill="auto"/>
          </w:tcPr>
          <w:p w14:paraId="3123E5E4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Interest Income</w:t>
            </w:r>
          </w:p>
        </w:tc>
        <w:tc>
          <w:tcPr>
            <w:tcW w:w="1552" w:type="dxa"/>
            <w:shd w:val="clear" w:color="auto" w:fill="auto"/>
          </w:tcPr>
          <w:p w14:paraId="4937378A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Others (If any)</w:t>
            </w:r>
          </w:p>
        </w:tc>
      </w:tr>
      <w:tr w:rsidR="00555309" w14:paraId="720F3C82" w14:textId="77777777" w:rsidTr="00B433FE">
        <w:tc>
          <w:tcPr>
            <w:tcW w:w="3456" w:type="dxa"/>
            <w:shd w:val="clear" w:color="auto" w:fill="auto"/>
          </w:tcPr>
          <w:p w14:paraId="3B424667" w14:textId="77777777" w:rsidR="007C5320" w:rsidRPr="004B23E9" w:rsidRDefault="00000000" w:rsidP="00B433FE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Amount of Foreign Income</w:t>
            </w:r>
          </w:p>
        </w:tc>
        <w:tc>
          <w:tcPr>
            <w:tcW w:w="2464" w:type="dxa"/>
            <w:shd w:val="clear" w:color="auto" w:fill="auto"/>
          </w:tcPr>
          <w:p w14:paraId="7893B502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5593F487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818C0FA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14:paraId="58AFF9CE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555309" w14:paraId="6D58ACB8" w14:textId="77777777" w:rsidTr="00B433FE">
        <w:tc>
          <w:tcPr>
            <w:tcW w:w="3456" w:type="dxa"/>
            <w:shd w:val="clear" w:color="auto" w:fill="auto"/>
          </w:tcPr>
          <w:p w14:paraId="4D913DEA" w14:textId="77777777" w:rsidR="007C5320" w:rsidRPr="004B23E9" w:rsidRDefault="00000000" w:rsidP="00B433FE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Foreign Taxes Withheld (like Form-16/16A)</w:t>
            </w:r>
          </w:p>
        </w:tc>
        <w:tc>
          <w:tcPr>
            <w:tcW w:w="2464" w:type="dxa"/>
            <w:shd w:val="clear" w:color="auto" w:fill="auto"/>
          </w:tcPr>
          <w:p w14:paraId="5801090E" w14:textId="77777777" w:rsidR="007C5320" w:rsidRPr="006E4515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  <w:lang w:val="en-IN"/>
              </w:rPr>
            </w:pPr>
          </w:p>
        </w:tc>
        <w:tc>
          <w:tcPr>
            <w:tcW w:w="1843" w:type="dxa"/>
            <w:shd w:val="clear" w:color="auto" w:fill="auto"/>
          </w:tcPr>
          <w:p w14:paraId="3AC55021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E9FC6FF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14:paraId="12A209A5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7DE70E5E" w14:textId="77777777" w:rsidR="007C5320" w:rsidRDefault="007C5320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241F3259" w14:textId="77777777" w:rsidR="007C5320" w:rsidRDefault="007C5320" w:rsidP="00A91336">
      <w:pPr>
        <w:spacing w:before="9"/>
        <w:rPr>
          <w:rFonts w:ascii="Calibri" w:hAnsi="Calibri" w:cs="Calibri"/>
          <w:color w:val="4F6228"/>
          <w:sz w:val="2"/>
          <w:szCs w:val="24"/>
        </w:rPr>
      </w:pPr>
    </w:p>
    <w:p w14:paraId="5BDB4018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0536C8AA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21BCE379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666F57E5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588BDC35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088BCC4D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762960CA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2C7315C7" w14:textId="77777777" w:rsid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56173873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53DD86B7" w14:textId="77777777" w:rsidR="007C5320" w:rsidRDefault="007C5320" w:rsidP="007C5320">
      <w:pPr>
        <w:rPr>
          <w:rFonts w:ascii="Calibri" w:hAnsi="Calibri" w:cs="Calibri"/>
          <w:sz w:val="2"/>
          <w:szCs w:val="24"/>
        </w:rPr>
      </w:pPr>
    </w:p>
    <w:tbl>
      <w:tblPr>
        <w:tblpPr w:leftFromText="180" w:rightFromText="180" w:vertAnchor="text" w:horzAnchor="margin" w:tblpXSpec="center" w:tblpY="144"/>
        <w:tblW w:w="1073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880"/>
        <w:gridCol w:w="1977"/>
        <w:gridCol w:w="1879"/>
      </w:tblGrid>
      <w:tr w:rsidR="00555309" w14:paraId="55A3D54D" w14:textId="77777777" w:rsidTr="00B433FE">
        <w:trPr>
          <w:trHeight w:val="263"/>
        </w:trPr>
        <w:tc>
          <w:tcPr>
            <w:tcW w:w="10736" w:type="dxa"/>
            <w:gridSpan w:val="3"/>
          </w:tcPr>
          <w:p w14:paraId="74860CBE" w14:textId="77777777" w:rsidR="007C5320" w:rsidRPr="00C1676B" w:rsidRDefault="00000000" w:rsidP="00B433FE">
            <w:pPr>
              <w:spacing w:before="9"/>
              <w:jc w:val="center"/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  <w:t>Other Deductions – Adjustments to Income</w:t>
            </w:r>
          </w:p>
        </w:tc>
      </w:tr>
      <w:tr w:rsidR="00555309" w14:paraId="30C0906B" w14:textId="77777777" w:rsidTr="00B433FE">
        <w:trPr>
          <w:trHeight w:val="263"/>
        </w:trPr>
        <w:tc>
          <w:tcPr>
            <w:tcW w:w="6880" w:type="dxa"/>
          </w:tcPr>
          <w:p w14:paraId="093AC39E" w14:textId="77777777" w:rsidR="007C5320" w:rsidRPr="00C03D07" w:rsidRDefault="00000000" w:rsidP="00B433FE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77" w:type="dxa"/>
          </w:tcPr>
          <w:p w14:paraId="2E6F334E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Taxpayer </w:t>
            </w:r>
          </w:p>
        </w:tc>
        <w:tc>
          <w:tcPr>
            <w:tcW w:w="1879" w:type="dxa"/>
          </w:tcPr>
          <w:p w14:paraId="7B1005EF" w14:textId="77777777" w:rsidR="007C5320" w:rsidRPr="00C03D07" w:rsidRDefault="00000000" w:rsidP="00B433FE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Spouse </w:t>
            </w:r>
          </w:p>
        </w:tc>
      </w:tr>
      <w:tr w:rsidR="00555309" w14:paraId="4583B3B3" w14:textId="77777777" w:rsidTr="00B433FE">
        <w:trPr>
          <w:trHeight w:val="263"/>
        </w:trPr>
        <w:tc>
          <w:tcPr>
            <w:tcW w:w="6880" w:type="dxa"/>
          </w:tcPr>
          <w:p w14:paraId="6671369B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Educator expenses – only for Teaching profession ($ 250)</w:t>
            </w:r>
          </w:p>
        </w:tc>
        <w:tc>
          <w:tcPr>
            <w:tcW w:w="1977" w:type="dxa"/>
          </w:tcPr>
          <w:p w14:paraId="2048BB11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213D3E17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55309" w14:paraId="700EA056" w14:textId="77777777" w:rsidTr="00B433FE">
        <w:trPr>
          <w:trHeight w:val="301"/>
        </w:trPr>
        <w:tc>
          <w:tcPr>
            <w:tcW w:w="6880" w:type="dxa"/>
          </w:tcPr>
          <w:p w14:paraId="6891AE78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savings account Contribution</w:t>
            </w:r>
          </w:p>
        </w:tc>
        <w:tc>
          <w:tcPr>
            <w:tcW w:w="1977" w:type="dxa"/>
          </w:tcPr>
          <w:p w14:paraId="37DF26A2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06D9E40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55309" w14:paraId="334617FE" w14:textId="77777777" w:rsidTr="00B433FE">
        <w:trPr>
          <w:trHeight w:val="263"/>
        </w:trPr>
        <w:tc>
          <w:tcPr>
            <w:tcW w:w="6880" w:type="dxa"/>
          </w:tcPr>
          <w:p w14:paraId="7C29E65E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Penalty on early withdrawal of saving</w:t>
            </w:r>
          </w:p>
        </w:tc>
        <w:tc>
          <w:tcPr>
            <w:tcW w:w="1977" w:type="dxa"/>
          </w:tcPr>
          <w:p w14:paraId="6E77B056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00B4CDC1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55309" w14:paraId="2104E63E" w14:textId="77777777" w:rsidTr="00B433FE">
        <w:trPr>
          <w:trHeight w:val="250"/>
        </w:trPr>
        <w:tc>
          <w:tcPr>
            <w:tcW w:w="6880" w:type="dxa"/>
          </w:tcPr>
          <w:p w14:paraId="23132B91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Contribution towards Traditional IRA for </w:t>
            </w:r>
            <w:r w:rsidR="00594FF4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2022</w:t>
            </w:r>
          </w:p>
        </w:tc>
        <w:tc>
          <w:tcPr>
            <w:tcW w:w="1977" w:type="dxa"/>
          </w:tcPr>
          <w:p w14:paraId="317B12CF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598D6913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55309" w14:paraId="730ED4D0" w14:textId="77777777" w:rsidTr="00B433FE">
        <w:trPr>
          <w:trHeight w:val="263"/>
        </w:trPr>
        <w:tc>
          <w:tcPr>
            <w:tcW w:w="6880" w:type="dxa"/>
          </w:tcPr>
          <w:p w14:paraId="54019CB5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Student loan interest deduction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 E</w:t>
            </w:r>
          </w:p>
        </w:tc>
        <w:tc>
          <w:tcPr>
            <w:tcW w:w="1977" w:type="dxa"/>
          </w:tcPr>
          <w:p w14:paraId="5CE5B0D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72BDB67D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55309" w14:paraId="0C7F0581" w14:textId="77777777" w:rsidTr="00B433FE">
        <w:trPr>
          <w:trHeight w:val="275"/>
        </w:trPr>
        <w:tc>
          <w:tcPr>
            <w:tcW w:w="6880" w:type="dxa"/>
          </w:tcPr>
          <w:p w14:paraId="1B073610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Tuition &amp; Fees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1098-T</w:t>
            </w:r>
          </w:p>
        </w:tc>
        <w:tc>
          <w:tcPr>
            <w:tcW w:w="1977" w:type="dxa"/>
          </w:tcPr>
          <w:p w14:paraId="7EB1B91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03166074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55309" w14:paraId="6967FDF2" w14:textId="77777777" w:rsidTr="00B433FE">
        <w:trPr>
          <w:trHeight w:val="275"/>
        </w:trPr>
        <w:tc>
          <w:tcPr>
            <w:tcW w:w="6880" w:type="dxa"/>
          </w:tcPr>
          <w:p w14:paraId="0002E4A9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Gambling Losses</w:t>
            </w:r>
          </w:p>
        </w:tc>
        <w:tc>
          <w:tcPr>
            <w:tcW w:w="1977" w:type="dxa"/>
          </w:tcPr>
          <w:p w14:paraId="0A0AD3BF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5C69FEFC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558620C1" w14:textId="77777777" w:rsidR="00594FF4" w:rsidRDefault="00000000" w:rsidP="00594FF4">
      <w:pPr>
        <w:spacing w:before="9"/>
        <w:jc w:val="center"/>
        <w:outlineLvl w:val="0"/>
        <w:rPr>
          <w:rFonts w:ascii="Calibri" w:eastAsia="Arial" w:hAnsi="Calibri" w:cs="Calibri"/>
          <w:b/>
          <w:color w:val="4F6228"/>
          <w:w w:val="82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/>
          <w:w w:val="82"/>
          <w:sz w:val="24"/>
          <w:szCs w:val="24"/>
        </w:rPr>
        <w:t>FOR FBAR/FATCA</w:t>
      </w:r>
    </w:p>
    <w:p w14:paraId="15A35EE9" w14:textId="77777777" w:rsidR="00594FF4" w:rsidRPr="00C1676B" w:rsidRDefault="00594FF4" w:rsidP="00594FF4">
      <w:pPr>
        <w:spacing w:before="9"/>
        <w:jc w:val="center"/>
        <w:outlineLvl w:val="0"/>
        <w:rPr>
          <w:rFonts w:ascii="Calibri" w:eastAsia="Arial" w:hAnsi="Calibri" w:cs="Calibri"/>
          <w:b/>
          <w:color w:val="4F6228"/>
          <w:w w:val="82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126"/>
        <w:gridCol w:w="1694"/>
      </w:tblGrid>
      <w:tr w:rsidR="00555309" w14:paraId="3230A237" w14:textId="77777777" w:rsidTr="00B433FE">
        <w:tc>
          <w:tcPr>
            <w:tcW w:w="7196" w:type="dxa"/>
            <w:shd w:val="clear" w:color="auto" w:fill="auto"/>
          </w:tcPr>
          <w:p w14:paraId="377CDF78" w14:textId="77777777" w:rsidR="00594FF4" w:rsidRPr="005A2CD3" w:rsidRDefault="00594FF4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4C95DBBB" w14:textId="77777777" w:rsidR="00594FF4" w:rsidRPr="005A2CD3" w:rsidRDefault="00000000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Payer(No)</w:t>
            </w:r>
          </w:p>
        </w:tc>
        <w:tc>
          <w:tcPr>
            <w:tcW w:w="1694" w:type="dxa"/>
            <w:shd w:val="clear" w:color="auto" w:fill="auto"/>
          </w:tcPr>
          <w:p w14:paraId="2C1B664F" w14:textId="77777777" w:rsidR="00594FF4" w:rsidRPr="005A2CD3" w:rsidRDefault="00000000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Spouse (No)</w:t>
            </w:r>
          </w:p>
        </w:tc>
      </w:tr>
      <w:tr w:rsidR="00555309" w14:paraId="738B61E1" w14:textId="77777777" w:rsidTr="00B433FE">
        <w:tc>
          <w:tcPr>
            <w:tcW w:w="7196" w:type="dxa"/>
            <w:shd w:val="clear" w:color="auto" w:fill="auto"/>
          </w:tcPr>
          <w:p w14:paraId="0ECBF6B1" w14:textId="77777777" w:rsidR="00594FF4" w:rsidRPr="005A2CD3" w:rsidRDefault="00000000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Did you have more than $10,000 in your Foreign Accounts at any time during the    Tax Year 20</w:t>
            </w: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22</w:t>
            </w:r>
          </w:p>
        </w:tc>
        <w:tc>
          <w:tcPr>
            <w:tcW w:w="2126" w:type="dxa"/>
            <w:shd w:val="clear" w:color="auto" w:fill="auto"/>
          </w:tcPr>
          <w:p w14:paraId="41C3AE8E" w14:textId="77777777" w:rsidR="00594FF4" w:rsidRPr="005A2CD3" w:rsidRDefault="00594FF4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auto"/>
          </w:tcPr>
          <w:p w14:paraId="0B0C57A7" w14:textId="77777777" w:rsidR="00594FF4" w:rsidRPr="005A2CD3" w:rsidRDefault="00594FF4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</w:tr>
      <w:tr w:rsidR="00555309" w14:paraId="7FEF625A" w14:textId="77777777" w:rsidTr="00B433FE">
        <w:tc>
          <w:tcPr>
            <w:tcW w:w="7196" w:type="dxa"/>
            <w:shd w:val="clear" w:color="auto" w:fill="auto"/>
          </w:tcPr>
          <w:p w14:paraId="4536E821" w14:textId="77777777" w:rsidR="00594FF4" w:rsidRPr="005A2CD3" w:rsidRDefault="00000000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 xml:space="preserve">Did you have more than $50,000 in your Foreign Accounts at any time during the </w:t>
            </w:r>
          </w:p>
          <w:p w14:paraId="66740956" w14:textId="77777777" w:rsidR="00594FF4" w:rsidRPr="005A2CD3" w:rsidRDefault="00000000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Year 20</w:t>
            </w: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22</w:t>
            </w:r>
          </w:p>
        </w:tc>
        <w:tc>
          <w:tcPr>
            <w:tcW w:w="2126" w:type="dxa"/>
            <w:shd w:val="clear" w:color="auto" w:fill="auto"/>
          </w:tcPr>
          <w:p w14:paraId="0C970FCC" w14:textId="77777777" w:rsidR="00594FF4" w:rsidRPr="005A2CD3" w:rsidRDefault="00594FF4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auto"/>
          </w:tcPr>
          <w:p w14:paraId="1A45B9A3" w14:textId="77777777" w:rsidR="00594FF4" w:rsidRPr="005A2CD3" w:rsidRDefault="00594FF4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</w:tr>
    </w:tbl>
    <w:p w14:paraId="1D9D031E" w14:textId="77777777" w:rsidR="00594FF4" w:rsidRPr="00CB653F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10"/>
          <w:szCs w:val="24"/>
        </w:rPr>
      </w:pPr>
    </w:p>
    <w:p w14:paraId="2B8D6972" w14:textId="77777777" w:rsidR="00594FF4" w:rsidRDefault="00000000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Note: You may have to FBAR (Foreign Bank Account Report) before </w:t>
      </w:r>
      <w:r>
        <w:rPr>
          <w:rFonts w:ascii="Calibri" w:eastAsia="Arial" w:hAnsi="Calibri" w:cs="Calibri"/>
          <w:w w:val="82"/>
          <w:sz w:val="24"/>
          <w:szCs w:val="24"/>
        </w:rPr>
        <w:t>April 18, 2023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if the aggregate of your Bank Accounts/Securities Accounts/Other Financial Accounts exceeded</w:t>
      </w:r>
      <w:r>
        <w:rPr>
          <w:rFonts w:ascii="Calibri" w:eastAsia="Arial" w:hAnsi="Calibri" w:cs="Calibri"/>
          <w:w w:val="82"/>
          <w:sz w:val="24"/>
          <w:szCs w:val="24"/>
        </w:rPr>
        <w:t xml:space="preserve"> </w:t>
      </w:r>
      <w:r w:rsidRPr="00CB653F">
        <w:rPr>
          <w:rFonts w:ascii="Calibri" w:eastAsia="Arial" w:hAnsi="Calibri" w:cs="Calibri"/>
          <w:w w:val="82"/>
          <w:sz w:val="24"/>
          <w:szCs w:val="24"/>
        </w:rPr>
        <w:t>$10,000 at a</w:t>
      </w:r>
      <w:r>
        <w:rPr>
          <w:rFonts w:ascii="Calibri" w:eastAsia="Arial" w:hAnsi="Calibri" w:cs="Calibri"/>
          <w:w w:val="82"/>
          <w:sz w:val="24"/>
          <w:szCs w:val="24"/>
        </w:rPr>
        <w:t>ny time during the tax year 2022</w:t>
      </w:r>
      <w:r w:rsidRPr="00CB653F">
        <w:rPr>
          <w:rFonts w:ascii="Calibri" w:eastAsia="Arial" w:hAnsi="Calibri" w:cs="Calibri"/>
          <w:w w:val="82"/>
          <w:sz w:val="24"/>
          <w:szCs w:val="24"/>
        </w:rPr>
        <w:t>.You may have to file FATCA (Foreign Account tax</w:t>
      </w:r>
      <w:r>
        <w:rPr>
          <w:rFonts w:ascii="Calibri" w:eastAsia="Arial" w:hAnsi="Calibri" w:cs="Calibri"/>
          <w:w w:val="82"/>
          <w:sz w:val="24"/>
          <w:szCs w:val="24"/>
        </w:rPr>
        <w:t xml:space="preserve"> Compliance Act) before April 18, 2023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with your tax return if the aggregate of your Bank Accounts/Securities/Other financial Accounts exceeded $50,000 at a</w:t>
      </w:r>
      <w:r>
        <w:rPr>
          <w:rFonts w:ascii="Calibri" w:eastAsia="Arial" w:hAnsi="Calibri" w:cs="Calibri"/>
          <w:w w:val="82"/>
          <w:sz w:val="24"/>
          <w:szCs w:val="24"/>
        </w:rPr>
        <w:t>ny time during the tax year 2022</w:t>
      </w:r>
      <w:r w:rsidRPr="00CB653F">
        <w:rPr>
          <w:rFonts w:ascii="Calibri" w:eastAsia="Arial" w:hAnsi="Calibri" w:cs="Calibri"/>
          <w:w w:val="82"/>
          <w:sz w:val="24"/>
          <w:szCs w:val="24"/>
        </w:rPr>
        <w:t>.</w:t>
      </w:r>
    </w:p>
    <w:p w14:paraId="6B130231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53481274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0EF8C156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781DC7DF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2989A8BB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211AC502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1B04A49C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1C2BC812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56A71462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62C5D621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600642E9" w14:textId="77777777" w:rsidR="00594FF4" w:rsidRPr="00C1676B" w:rsidRDefault="00000000" w:rsidP="00594FF4">
      <w:pPr>
        <w:spacing w:before="9"/>
        <w:ind w:left="1440"/>
        <w:outlineLvl w:val="0"/>
        <w:rPr>
          <w:rFonts w:ascii="Calibri" w:hAnsi="Calibri" w:cs="Calibri"/>
          <w:color w:val="4F6228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/>
          <w:w w:val="82"/>
          <w:sz w:val="24"/>
          <w:szCs w:val="24"/>
        </w:rPr>
        <w:t>UPLOAD /EMAIL THE FOLLOWING DOCUMENTS ALONG WITH THE THIS TAX ORGANISER</w:t>
      </w: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194"/>
        <w:gridCol w:w="3378"/>
      </w:tblGrid>
      <w:tr w:rsidR="00555309" w14:paraId="152EDA12" w14:textId="77777777" w:rsidTr="00B433FE">
        <w:trPr>
          <w:trHeight w:val="318"/>
        </w:trPr>
        <w:tc>
          <w:tcPr>
            <w:tcW w:w="6194" w:type="dxa"/>
          </w:tcPr>
          <w:p w14:paraId="6B41DE53" w14:textId="77777777" w:rsidR="00594FF4" w:rsidRDefault="00594FF4" w:rsidP="00B433FE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</w:p>
          <w:p w14:paraId="58FB15C1" w14:textId="77777777" w:rsidR="00594FF4" w:rsidRPr="00BC75A1" w:rsidRDefault="00000000" w:rsidP="00B433FE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>Duly Filled TY-2022</w:t>
            </w:r>
            <w:r w:rsidRPr="00BC75A1"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 xml:space="preserve"> Tax Organizer</w:t>
            </w:r>
          </w:p>
        </w:tc>
        <w:tc>
          <w:tcPr>
            <w:tcW w:w="3086" w:type="dxa"/>
          </w:tcPr>
          <w:p w14:paraId="337E73D7" w14:textId="77777777" w:rsidR="00594FF4" w:rsidRPr="00C03D07" w:rsidRDefault="00594FF4" w:rsidP="00B433FE">
            <w:pPr>
              <w:spacing w:before="19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32833B5F" w14:textId="77777777" w:rsidTr="00B433FE">
        <w:trPr>
          <w:trHeight w:val="303"/>
        </w:trPr>
        <w:tc>
          <w:tcPr>
            <w:tcW w:w="6194" w:type="dxa"/>
          </w:tcPr>
          <w:p w14:paraId="4170ABA5" w14:textId="77777777" w:rsidR="00594FF4" w:rsidRPr="00C03D07" w:rsidRDefault="00000000" w:rsidP="00B433FE">
            <w:pPr>
              <w:spacing w:before="19"/>
              <w:ind w:left="82"/>
              <w:rPr>
                <w:rFonts w:ascii="Calibri" w:eastAsia="Arial" w:hAnsi="Calibri" w:cs="Calibri"/>
                <w:b/>
                <w:color w:val="0070C0"/>
                <w:spacing w:val="-3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-2’s</w:t>
            </w:r>
            <w:r w:rsidRPr="00C03D07">
              <w:rPr>
                <w:rFonts w:ascii="Calibri" w:eastAsia="Arial" w:hAnsi="Calibri" w:cs="Calibri"/>
                <w:color w:val="0070C0"/>
                <w:spacing w:val="-1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ages/salaries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from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ll</w:t>
            </w:r>
            <w:r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 – Upload Documents</w:t>
            </w:r>
          </w:p>
        </w:tc>
        <w:tc>
          <w:tcPr>
            <w:tcW w:w="3086" w:type="dxa"/>
          </w:tcPr>
          <w:p w14:paraId="1A75C13F" w14:textId="65098CFD" w:rsidR="00594FF4" w:rsidRPr="00C03D07" w:rsidRDefault="00C13359" w:rsidP="00B433FE">
            <w:pPr>
              <w:spacing w:before="2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Arial" w:hAnsi="Calibri" w:cs="Calibri"/>
                <w:color w:val="000000"/>
                <w:sz w:val="24"/>
                <w:szCs w:val="24"/>
              </w:rPr>
              <w:object w:dxaOrig="1540" w:dyaOrig="997" w14:anchorId="76E32C12">
                <v:shape id="_x0000_i1027" type="#_x0000_t75" style="width:77.25pt;height:49.5pt" o:ole="">
                  <v:imagedata r:id="rId10" o:title=""/>
                </v:shape>
                <o:OLEObject Type="Embed" ProgID="AcroExch.Document.DC" ShapeID="_x0000_i1027" DrawAspect="Icon" ObjectID="_1737280795" r:id="rId11"/>
              </w:object>
            </w:r>
            <w:r>
              <w:rPr>
                <w:rFonts w:ascii="Calibri" w:eastAsia="Arial" w:hAnsi="Calibri" w:cs="Calibri"/>
                <w:color w:val="000000"/>
                <w:sz w:val="24"/>
                <w:szCs w:val="24"/>
              </w:rPr>
              <w:object w:dxaOrig="1540" w:dyaOrig="997" w14:anchorId="3A72B93A">
                <v:shape id="_x0000_i1028" type="#_x0000_t75" style="width:77.25pt;height:49.5pt" o:ole="">
                  <v:imagedata r:id="rId12" o:title=""/>
                </v:shape>
                <o:OLEObject Type="Embed" ProgID="AcroExch.Document.DC" ShapeID="_x0000_i1028" DrawAspect="Icon" ObjectID="_1737280796" r:id="rId13"/>
              </w:object>
            </w:r>
          </w:p>
        </w:tc>
      </w:tr>
      <w:tr w:rsidR="00555309" w14:paraId="119C1A46" w14:textId="77777777" w:rsidTr="00B433FE">
        <w:trPr>
          <w:trHeight w:val="304"/>
        </w:trPr>
        <w:tc>
          <w:tcPr>
            <w:tcW w:w="6194" w:type="dxa"/>
          </w:tcPr>
          <w:p w14:paraId="6F8968CD" w14:textId="77777777" w:rsidR="00594FF4" w:rsidRPr="00C03D07" w:rsidRDefault="00000000" w:rsidP="00B433FE">
            <w:pPr>
              <w:spacing w:before="2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1099-INT &amp;1099-DIV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Interest &amp; Dividends for All Accounts</w:t>
            </w:r>
          </w:p>
        </w:tc>
        <w:tc>
          <w:tcPr>
            <w:tcW w:w="3086" w:type="dxa"/>
          </w:tcPr>
          <w:p w14:paraId="058670A5" w14:textId="77777777" w:rsidR="00594FF4" w:rsidRPr="00C03D07" w:rsidRDefault="00594FF4" w:rsidP="00B433FE">
            <w:pPr>
              <w:spacing w:before="2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5DE13E2C" w14:textId="77777777" w:rsidTr="00B433FE">
        <w:trPr>
          <w:trHeight w:val="318"/>
        </w:trPr>
        <w:tc>
          <w:tcPr>
            <w:tcW w:w="6194" w:type="dxa"/>
          </w:tcPr>
          <w:p w14:paraId="2CA8A8FA" w14:textId="77777777" w:rsidR="00594FF4" w:rsidRPr="00C03D07" w:rsidRDefault="00000000" w:rsidP="00B433FE">
            <w:pPr>
              <w:spacing w:before="2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Sales of Securities, Mutual Funds, etc.</w:t>
            </w:r>
          </w:p>
        </w:tc>
        <w:tc>
          <w:tcPr>
            <w:tcW w:w="3086" w:type="dxa"/>
          </w:tcPr>
          <w:p w14:paraId="5D67457A" w14:textId="77777777" w:rsidR="00594FF4" w:rsidRPr="00C03D07" w:rsidRDefault="00594FF4" w:rsidP="00B433FE">
            <w:pPr>
              <w:spacing w:before="3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17285136" w14:textId="77777777" w:rsidTr="00B433FE">
        <w:trPr>
          <w:trHeight w:val="303"/>
        </w:trPr>
        <w:tc>
          <w:tcPr>
            <w:tcW w:w="6194" w:type="dxa"/>
          </w:tcPr>
          <w:p w14:paraId="251B0A8F" w14:textId="77777777" w:rsidR="00594FF4" w:rsidRPr="00C03D07" w:rsidRDefault="00000000" w:rsidP="00B433FE">
            <w:pPr>
              <w:spacing w:before="33"/>
              <w:ind w:left="82"/>
              <w:rPr>
                <w:rFonts w:ascii="Calibri" w:eastAsia="Arial" w:hAnsi="Calibri" w:cs="Calibri"/>
                <w:b/>
                <w:color w:val="0070C0"/>
                <w:spacing w:val="-8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8"/>
                <w:w w:val="82"/>
                <w:sz w:val="24"/>
                <w:szCs w:val="24"/>
              </w:rPr>
              <w:t>Y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ear-End</w:t>
            </w:r>
            <w:r w:rsidRPr="00C03D07"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>:</w:t>
            </w:r>
            <w:r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Investment statements, Mutual Fund supplemental information</w:t>
            </w:r>
          </w:p>
        </w:tc>
        <w:tc>
          <w:tcPr>
            <w:tcW w:w="3086" w:type="dxa"/>
          </w:tcPr>
          <w:p w14:paraId="1970CAFF" w14:textId="77777777" w:rsidR="00594FF4" w:rsidRPr="00C03D07" w:rsidRDefault="00594FF4" w:rsidP="00B433FE">
            <w:pPr>
              <w:spacing w:before="3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3D99ADF5" w14:textId="77777777" w:rsidTr="00B433FE">
        <w:trPr>
          <w:trHeight w:val="318"/>
        </w:trPr>
        <w:tc>
          <w:tcPr>
            <w:tcW w:w="6194" w:type="dxa"/>
          </w:tcPr>
          <w:p w14:paraId="00C03D6B" w14:textId="77777777" w:rsidR="00594FF4" w:rsidRPr="00C03D07" w:rsidRDefault="00000000" w:rsidP="00B433FE">
            <w:pPr>
              <w:spacing w:before="4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1099-R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: Income from Pension, IRAs and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Annuities</w:t>
            </w:r>
          </w:p>
        </w:tc>
        <w:tc>
          <w:tcPr>
            <w:tcW w:w="3086" w:type="dxa"/>
          </w:tcPr>
          <w:p w14:paraId="6A00D935" w14:textId="77777777" w:rsidR="00594FF4" w:rsidRPr="00C03D07" w:rsidRDefault="00594FF4" w:rsidP="00B433FE">
            <w:pPr>
              <w:spacing w:before="4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6D435ADA" w14:textId="77777777" w:rsidTr="00B433FE">
        <w:trPr>
          <w:trHeight w:val="303"/>
        </w:trPr>
        <w:tc>
          <w:tcPr>
            <w:tcW w:w="6194" w:type="dxa"/>
          </w:tcPr>
          <w:p w14:paraId="4BB35DEE" w14:textId="77777777" w:rsidR="00594FF4" w:rsidRPr="00C03D07" w:rsidRDefault="00000000" w:rsidP="00B433FE">
            <w:pPr>
              <w:spacing w:before="4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1099-G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Unemployment Compensation/state income tax refund</w:t>
            </w:r>
          </w:p>
        </w:tc>
        <w:tc>
          <w:tcPr>
            <w:tcW w:w="3086" w:type="dxa"/>
          </w:tcPr>
          <w:p w14:paraId="3B2749B4" w14:textId="77777777" w:rsidR="00594FF4" w:rsidRPr="00C03D07" w:rsidRDefault="00594FF4" w:rsidP="00B433FE">
            <w:pPr>
              <w:spacing w:before="4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057EE3B9" w14:textId="77777777" w:rsidTr="00B433FE">
        <w:trPr>
          <w:trHeight w:val="318"/>
        </w:trPr>
        <w:tc>
          <w:tcPr>
            <w:tcW w:w="6194" w:type="dxa"/>
          </w:tcPr>
          <w:p w14:paraId="4C013C94" w14:textId="77777777" w:rsidR="00594FF4" w:rsidRPr="00C03D07" w:rsidRDefault="00000000" w:rsidP="00B433FE">
            <w:pPr>
              <w:spacing w:before="52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K-1</w:t>
            </w:r>
            <w:r w:rsidRPr="00C03D07">
              <w:rPr>
                <w:rFonts w:ascii="Calibri" w:eastAsia="Arial" w:hAnsi="Calibri" w:cs="Calibri"/>
                <w:color w:val="0070C0"/>
                <w:spacing w:val="-4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Partnerships,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T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rusts,Estates and S-Corporations</w:t>
            </w:r>
          </w:p>
        </w:tc>
        <w:tc>
          <w:tcPr>
            <w:tcW w:w="3086" w:type="dxa"/>
          </w:tcPr>
          <w:p w14:paraId="667DDC72" w14:textId="77777777" w:rsidR="00594FF4" w:rsidRPr="00C03D07" w:rsidRDefault="00594FF4" w:rsidP="00B433FE">
            <w:pPr>
              <w:spacing w:before="52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4434B2EF" w14:textId="77777777" w:rsidTr="00B433FE">
        <w:trPr>
          <w:trHeight w:val="318"/>
        </w:trPr>
        <w:tc>
          <w:tcPr>
            <w:tcW w:w="6194" w:type="dxa"/>
          </w:tcPr>
          <w:p w14:paraId="6FF2EFAB" w14:textId="77777777" w:rsidR="00594FF4" w:rsidRPr="00C03D07" w:rsidRDefault="00000000" w:rsidP="00B433FE">
            <w:pPr>
              <w:spacing w:before="57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Last Paystubs</w:t>
            </w:r>
            <w:r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of the year from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</w:t>
            </w:r>
          </w:p>
        </w:tc>
        <w:tc>
          <w:tcPr>
            <w:tcW w:w="3086" w:type="dxa"/>
          </w:tcPr>
          <w:p w14:paraId="55E16D8E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56E1B374" w14:textId="77777777" w:rsidTr="00B433FE">
        <w:trPr>
          <w:trHeight w:val="318"/>
        </w:trPr>
        <w:tc>
          <w:tcPr>
            <w:tcW w:w="6194" w:type="dxa"/>
          </w:tcPr>
          <w:p w14:paraId="34C14634" w14:textId="77777777" w:rsidR="00594FF4" w:rsidRPr="00C03D07" w:rsidRDefault="00000000" w:rsidP="00B433FE">
            <w:pPr>
              <w:spacing w:before="19"/>
              <w:ind w:left="82"/>
              <w:rPr>
                <w:rFonts w:ascii="Calibri" w:eastAsia="Arial" w:hAnsi="Calibri" w:cs="Calibri"/>
                <w:color w:val="00B0F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1099-SSA/ 1099-RRB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Social Security and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Railroad Retirement benefits</w:t>
            </w:r>
          </w:p>
        </w:tc>
        <w:tc>
          <w:tcPr>
            <w:tcW w:w="3086" w:type="dxa"/>
          </w:tcPr>
          <w:p w14:paraId="75AF0863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4EF7BD72" w14:textId="77777777" w:rsidTr="00B433FE">
        <w:trPr>
          <w:trHeight w:val="318"/>
        </w:trPr>
        <w:tc>
          <w:tcPr>
            <w:tcW w:w="6194" w:type="dxa"/>
          </w:tcPr>
          <w:p w14:paraId="2BAE3BCA" w14:textId="77777777" w:rsidR="00594FF4" w:rsidRPr="00C03D07" w:rsidRDefault="00000000" w:rsidP="00B433FE">
            <w:pPr>
              <w:spacing w:before="23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Scholarships, Fellowships and Grants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Form 1042 S</w:t>
            </w:r>
          </w:p>
        </w:tc>
        <w:tc>
          <w:tcPr>
            <w:tcW w:w="3086" w:type="dxa"/>
          </w:tcPr>
          <w:p w14:paraId="56387545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6221345B" w14:textId="77777777" w:rsidTr="00B433FE">
        <w:trPr>
          <w:trHeight w:val="318"/>
        </w:trPr>
        <w:tc>
          <w:tcPr>
            <w:tcW w:w="6194" w:type="dxa"/>
          </w:tcPr>
          <w:p w14:paraId="112B8F0A" w14:textId="77777777" w:rsidR="00594FF4" w:rsidRPr="00C03D07" w:rsidRDefault="00000000" w:rsidP="00B433FE">
            <w:pPr>
              <w:spacing w:before="28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Foreign Tax certificate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( if you made any income </w:t>
            </w:r>
            <w:r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from foreign country during 2022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14:paraId="4F1B3731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7A937FAF" w14:textId="77777777" w:rsidTr="00B433FE">
        <w:trPr>
          <w:trHeight w:val="318"/>
        </w:trPr>
        <w:tc>
          <w:tcPr>
            <w:tcW w:w="6194" w:type="dxa"/>
          </w:tcPr>
          <w:p w14:paraId="2EE273EE" w14:textId="77777777" w:rsidR="00594FF4" w:rsidRPr="00C03D07" w:rsidRDefault="00000000" w:rsidP="00B433FE">
            <w:pPr>
              <w:spacing w:before="3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8"/>
                <w:w w:val="82"/>
                <w:sz w:val="24"/>
                <w:szCs w:val="24"/>
              </w:rPr>
              <w:t>Disability and Sick Pay</w:t>
            </w:r>
          </w:p>
        </w:tc>
        <w:tc>
          <w:tcPr>
            <w:tcW w:w="3086" w:type="dxa"/>
          </w:tcPr>
          <w:p w14:paraId="40864861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494AD9B8" w14:textId="77777777" w:rsidTr="00B433FE">
        <w:trPr>
          <w:trHeight w:val="318"/>
        </w:trPr>
        <w:tc>
          <w:tcPr>
            <w:tcW w:w="6194" w:type="dxa"/>
          </w:tcPr>
          <w:p w14:paraId="07966399" w14:textId="77777777" w:rsidR="00594FF4" w:rsidRPr="00C03D07" w:rsidRDefault="00000000" w:rsidP="00B433FE">
            <w:pPr>
              <w:spacing w:before="38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Gambling Winnings </w:t>
            </w:r>
          </w:p>
          <w:p w14:paraId="2F77A459" w14:textId="77777777" w:rsidR="00594FF4" w:rsidRPr="00C03D07" w:rsidRDefault="00000000" w:rsidP="00B433FE">
            <w:pPr>
              <w:spacing w:before="38"/>
              <w:ind w:left="82"/>
              <w:rPr>
                <w:rFonts w:ascii="Calibri" w:eastAsia="Arial" w:hAnsi="Calibri" w:cs="Calibri"/>
                <w:color w:val="FF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Form W-2G </w:t>
            </w: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– Income from Gambling</w:t>
            </w:r>
          </w:p>
        </w:tc>
        <w:tc>
          <w:tcPr>
            <w:tcW w:w="3086" w:type="dxa"/>
          </w:tcPr>
          <w:p w14:paraId="1BE8B3EA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2D739B8D" w14:textId="77777777" w:rsidTr="00B433FE">
        <w:trPr>
          <w:trHeight w:val="318"/>
        </w:trPr>
        <w:tc>
          <w:tcPr>
            <w:tcW w:w="6194" w:type="dxa"/>
          </w:tcPr>
          <w:p w14:paraId="578F4D25" w14:textId="77777777" w:rsidR="00594FF4" w:rsidRPr="00C03D07" w:rsidRDefault="00000000" w:rsidP="00B433FE">
            <w:pPr>
              <w:spacing w:before="4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Prizes and Awards</w:t>
            </w:r>
          </w:p>
        </w:tc>
        <w:tc>
          <w:tcPr>
            <w:tcW w:w="3086" w:type="dxa"/>
          </w:tcPr>
          <w:p w14:paraId="2F8F7476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7A4844B3" w14:textId="77777777" w:rsidTr="00B433FE">
        <w:trPr>
          <w:trHeight w:val="318"/>
        </w:trPr>
        <w:tc>
          <w:tcPr>
            <w:tcW w:w="6194" w:type="dxa"/>
          </w:tcPr>
          <w:p w14:paraId="47232B0B" w14:textId="77777777" w:rsidR="00594FF4" w:rsidRPr="00C03D07" w:rsidRDefault="00000000" w:rsidP="00B433FE">
            <w:pPr>
              <w:spacing w:before="48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Rental Income (if any) INDIA or USA</w:t>
            </w:r>
          </w:p>
        </w:tc>
        <w:tc>
          <w:tcPr>
            <w:tcW w:w="3086" w:type="dxa"/>
          </w:tcPr>
          <w:p w14:paraId="2B370F07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74F0D24A" w14:textId="77777777" w:rsidTr="00B433FE">
        <w:trPr>
          <w:trHeight w:val="318"/>
        </w:trPr>
        <w:tc>
          <w:tcPr>
            <w:tcW w:w="6194" w:type="dxa"/>
          </w:tcPr>
          <w:p w14:paraId="418079F8" w14:textId="77777777" w:rsidR="00594FF4" w:rsidRPr="00C03D07" w:rsidRDefault="00000000" w:rsidP="00B433FE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Alimony Received (if any)</w:t>
            </w:r>
          </w:p>
        </w:tc>
        <w:tc>
          <w:tcPr>
            <w:tcW w:w="3086" w:type="dxa"/>
          </w:tcPr>
          <w:p w14:paraId="78D3EB25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24DF9A94" w14:textId="77777777" w:rsidTr="00B433FE">
        <w:trPr>
          <w:trHeight w:val="318"/>
        </w:trPr>
        <w:tc>
          <w:tcPr>
            <w:tcW w:w="6194" w:type="dxa"/>
          </w:tcPr>
          <w:p w14:paraId="55C057CB" w14:textId="77777777" w:rsidR="00594FF4" w:rsidRPr="00C03D07" w:rsidRDefault="00000000" w:rsidP="00B433FE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Home Mortgage Statement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(India)</w:t>
            </w: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(From 01st Jan To 31st 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Dec</w:t>
            </w: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14:paraId="4EF4EAC6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0FCE6D58" w14:textId="77777777" w:rsidTr="00B433FE">
        <w:trPr>
          <w:trHeight w:val="318"/>
        </w:trPr>
        <w:tc>
          <w:tcPr>
            <w:tcW w:w="6194" w:type="dxa"/>
          </w:tcPr>
          <w:p w14:paraId="3139E1C7" w14:textId="77777777" w:rsidR="00594FF4" w:rsidRPr="00C03D07" w:rsidRDefault="00000000" w:rsidP="00B433FE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Education Loan Interest Certificate (India) (From 01</w:t>
            </w:r>
            <w:r w:rsidRPr="00B40DBB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Jan To 31</w:t>
            </w:r>
            <w:r w:rsidRPr="00B40DBB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Dec)</w:t>
            </w:r>
          </w:p>
        </w:tc>
        <w:tc>
          <w:tcPr>
            <w:tcW w:w="3086" w:type="dxa"/>
          </w:tcPr>
          <w:p w14:paraId="14976A1C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16A8C155" w14:textId="77777777" w:rsidTr="00B433FE">
        <w:trPr>
          <w:trHeight w:val="318"/>
        </w:trPr>
        <w:tc>
          <w:tcPr>
            <w:tcW w:w="6194" w:type="dxa"/>
          </w:tcPr>
          <w:p w14:paraId="7D459325" w14:textId="77777777" w:rsidR="00594FF4" w:rsidRPr="00C03D07" w:rsidRDefault="00000000" w:rsidP="00B433FE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Form-1099HC-(Details Required From Tax Payer who is residing in MA)</w:t>
            </w:r>
          </w:p>
        </w:tc>
        <w:tc>
          <w:tcPr>
            <w:tcW w:w="3086" w:type="dxa"/>
          </w:tcPr>
          <w:p w14:paraId="712AEBE6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555309" w14:paraId="082BCD4B" w14:textId="77777777" w:rsidTr="00B433FE">
        <w:trPr>
          <w:trHeight w:val="318"/>
        </w:trPr>
        <w:tc>
          <w:tcPr>
            <w:tcW w:w="6194" w:type="dxa"/>
          </w:tcPr>
          <w:p w14:paraId="630D8735" w14:textId="77777777" w:rsidR="00594FF4" w:rsidRPr="00C03D07" w:rsidRDefault="00000000" w:rsidP="00B433FE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For New ITIN Or Renewal ITIN (Passport and VISA First and Last page is required)</w:t>
            </w:r>
          </w:p>
        </w:tc>
        <w:tc>
          <w:tcPr>
            <w:tcW w:w="3086" w:type="dxa"/>
          </w:tcPr>
          <w:p w14:paraId="1908F856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</w:tbl>
    <w:p w14:paraId="136F65C1" w14:textId="77777777" w:rsidR="00594FF4" w:rsidRPr="00AC2405" w:rsidRDefault="00594FF4" w:rsidP="00594FF4">
      <w:pPr>
        <w:rPr>
          <w:vanish/>
        </w:rPr>
      </w:pPr>
    </w:p>
    <w:tbl>
      <w:tblPr>
        <w:tblpPr w:leftFromText="180" w:rightFromText="180" w:vertAnchor="text" w:horzAnchor="margin" w:tblpY="183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738"/>
        <w:gridCol w:w="2617"/>
        <w:gridCol w:w="4532"/>
        <w:gridCol w:w="2705"/>
      </w:tblGrid>
      <w:tr w:rsidR="00555309" w14:paraId="02CF37ED" w14:textId="77777777" w:rsidTr="00B433FE">
        <w:trPr>
          <w:trHeight w:val="269"/>
        </w:trPr>
        <w:tc>
          <w:tcPr>
            <w:tcW w:w="10592" w:type="dxa"/>
            <w:gridSpan w:val="4"/>
          </w:tcPr>
          <w:p w14:paraId="339F56BC" w14:textId="77777777" w:rsidR="00594FF4" w:rsidRPr="00C1676B" w:rsidRDefault="00000000" w:rsidP="00B433FE">
            <w:pPr>
              <w:spacing w:before="9"/>
              <w:jc w:val="center"/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>Refer a friend(s) to get Referral Bonus@ $ 10 for Each paid client to us.</w:t>
            </w:r>
            <w:r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>**</w:t>
            </w:r>
          </w:p>
        </w:tc>
      </w:tr>
      <w:tr w:rsidR="00555309" w14:paraId="05662018" w14:textId="77777777" w:rsidTr="00B433FE">
        <w:trPr>
          <w:trHeight w:val="269"/>
        </w:trPr>
        <w:tc>
          <w:tcPr>
            <w:tcW w:w="738" w:type="dxa"/>
          </w:tcPr>
          <w:p w14:paraId="62A13977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 No</w:t>
            </w:r>
          </w:p>
        </w:tc>
        <w:tc>
          <w:tcPr>
            <w:tcW w:w="2617" w:type="dxa"/>
          </w:tcPr>
          <w:p w14:paraId="5E26772D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Friend(s) Name</w:t>
            </w:r>
          </w:p>
        </w:tc>
        <w:tc>
          <w:tcPr>
            <w:tcW w:w="4532" w:type="dxa"/>
          </w:tcPr>
          <w:p w14:paraId="04B6EE3D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Friends E-mail ID</w:t>
            </w:r>
          </w:p>
        </w:tc>
        <w:tc>
          <w:tcPr>
            <w:tcW w:w="2705" w:type="dxa"/>
          </w:tcPr>
          <w:p w14:paraId="78DE5B6B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Contact Number</w:t>
            </w:r>
          </w:p>
        </w:tc>
      </w:tr>
      <w:tr w:rsidR="00555309" w14:paraId="5677D852" w14:textId="77777777" w:rsidTr="00B433FE">
        <w:trPr>
          <w:trHeight w:val="269"/>
        </w:trPr>
        <w:tc>
          <w:tcPr>
            <w:tcW w:w="738" w:type="dxa"/>
          </w:tcPr>
          <w:p w14:paraId="39E9F4E3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</w:p>
        </w:tc>
        <w:tc>
          <w:tcPr>
            <w:tcW w:w="2617" w:type="dxa"/>
          </w:tcPr>
          <w:p w14:paraId="5F647CD5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2D15E573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3C104019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55309" w14:paraId="06D3003E" w14:textId="77777777" w:rsidTr="00B433FE">
        <w:trPr>
          <w:trHeight w:val="269"/>
        </w:trPr>
        <w:tc>
          <w:tcPr>
            <w:tcW w:w="738" w:type="dxa"/>
          </w:tcPr>
          <w:p w14:paraId="4EB2A871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2617" w:type="dxa"/>
          </w:tcPr>
          <w:p w14:paraId="36F4CB0C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681E5696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6EECA06A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55309" w14:paraId="6A7A2E52" w14:textId="77777777" w:rsidTr="00B433FE">
        <w:trPr>
          <w:trHeight w:val="269"/>
        </w:trPr>
        <w:tc>
          <w:tcPr>
            <w:tcW w:w="738" w:type="dxa"/>
          </w:tcPr>
          <w:p w14:paraId="67BCF634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2617" w:type="dxa"/>
          </w:tcPr>
          <w:p w14:paraId="573E251F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0622F640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064D9C84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55309" w14:paraId="5331B31F" w14:textId="77777777" w:rsidTr="00B433FE">
        <w:trPr>
          <w:trHeight w:val="269"/>
        </w:trPr>
        <w:tc>
          <w:tcPr>
            <w:tcW w:w="738" w:type="dxa"/>
          </w:tcPr>
          <w:p w14:paraId="6C4FECBB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4</w:t>
            </w:r>
          </w:p>
        </w:tc>
        <w:tc>
          <w:tcPr>
            <w:tcW w:w="2617" w:type="dxa"/>
          </w:tcPr>
          <w:p w14:paraId="5139C62E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3074C37B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0A7C0753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55309" w14:paraId="68FE8A71" w14:textId="77777777" w:rsidTr="00B433FE">
        <w:trPr>
          <w:trHeight w:val="269"/>
        </w:trPr>
        <w:tc>
          <w:tcPr>
            <w:tcW w:w="738" w:type="dxa"/>
          </w:tcPr>
          <w:p w14:paraId="34B1A067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2617" w:type="dxa"/>
          </w:tcPr>
          <w:p w14:paraId="1D6357BA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072938EA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53792147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55309" w14:paraId="1B679A3E" w14:textId="77777777" w:rsidTr="00B433FE">
        <w:trPr>
          <w:trHeight w:val="269"/>
        </w:trPr>
        <w:tc>
          <w:tcPr>
            <w:tcW w:w="738" w:type="dxa"/>
          </w:tcPr>
          <w:p w14:paraId="0811EF3D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6</w:t>
            </w:r>
          </w:p>
        </w:tc>
        <w:tc>
          <w:tcPr>
            <w:tcW w:w="2617" w:type="dxa"/>
          </w:tcPr>
          <w:p w14:paraId="3313B700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16604B8D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073F1DD1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1F93C179" w14:textId="77777777" w:rsidR="001E5897" w:rsidRPr="007C5320" w:rsidRDefault="001E5897" w:rsidP="007C5320">
      <w:pPr>
        <w:rPr>
          <w:rFonts w:ascii="Calibri" w:hAnsi="Calibri" w:cs="Calibri"/>
          <w:sz w:val="2"/>
          <w:szCs w:val="24"/>
        </w:rPr>
      </w:pPr>
    </w:p>
    <w:sectPr w:rsidR="001E5897" w:rsidRPr="007C5320" w:rsidSect="0087309D">
      <w:headerReference w:type="default" r:id="rId14"/>
      <w:footerReference w:type="default" r:id="rId15"/>
      <w:pgSz w:w="12240" w:h="15840"/>
      <w:pgMar w:top="810" w:right="720" w:bottom="1350" w:left="720" w:header="144" w:footer="195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BB82C" w14:textId="77777777" w:rsidR="00206C23" w:rsidRDefault="00206C23">
      <w:r>
        <w:separator/>
      </w:r>
    </w:p>
  </w:endnote>
  <w:endnote w:type="continuationSeparator" w:id="0">
    <w:p w14:paraId="09E5B2E4" w14:textId="77777777" w:rsidR="00206C23" w:rsidRDefault="00206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B820B" w14:textId="77777777" w:rsidR="00C8092E" w:rsidRDefault="00C8092E" w:rsidP="00A727F5">
    <w:pPr>
      <w:spacing w:line="120" w:lineRule="exact"/>
      <w:ind w:right="288"/>
      <w:rPr>
        <w:b/>
        <w:color w:val="FF0000"/>
        <w:sz w:val="16"/>
        <w:szCs w:val="16"/>
      </w:rPr>
    </w:pPr>
  </w:p>
  <w:p w14:paraId="2A289AE4" w14:textId="77777777" w:rsidR="00C8092E" w:rsidRDefault="00C8092E" w:rsidP="00A727F5">
    <w:pPr>
      <w:spacing w:line="120" w:lineRule="exact"/>
      <w:ind w:right="288"/>
      <w:rPr>
        <w:b/>
        <w:color w:val="FF0000"/>
        <w:sz w:val="16"/>
        <w:szCs w:val="16"/>
      </w:rPr>
    </w:pPr>
  </w:p>
  <w:p w14:paraId="72CAEDD3" w14:textId="77777777" w:rsidR="00C8092E" w:rsidRPr="00A000E0" w:rsidRDefault="00000000" w:rsidP="00A727F5">
    <w:pPr>
      <w:spacing w:line="120" w:lineRule="exact"/>
      <w:ind w:right="288"/>
      <w:rPr>
        <w:b/>
        <w:color w:val="FF0000"/>
        <w:sz w:val="16"/>
        <w:szCs w:val="16"/>
      </w:rPr>
    </w:pPr>
    <w:r w:rsidRPr="00A000E0">
      <w:rPr>
        <w:b/>
        <w:color w:val="FF0000"/>
        <w:sz w:val="16"/>
        <w:szCs w:val="16"/>
      </w:rPr>
      <w:t>-----------------------------------------------------------------------------------------------------------------------------------------------------------------------------------------------------</w:t>
    </w:r>
  </w:p>
  <w:p w14:paraId="6E129F0D" w14:textId="77777777" w:rsidR="00C8092E" w:rsidRDefault="00C8092E" w:rsidP="00B23708">
    <w:pPr>
      <w:ind w:right="288"/>
      <w:jc w:val="center"/>
      <w:rPr>
        <w:rFonts w:ascii="Cambria" w:hAnsi="Cambria"/>
      </w:rPr>
    </w:pPr>
  </w:p>
  <w:p w14:paraId="5B6CA909" w14:textId="77777777" w:rsidR="00C8092E" w:rsidRDefault="00C8092E" w:rsidP="00B23708">
    <w:pPr>
      <w:ind w:right="288"/>
      <w:jc w:val="center"/>
      <w:rPr>
        <w:rFonts w:ascii="Cambria" w:hAnsi="Cambria"/>
      </w:rPr>
    </w:pPr>
  </w:p>
  <w:p w14:paraId="729DAD16" w14:textId="77777777" w:rsidR="00C8092E" w:rsidRPr="002B2F01" w:rsidRDefault="00000000" w:rsidP="00B23708">
    <w:pPr>
      <w:ind w:right="288"/>
      <w:jc w:val="center"/>
      <w:rPr>
        <w:sz w:val="22"/>
      </w:rPr>
    </w:pPr>
    <w:r>
      <w:rPr>
        <w:noProof/>
        <w:szCs w:val="16"/>
      </w:rPr>
      <w:pict w14:anchorId="6A702535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7" type="#_x0000_t202" style="position:absolute;left:0;text-align:left;margin-left:302.55pt;margin-top:777.4pt;width:7.2pt;height:9pt;z-index:-2;visibility:visible;mso-position-horizontal-relative:page;mso-position-vertical-relative:page" filled="f" stroked="f">
          <v:textbox inset="0,0,0,0">
            <w:txbxContent>
              <w:p w14:paraId="2CF1BD8B" w14:textId="77777777" w:rsidR="00C8092E" w:rsidRDefault="00000000">
                <w:pPr>
                  <w:spacing w:before="3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5"/>
                    <w:w w:val="82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594FF4">
                  <w:rPr>
                    <w:rFonts w:ascii="Arial" w:eastAsia="Arial" w:hAnsi="Arial" w:cs="Arial"/>
                    <w:noProof/>
                    <w:color w:val="363435"/>
                    <w:w w:val="82"/>
                    <w:sz w:val="14"/>
                    <w:szCs w:val="1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szCs w:val="16"/>
      </w:rPr>
      <w:t xml:space="preserve">Write to us at: </w:t>
    </w:r>
    <w:hyperlink r:id="rId1" w:history="1">
      <w:r w:rsidR="00AD3098" w:rsidRPr="000F654C">
        <w:rPr>
          <w:rStyle w:val="Hyperlink"/>
          <w:szCs w:val="16"/>
        </w:rPr>
        <w:t>INFO@gtaxfile.com</w:t>
      </w:r>
    </w:hyperlink>
    <w:r w:rsidRPr="002B2F01">
      <w:rPr>
        <w:szCs w:val="16"/>
      </w:rPr>
      <w:t xml:space="preserve">or call us at </w:t>
    </w:r>
    <w:r w:rsidR="00AD3098">
      <w:rPr>
        <w:szCs w:val="16"/>
      </w:rPr>
      <w:t>(470)-480-1881, (470) 480-1882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21684" w14:textId="77777777" w:rsidR="00206C23" w:rsidRDefault="00206C23">
      <w:r>
        <w:separator/>
      </w:r>
    </w:p>
  </w:footnote>
  <w:footnote w:type="continuationSeparator" w:id="0">
    <w:p w14:paraId="411125AA" w14:textId="77777777" w:rsidR="00206C23" w:rsidRDefault="00206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431B0" w14:textId="77777777" w:rsidR="00C8092E" w:rsidRDefault="00C8092E">
    <w:pPr>
      <w:pStyle w:val="Header"/>
    </w:pPr>
  </w:p>
  <w:p w14:paraId="08F30582" w14:textId="77777777" w:rsidR="00C8092E" w:rsidRDefault="00C8092E">
    <w:pPr>
      <w:pStyle w:val="Header"/>
    </w:pPr>
  </w:p>
  <w:p w14:paraId="6E26F429" w14:textId="77777777" w:rsidR="00C8092E" w:rsidRDefault="00000000">
    <w:pPr>
      <w:pStyle w:val="Header"/>
    </w:pPr>
    <w:r>
      <w:rPr>
        <w:noProof/>
        <w:lang w:eastAsia="zh-TW"/>
      </w:rPr>
      <w:pict w14:anchorId="7CA88CA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3297377" o:spid="_x0000_s1025" type="#_x0000_t136" style="position:absolute;margin-left:0;margin-top:0;width:657.05pt;height:134.3pt;rotation:315;z-index:-1;mso-position-horizontal:center;mso-position-horizontal-relative:margin;mso-position-vertical:center;mso-position-vertical-relative:margin" o:allowincell="f" fillcolor="#fbd4b4" stroked="f">
          <v:fill opacity=".5"/>
          <v:textpath style="font-family:&quot;Calibri&quot;;font-size:1pt" string="GLOBAL TAXES LLC"/>
          <w10:wrap anchorx="margin" anchory="margin"/>
        </v:shape>
      </w:pict>
    </w:r>
    <w:r>
      <w:rPr>
        <w:noProof/>
      </w:rPr>
      <w:pict w14:anchorId="692924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6" type="#_x0000_t75" style="width:159pt;height:40.5pt;visibility:visible" o:ole="">
          <v:imagedata r:id="rId1" o:title="gradientee"/>
        </v:shape>
      </w:pic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48pt;height:31.5pt" o:bullet="t">
        <v:imagedata r:id="rId1" o:title="nwt"/>
      </v:shape>
    </w:pict>
  </w:numPicBullet>
  <w:abstractNum w:abstractNumId="0" w15:restartNumberingAfterBreak="0">
    <w:nsid w:val="FFFFFF1D"/>
    <w:multiLevelType w:val="multilevel"/>
    <w:tmpl w:val="CA546B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9E07A3"/>
    <w:multiLevelType w:val="hybridMultilevel"/>
    <w:tmpl w:val="339074BC"/>
    <w:lvl w:ilvl="0" w:tplc="E0CC9874">
      <w:start w:val="1"/>
      <w:numFmt w:val="decimal"/>
      <w:lvlText w:val="%1."/>
      <w:lvlJc w:val="left"/>
      <w:pPr>
        <w:ind w:left="1440" w:hanging="360"/>
      </w:pPr>
    </w:lvl>
    <w:lvl w:ilvl="1" w:tplc="38904756" w:tentative="1">
      <w:start w:val="1"/>
      <w:numFmt w:val="lowerLetter"/>
      <w:lvlText w:val="%2."/>
      <w:lvlJc w:val="left"/>
      <w:pPr>
        <w:ind w:left="2160" w:hanging="360"/>
      </w:pPr>
    </w:lvl>
    <w:lvl w:ilvl="2" w:tplc="FCA4C01C" w:tentative="1">
      <w:start w:val="1"/>
      <w:numFmt w:val="lowerRoman"/>
      <w:lvlText w:val="%3."/>
      <w:lvlJc w:val="right"/>
      <w:pPr>
        <w:ind w:left="2880" w:hanging="180"/>
      </w:pPr>
    </w:lvl>
    <w:lvl w:ilvl="3" w:tplc="6B424596" w:tentative="1">
      <w:start w:val="1"/>
      <w:numFmt w:val="decimal"/>
      <w:lvlText w:val="%4."/>
      <w:lvlJc w:val="left"/>
      <w:pPr>
        <w:ind w:left="3600" w:hanging="360"/>
      </w:pPr>
    </w:lvl>
    <w:lvl w:ilvl="4" w:tplc="1E4224FE" w:tentative="1">
      <w:start w:val="1"/>
      <w:numFmt w:val="lowerLetter"/>
      <w:lvlText w:val="%5."/>
      <w:lvlJc w:val="left"/>
      <w:pPr>
        <w:ind w:left="4320" w:hanging="360"/>
      </w:pPr>
    </w:lvl>
    <w:lvl w:ilvl="5" w:tplc="80E2D116" w:tentative="1">
      <w:start w:val="1"/>
      <w:numFmt w:val="lowerRoman"/>
      <w:lvlText w:val="%6."/>
      <w:lvlJc w:val="right"/>
      <w:pPr>
        <w:ind w:left="5040" w:hanging="180"/>
      </w:pPr>
    </w:lvl>
    <w:lvl w:ilvl="6" w:tplc="D3C27908" w:tentative="1">
      <w:start w:val="1"/>
      <w:numFmt w:val="decimal"/>
      <w:lvlText w:val="%7."/>
      <w:lvlJc w:val="left"/>
      <w:pPr>
        <w:ind w:left="5760" w:hanging="360"/>
      </w:pPr>
    </w:lvl>
    <w:lvl w:ilvl="7" w:tplc="C35ADA12" w:tentative="1">
      <w:start w:val="1"/>
      <w:numFmt w:val="lowerLetter"/>
      <w:lvlText w:val="%8."/>
      <w:lvlJc w:val="left"/>
      <w:pPr>
        <w:ind w:left="6480" w:hanging="360"/>
      </w:pPr>
    </w:lvl>
    <w:lvl w:ilvl="8" w:tplc="7660A2E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AC1829"/>
    <w:multiLevelType w:val="hybridMultilevel"/>
    <w:tmpl w:val="2512A1AE"/>
    <w:lvl w:ilvl="0" w:tplc="313429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683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2400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D0E6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F2CA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BEBA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D298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EA2E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9018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F84508D"/>
    <w:multiLevelType w:val="multilevel"/>
    <w:tmpl w:val="0CD21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0A4738"/>
    <w:multiLevelType w:val="hybridMultilevel"/>
    <w:tmpl w:val="7F8EFDCC"/>
    <w:lvl w:ilvl="0" w:tplc="504845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39AB268" w:tentative="1">
      <w:start w:val="1"/>
      <w:numFmt w:val="lowerLetter"/>
      <w:lvlText w:val="%2."/>
      <w:lvlJc w:val="left"/>
      <w:pPr>
        <w:ind w:left="1440" w:hanging="360"/>
      </w:pPr>
    </w:lvl>
    <w:lvl w:ilvl="2" w:tplc="D3BC75CE" w:tentative="1">
      <w:start w:val="1"/>
      <w:numFmt w:val="lowerRoman"/>
      <w:lvlText w:val="%3."/>
      <w:lvlJc w:val="right"/>
      <w:pPr>
        <w:ind w:left="2160" w:hanging="180"/>
      </w:pPr>
    </w:lvl>
    <w:lvl w:ilvl="3" w:tplc="EF7E45F4" w:tentative="1">
      <w:start w:val="1"/>
      <w:numFmt w:val="decimal"/>
      <w:lvlText w:val="%4."/>
      <w:lvlJc w:val="left"/>
      <w:pPr>
        <w:ind w:left="2880" w:hanging="360"/>
      </w:pPr>
    </w:lvl>
    <w:lvl w:ilvl="4" w:tplc="06228932" w:tentative="1">
      <w:start w:val="1"/>
      <w:numFmt w:val="lowerLetter"/>
      <w:lvlText w:val="%5."/>
      <w:lvlJc w:val="left"/>
      <w:pPr>
        <w:ind w:left="3600" w:hanging="360"/>
      </w:pPr>
    </w:lvl>
    <w:lvl w:ilvl="5" w:tplc="CEE0E766" w:tentative="1">
      <w:start w:val="1"/>
      <w:numFmt w:val="lowerRoman"/>
      <w:lvlText w:val="%6."/>
      <w:lvlJc w:val="right"/>
      <w:pPr>
        <w:ind w:left="4320" w:hanging="180"/>
      </w:pPr>
    </w:lvl>
    <w:lvl w:ilvl="6" w:tplc="BD3E8002" w:tentative="1">
      <w:start w:val="1"/>
      <w:numFmt w:val="decimal"/>
      <w:lvlText w:val="%7."/>
      <w:lvlJc w:val="left"/>
      <w:pPr>
        <w:ind w:left="5040" w:hanging="360"/>
      </w:pPr>
    </w:lvl>
    <w:lvl w:ilvl="7" w:tplc="56045376" w:tentative="1">
      <w:start w:val="1"/>
      <w:numFmt w:val="lowerLetter"/>
      <w:lvlText w:val="%8."/>
      <w:lvlJc w:val="left"/>
      <w:pPr>
        <w:ind w:left="5760" w:hanging="360"/>
      </w:pPr>
    </w:lvl>
    <w:lvl w:ilvl="8" w:tplc="46D235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A383A"/>
    <w:multiLevelType w:val="hybridMultilevel"/>
    <w:tmpl w:val="53A2E88E"/>
    <w:lvl w:ilvl="0" w:tplc="7A0CB4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CC97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D603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FE98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CC28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FA3E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467D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CBF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80FF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2C0F20"/>
    <w:multiLevelType w:val="hybridMultilevel"/>
    <w:tmpl w:val="D78495D4"/>
    <w:lvl w:ilvl="0" w:tplc="7D523090">
      <w:start w:val="1"/>
      <w:numFmt w:val="decimal"/>
      <w:lvlText w:val="%1."/>
      <w:lvlJc w:val="left"/>
      <w:pPr>
        <w:ind w:left="1440" w:hanging="360"/>
      </w:pPr>
    </w:lvl>
    <w:lvl w:ilvl="1" w:tplc="8B0CF5E6" w:tentative="1">
      <w:start w:val="1"/>
      <w:numFmt w:val="lowerLetter"/>
      <w:lvlText w:val="%2."/>
      <w:lvlJc w:val="left"/>
      <w:pPr>
        <w:ind w:left="2160" w:hanging="360"/>
      </w:pPr>
    </w:lvl>
    <w:lvl w:ilvl="2" w:tplc="2B00EE86" w:tentative="1">
      <w:start w:val="1"/>
      <w:numFmt w:val="lowerRoman"/>
      <w:lvlText w:val="%3."/>
      <w:lvlJc w:val="right"/>
      <w:pPr>
        <w:ind w:left="2880" w:hanging="180"/>
      </w:pPr>
    </w:lvl>
    <w:lvl w:ilvl="3" w:tplc="31E4886C" w:tentative="1">
      <w:start w:val="1"/>
      <w:numFmt w:val="decimal"/>
      <w:lvlText w:val="%4."/>
      <w:lvlJc w:val="left"/>
      <w:pPr>
        <w:ind w:left="3600" w:hanging="360"/>
      </w:pPr>
    </w:lvl>
    <w:lvl w:ilvl="4" w:tplc="064E1E38" w:tentative="1">
      <w:start w:val="1"/>
      <w:numFmt w:val="lowerLetter"/>
      <w:lvlText w:val="%5."/>
      <w:lvlJc w:val="left"/>
      <w:pPr>
        <w:ind w:left="4320" w:hanging="360"/>
      </w:pPr>
    </w:lvl>
    <w:lvl w:ilvl="5" w:tplc="D1C062A6" w:tentative="1">
      <w:start w:val="1"/>
      <w:numFmt w:val="lowerRoman"/>
      <w:lvlText w:val="%6."/>
      <w:lvlJc w:val="right"/>
      <w:pPr>
        <w:ind w:left="5040" w:hanging="180"/>
      </w:pPr>
    </w:lvl>
    <w:lvl w:ilvl="6" w:tplc="F5CA0F02" w:tentative="1">
      <w:start w:val="1"/>
      <w:numFmt w:val="decimal"/>
      <w:lvlText w:val="%7."/>
      <w:lvlJc w:val="left"/>
      <w:pPr>
        <w:ind w:left="5760" w:hanging="360"/>
      </w:pPr>
    </w:lvl>
    <w:lvl w:ilvl="7" w:tplc="42B8F9DE" w:tentative="1">
      <w:start w:val="1"/>
      <w:numFmt w:val="lowerLetter"/>
      <w:lvlText w:val="%8."/>
      <w:lvlJc w:val="left"/>
      <w:pPr>
        <w:ind w:left="6480" w:hanging="360"/>
      </w:pPr>
    </w:lvl>
    <w:lvl w:ilvl="8" w:tplc="468CC83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B15791E"/>
    <w:multiLevelType w:val="hybridMultilevel"/>
    <w:tmpl w:val="B2560D8A"/>
    <w:lvl w:ilvl="0" w:tplc="2A7C25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2A5A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0057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CC46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3CB4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405F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E432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1CCF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18DD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1A1834"/>
    <w:multiLevelType w:val="hybridMultilevel"/>
    <w:tmpl w:val="53D6ACE2"/>
    <w:lvl w:ilvl="0" w:tplc="E7E28C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2"/>
      </w:rPr>
    </w:lvl>
    <w:lvl w:ilvl="1" w:tplc="7B805E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4C07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0EB4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2C06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CC11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BEF3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0C9C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94F1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B5108"/>
    <w:multiLevelType w:val="multilevel"/>
    <w:tmpl w:val="84E26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2A33837"/>
    <w:multiLevelType w:val="hybridMultilevel"/>
    <w:tmpl w:val="92EAC982"/>
    <w:lvl w:ilvl="0" w:tplc="7CA42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BA43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F4E2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0A4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1248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7AF7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3C8A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2AEA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9A30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6227C2"/>
    <w:multiLevelType w:val="hybridMultilevel"/>
    <w:tmpl w:val="ED046EA0"/>
    <w:lvl w:ilvl="0" w:tplc="A8485B18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40402D98" w:tentative="1">
      <w:start w:val="1"/>
      <w:numFmt w:val="lowerLetter"/>
      <w:lvlText w:val="%2."/>
      <w:lvlJc w:val="left"/>
      <w:pPr>
        <w:ind w:left="1440" w:hanging="360"/>
      </w:pPr>
    </w:lvl>
    <w:lvl w:ilvl="2" w:tplc="78A6073C" w:tentative="1">
      <w:start w:val="1"/>
      <w:numFmt w:val="lowerRoman"/>
      <w:lvlText w:val="%3."/>
      <w:lvlJc w:val="right"/>
      <w:pPr>
        <w:ind w:left="2160" w:hanging="180"/>
      </w:pPr>
    </w:lvl>
    <w:lvl w:ilvl="3" w:tplc="F5D69A2C" w:tentative="1">
      <w:start w:val="1"/>
      <w:numFmt w:val="decimal"/>
      <w:lvlText w:val="%4."/>
      <w:lvlJc w:val="left"/>
      <w:pPr>
        <w:ind w:left="2880" w:hanging="360"/>
      </w:pPr>
    </w:lvl>
    <w:lvl w:ilvl="4" w:tplc="3008FE1A" w:tentative="1">
      <w:start w:val="1"/>
      <w:numFmt w:val="lowerLetter"/>
      <w:lvlText w:val="%5."/>
      <w:lvlJc w:val="left"/>
      <w:pPr>
        <w:ind w:left="3600" w:hanging="360"/>
      </w:pPr>
    </w:lvl>
    <w:lvl w:ilvl="5" w:tplc="D3F611CA" w:tentative="1">
      <w:start w:val="1"/>
      <w:numFmt w:val="lowerRoman"/>
      <w:lvlText w:val="%6."/>
      <w:lvlJc w:val="right"/>
      <w:pPr>
        <w:ind w:left="4320" w:hanging="180"/>
      </w:pPr>
    </w:lvl>
    <w:lvl w:ilvl="6" w:tplc="DDFA7916" w:tentative="1">
      <w:start w:val="1"/>
      <w:numFmt w:val="decimal"/>
      <w:lvlText w:val="%7."/>
      <w:lvlJc w:val="left"/>
      <w:pPr>
        <w:ind w:left="5040" w:hanging="360"/>
      </w:pPr>
    </w:lvl>
    <w:lvl w:ilvl="7" w:tplc="CF1AB9CA" w:tentative="1">
      <w:start w:val="1"/>
      <w:numFmt w:val="lowerLetter"/>
      <w:lvlText w:val="%8."/>
      <w:lvlJc w:val="left"/>
      <w:pPr>
        <w:ind w:left="5760" w:hanging="360"/>
      </w:pPr>
    </w:lvl>
    <w:lvl w:ilvl="8" w:tplc="F2B21A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9D3140"/>
    <w:multiLevelType w:val="hybridMultilevel"/>
    <w:tmpl w:val="E6561B96"/>
    <w:lvl w:ilvl="0" w:tplc="B2667EB2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185CEBAA" w:tentative="1">
      <w:start w:val="1"/>
      <w:numFmt w:val="lowerLetter"/>
      <w:lvlText w:val="%2."/>
      <w:lvlJc w:val="left"/>
      <w:pPr>
        <w:ind w:left="1440" w:hanging="360"/>
      </w:pPr>
    </w:lvl>
    <w:lvl w:ilvl="2" w:tplc="7DEC4F0C" w:tentative="1">
      <w:start w:val="1"/>
      <w:numFmt w:val="lowerRoman"/>
      <w:lvlText w:val="%3."/>
      <w:lvlJc w:val="right"/>
      <w:pPr>
        <w:ind w:left="2160" w:hanging="180"/>
      </w:pPr>
    </w:lvl>
    <w:lvl w:ilvl="3" w:tplc="F9A845D6" w:tentative="1">
      <w:start w:val="1"/>
      <w:numFmt w:val="decimal"/>
      <w:lvlText w:val="%4."/>
      <w:lvlJc w:val="left"/>
      <w:pPr>
        <w:ind w:left="2880" w:hanging="360"/>
      </w:pPr>
    </w:lvl>
    <w:lvl w:ilvl="4" w:tplc="8390AC46" w:tentative="1">
      <w:start w:val="1"/>
      <w:numFmt w:val="lowerLetter"/>
      <w:lvlText w:val="%5."/>
      <w:lvlJc w:val="left"/>
      <w:pPr>
        <w:ind w:left="3600" w:hanging="360"/>
      </w:pPr>
    </w:lvl>
    <w:lvl w:ilvl="5" w:tplc="9DB846B4" w:tentative="1">
      <w:start w:val="1"/>
      <w:numFmt w:val="lowerRoman"/>
      <w:lvlText w:val="%6."/>
      <w:lvlJc w:val="right"/>
      <w:pPr>
        <w:ind w:left="4320" w:hanging="180"/>
      </w:pPr>
    </w:lvl>
    <w:lvl w:ilvl="6" w:tplc="C78E2BC6" w:tentative="1">
      <w:start w:val="1"/>
      <w:numFmt w:val="decimal"/>
      <w:lvlText w:val="%7."/>
      <w:lvlJc w:val="left"/>
      <w:pPr>
        <w:ind w:left="5040" w:hanging="360"/>
      </w:pPr>
    </w:lvl>
    <w:lvl w:ilvl="7" w:tplc="9DCC4784" w:tentative="1">
      <w:start w:val="1"/>
      <w:numFmt w:val="lowerLetter"/>
      <w:lvlText w:val="%8."/>
      <w:lvlJc w:val="left"/>
      <w:pPr>
        <w:ind w:left="5760" w:hanging="360"/>
      </w:pPr>
    </w:lvl>
    <w:lvl w:ilvl="8" w:tplc="E2E29A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EC6AD3"/>
    <w:multiLevelType w:val="hybridMultilevel"/>
    <w:tmpl w:val="425400CC"/>
    <w:lvl w:ilvl="0" w:tplc="64D0EA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12B302" w:tentative="1">
      <w:start w:val="1"/>
      <w:numFmt w:val="lowerLetter"/>
      <w:lvlText w:val="%2."/>
      <w:lvlJc w:val="left"/>
      <w:pPr>
        <w:ind w:left="1440" w:hanging="360"/>
      </w:pPr>
    </w:lvl>
    <w:lvl w:ilvl="2" w:tplc="C7464C44" w:tentative="1">
      <w:start w:val="1"/>
      <w:numFmt w:val="lowerRoman"/>
      <w:lvlText w:val="%3."/>
      <w:lvlJc w:val="right"/>
      <w:pPr>
        <w:ind w:left="2160" w:hanging="180"/>
      </w:pPr>
    </w:lvl>
    <w:lvl w:ilvl="3" w:tplc="6574A862" w:tentative="1">
      <w:start w:val="1"/>
      <w:numFmt w:val="decimal"/>
      <w:lvlText w:val="%4."/>
      <w:lvlJc w:val="left"/>
      <w:pPr>
        <w:ind w:left="2880" w:hanging="360"/>
      </w:pPr>
    </w:lvl>
    <w:lvl w:ilvl="4" w:tplc="5D4CBD58" w:tentative="1">
      <w:start w:val="1"/>
      <w:numFmt w:val="lowerLetter"/>
      <w:lvlText w:val="%5."/>
      <w:lvlJc w:val="left"/>
      <w:pPr>
        <w:ind w:left="3600" w:hanging="360"/>
      </w:pPr>
    </w:lvl>
    <w:lvl w:ilvl="5" w:tplc="753E519E" w:tentative="1">
      <w:start w:val="1"/>
      <w:numFmt w:val="lowerRoman"/>
      <w:lvlText w:val="%6."/>
      <w:lvlJc w:val="right"/>
      <w:pPr>
        <w:ind w:left="4320" w:hanging="180"/>
      </w:pPr>
    </w:lvl>
    <w:lvl w:ilvl="6" w:tplc="935CD15C" w:tentative="1">
      <w:start w:val="1"/>
      <w:numFmt w:val="decimal"/>
      <w:lvlText w:val="%7."/>
      <w:lvlJc w:val="left"/>
      <w:pPr>
        <w:ind w:left="5040" w:hanging="360"/>
      </w:pPr>
    </w:lvl>
    <w:lvl w:ilvl="7" w:tplc="60DE81D8" w:tentative="1">
      <w:start w:val="1"/>
      <w:numFmt w:val="lowerLetter"/>
      <w:lvlText w:val="%8."/>
      <w:lvlJc w:val="left"/>
      <w:pPr>
        <w:ind w:left="5760" w:hanging="360"/>
      </w:pPr>
    </w:lvl>
    <w:lvl w:ilvl="8" w:tplc="D8109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6959D0"/>
    <w:multiLevelType w:val="hybridMultilevel"/>
    <w:tmpl w:val="7D8E173E"/>
    <w:lvl w:ilvl="0" w:tplc="1BEEE67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36"/>
      </w:rPr>
    </w:lvl>
    <w:lvl w:ilvl="1" w:tplc="107235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3AE0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0642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040D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B2FA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0C61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4C0F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DE4B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3940E2"/>
    <w:multiLevelType w:val="hybridMultilevel"/>
    <w:tmpl w:val="F0FA5FE0"/>
    <w:lvl w:ilvl="0" w:tplc="9842C3A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ED29E68" w:tentative="1">
      <w:start w:val="1"/>
      <w:numFmt w:val="lowerLetter"/>
      <w:lvlText w:val="%2."/>
      <w:lvlJc w:val="left"/>
      <w:pPr>
        <w:ind w:left="1440" w:hanging="360"/>
      </w:pPr>
    </w:lvl>
    <w:lvl w:ilvl="2" w:tplc="98D217D4" w:tentative="1">
      <w:start w:val="1"/>
      <w:numFmt w:val="lowerRoman"/>
      <w:lvlText w:val="%3."/>
      <w:lvlJc w:val="right"/>
      <w:pPr>
        <w:ind w:left="2160" w:hanging="180"/>
      </w:pPr>
    </w:lvl>
    <w:lvl w:ilvl="3" w:tplc="6280370E" w:tentative="1">
      <w:start w:val="1"/>
      <w:numFmt w:val="decimal"/>
      <w:lvlText w:val="%4."/>
      <w:lvlJc w:val="left"/>
      <w:pPr>
        <w:ind w:left="2880" w:hanging="360"/>
      </w:pPr>
    </w:lvl>
    <w:lvl w:ilvl="4" w:tplc="84E4C800" w:tentative="1">
      <w:start w:val="1"/>
      <w:numFmt w:val="lowerLetter"/>
      <w:lvlText w:val="%5."/>
      <w:lvlJc w:val="left"/>
      <w:pPr>
        <w:ind w:left="3600" w:hanging="360"/>
      </w:pPr>
    </w:lvl>
    <w:lvl w:ilvl="5" w:tplc="65EA6168" w:tentative="1">
      <w:start w:val="1"/>
      <w:numFmt w:val="lowerRoman"/>
      <w:lvlText w:val="%6."/>
      <w:lvlJc w:val="right"/>
      <w:pPr>
        <w:ind w:left="4320" w:hanging="180"/>
      </w:pPr>
    </w:lvl>
    <w:lvl w:ilvl="6" w:tplc="6260507E" w:tentative="1">
      <w:start w:val="1"/>
      <w:numFmt w:val="decimal"/>
      <w:lvlText w:val="%7."/>
      <w:lvlJc w:val="left"/>
      <w:pPr>
        <w:ind w:left="5040" w:hanging="360"/>
      </w:pPr>
    </w:lvl>
    <w:lvl w:ilvl="7" w:tplc="783CF1DA" w:tentative="1">
      <w:start w:val="1"/>
      <w:numFmt w:val="lowerLetter"/>
      <w:lvlText w:val="%8."/>
      <w:lvlJc w:val="left"/>
      <w:pPr>
        <w:ind w:left="5760" w:hanging="360"/>
      </w:pPr>
    </w:lvl>
    <w:lvl w:ilvl="8" w:tplc="D1BA8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20E5D"/>
    <w:multiLevelType w:val="hybridMultilevel"/>
    <w:tmpl w:val="5F0CB546"/>
    <w:lvl w:ilvl="0" w:tplc="FFC82368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A04E45AA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17892DC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87A420BA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E20EDE40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BE264392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BB6214E2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753AC108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F2A682AE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num w:numId="1" w16cid:durableId="1035349652">
    <w:abstractNumId w:val="9"/>
  </w:num>
  <w:num w:numId="2" w16cid:durableId="936599504">
    <w:abstractNumId w:val="8"/>
  </w:num>
  <w:num w:numId="3" w16cid:durableId="2047482996">
    <w:abstractNumId w:val="14"/>
  </w:num>
  <w:num w:numId="4" w16cid:durableId="485896571">
    <w:abstractNumId w:val="10"/>
  </w:num>
  <w:num w:numId="5" w16cid:durableId="1102338968">
    <w:abstractNumId w:val="6"/>
  </w:num>
  <w:num w:numId="6" w16cid:durableId="1098404463">
    <w:abstractNumId w:val="1"/>
  </w:num>
  <w:num w:numId="7" w16cid:durableId="675957161">
    <w:abstractNumId w:val="7"/>
  </w:num>
  <w:num w:numId="8" w16cid:durableId="822700801">
    <w:abstractNumId w:val="2"/>
  </w:num>
  <w:num w:numId="9" w16cid:durableId="1427341108">
    <w:abstractNumId w:val="16"/>
  </w:num>
  <w:num w:numId="10" w16cid:durableId="1603226068">
    <w:abstractNumId w:val="5"/>
  </w:num>
  <w:num w:numId="11" w16cid:durableId="651522552">
    <w:abstractNumId w:val="15"/>
  </w:num>
  <w:num w:numId="12" w16cid:durableId="778835171">
    <w:abstractNumId w:val="4"/>
  </w:num>
  <w:num w:numId="13" w16cid:durableId="922951763">
    <w:abstractNumId w:val="12"/>
  </w:num>
  <w:num w:numId="14" w16cid:durableId="1987082030">
    <w:abstractNumId w:val="11"/>
  </w:num>
  <w:num w:numId="15" w16cid:durableId="1848592142">
    <w:abstractNumId w:val="13"/>
  </w:num>
  <w:num w:numId="16" w16cid:durableId="383526164">
    <w:abstractNumId w:val="0"/>
  </w:num>
  <w:num w:numId="17" w16cid:durableId="5338064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oNotTrackMoves/>
  <w:defaultTabStop w:val="720"/>
  <w:drawingGridHorizontalSpacing w:val="10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1827"/>
    <w:rsid w:val="000062C6"/>
    <w:rsid w:val="00006CCE"/>
    <w:rsid w:val="00015303"/>
    <w:rsid w:val="000157BF"/>
    <w:rsid w:val="00015FBF"/>
    <w:rsid w:val="00016534"/>
    <w:rsid w:val="00017351"/>
    <w:rsid w:val="0002006F"/>
    <w:rsid w:val="000227FF"/>
    <w:rsid w:val="00024D39"/>
    <w:rsid w:val="00030248"/>
    <w:rsid w:val="0003755F"/>
    <w:rsid w:val="00044B40"/>
    <w:rsid w:val="00053B01"/>
    <w:rsid w:val="000634E1"/>
    <w:rsid w:val="000658DD"/>
    <w:rsid w:val="000700AD"/>
    <w:rsid w:val="000726B6"/>
    <w:rsid w:val="000A39D9"/>
    <w:rsid w:val="000A6AB1"/>
    <w:rsid w:val="000B3F28"/>
    <w:rsid w:val="000B5FC8"/>
    <w:rsid w:val="000B7F87"/>
    <w:rsid w:val="000C0B6B"/>
    <w:rsid w:val="000C104F"/>
    <w:rsid w:val="000C165B"/>
    <w:rsid w:val="000C2B49"/>
    <w:rsid w:val="000C5202"/>
    <w:rsid w:val="000C7688"/>
    <w:rsid w:val="000C7864"/>
    <w:rsid w:val="000D14D6"/>
    <w:rsid w:val="000D6E3A"/>
    <w:rsid w:val="000E4CF0"/>
    <w:rsid w:val="000E4E8D"/>
    <w:rsid w:val="000E74A4"/>
    <w:rsid w:val="000F2725"/>
    <w:rsid w:val="000F654C"/>
    <w:rsid w:val="000F7600"/>
    <w:rsid w:val="00110CC1"/>
    <w:rsid w:val="00111827"/>
    <w:rsid w:val="001120EA"/>
    <w:rsid w:val="0011308F"/>
    <w:rsid w:val="00120B24"/>
    <w:rsid w:val="001217F1"/>
    <w:rsid w:val="00123015"/>
    <w:rsid w:val="0013242F"/>
    <w:rsid w:val="00136801"/>
    <w:rsid w:val="00151422"/>
    <w:rsid w:val="0016007D"/>
    <w:rsid w:val="0016228B"/>
    <w:rsid w:val="00163A64"/>
    <w:rsid w:val="00173E68"/>
    <w:rsid w:val="00176184"/>
    <w:rsid w:val="001827EA"/>
    <w:rsid w:val="00191835"/>
    <w:rsid w:val="0019305F"/>
    <w:rsid w:val="00194A98"/>
    <w:rsid w:val="00194ACE"/>
    <w:rsid w:val="001A2598"/>
    <w:rsid w:val="001A4C61"/>
    <w:rsid w:val="001A5934"/>
    <w:rsid w:val="001B62D2"/>
    <w:rsid w:val="001C38D1"/>
    <w:rsid w:val="001D05D6"/>
    <w:rsid w:val="001D39A8"/>
    <w:rsid w:val="001E2750"/>
    <w:rsid w:val="001E5897"/>
    <w:rsid w:val="001F45AF"/>
    <w:rsid w:val="001F6993"/>
    <w:rsid w:val="00201D50"/>
    <w:rsid w:val="00203034"/>
    <w:rsid w:val="00203F9F"/>
    <w:rsid w:val="00206C23"/>
    <w:rsid w:val="002071E4"/>
    <w:rsid w:val="0021347E"/>
    <w:rsid w:val="002241DF"/>
    <w:rsid w:val="00226216"/>
    <w:rsid w:val="00226590"/>
    <w:rsid w:val="00226740"/>
    <w:rsid w:val="002276FE"/>
    <w:rsid w:val="00231212"/>
    <w:rsid w:val="00233ABF"/>
    <w:rsid w:val="00236012"/>
    <w:rsid w:val="00237985"/>
    <w:rsid w:val="00246467"/>
    <w:rsid w:val="00253AF0"/>
    <w:rsid w:val="00253CED"/>
    <w:rsid w:val="0025639D"/>
    <w:rsid w:val="0026129D"/>
    <w:rsid w:val="00263263"/>
    <w:rsid w:val="0026328C"/>
    <w:rsid w:val="00264000"/>
    <w:rsid w:val="00267B20"/>
    <w:rsid w:val="00270C6F"/>
    <w:rsid w:val="00275519"/>
    <w:rsid w:val="0028089E"/>
    <w:rsid w:val="00283094"/>
    <w:rsid w:val="002838FF"/>
    <w:rsid w:val="002A108D"/>
    <w:rsid w:val="002A1853"/>
    <w:rsid w:val="002A2CD3"/>
    <w:rsid w:val="002A3467"/>
    <w:rsid w:val="002A3B1D"/>
    <w:rsid w:val="002A3F69"/>
    <w:rsid w:val="002B14C1"/>
    <w:rsid w:val="002B2F01"/>
    <w:rsid w:val="002C6B3B"/>
    <w:rsid w:val="002D24A3"/>
    <w:rsid w:val="002D4253"/>
    <w:rsid w:val="002D437F"/>
    <w:rsid w:val="002D79DE"/>
    <w:rsid w:val="002E0346"/>
    <w:rsid w:val="002E4259"/>
    <w:rsid w:val="002E4C5B"/>
    <w:rsid w:val="002E58F5"/>
    <w:rsid w:val="002F14B9"/>
    <w:rsid w:val="002F40E6"/>
    <w:rsid w:val="002F42A3"/>
    <w:rsid w:val="002F52D9"/>
    <w:rsid w:val="002F77ED"/>
    <w:rsid w:val="0030241E"/>
    <w:rsid w:val="00304C80"/>
    <w:rsid w:val="0030732B"/>
    <w:rsid w:val="00312F75"/>
    <w:rsid w:val="003257EF"/>
    <w:rsid w:val="00327713"/>
    <w:rsid w:val="003313CD"/>
    <w:rsid w:val="00331AA7"/>
    <w:rsid w:val="00332077"/>
    <w:rsid w:val="00334011"/>
    <w:rsid w:val="00335914"/>
    <w:rsid w:val="00337F10"/>
    <w:rsid w:val="00340837"/>
    <w:rsid w:val="003432BE"/>
    <w:rsid w:val="00344E06"/>
    <w:rsid w:val="00357C45"/>
    <w:rsid w:val="00370DC0"/>
    <w:rsid w:val="0037132C"/>
    <w:rsid w:val="0038553B"/>
    <w:rsid w:val="003926FD"/>
    <w:rsid w:val="0039687A"/>
    <w:rsid w:val="00397479"/>
    <w:rsid w:val="00397709"/>
    <w:rsid w:val="00397EC3"/>
    <w:rsid w:val="003A41BD"/>
    <w:rsid w:val="003A469E"/>
    <w:rsid w:val="003A55F9"/>
    <w:rsid w:val="003B1763"/>
    <w:rsid w:val="003B2513"/>
    <w:rsid w:val="003B3DFF"/>
    <w:rsid w:val="003B475F"/>
    <w:rsid w:val="003B5F69"/>
    <w:rsid w:val="003B60F5"/>
    <w:rsid w:val="003B6143"/>
    <w:rsid w:val="003C002E"/>
    <w:rsid w:val="003C5D66"/>
    <w:rsid w:val="003D596A"/>
    <w:rsid w:val="003D76D6"/>
    <w:rsid w:val="003E0013"/>
    <w:rsid w:val="003E2E35"/>
    <w:rsid w:val="003E6940"/>
    <w:rsid w:val="003F447B"/>
    <w:rsid w:val="0040296B"/>
    <w:rsid w:val="004037E5"/>
    <w:rsid w:val="00405FA7"/>
    <w:rsid w:val="0040605C"/>
    <w:rsid w:val="00414C0D"/>
    <w:rsid w:val="00420089"/>
    <w:rsid w:val="004209A4"/>
    <w:rsid w:val="0042510F"/>
    <w:rsid w:val="00426D28"/>
    <w:rsid w:val="0043309E"/>
    <w:rsid w:val="00436C79"/>
    <w:rsid w:val="004416C2"/>
    <w:rsid w:val="00445544"/>
    <w:rsid w:val="00450CE5"/>
    <w:rsid w:val="00450D8F"/>
    <w:rsid w:val="00453249"/>
    <w:rsid w:val="004543F3"/>
    <w:rsid w:val="004637AB"/>
    <w:rsid w:val="00464E04"/>
    <w:rsid w:val="00465B06"/>
    <w:rsid w:val="0046634A"/>
    <w:rsid w:val="00467545"/>
    <w:rsid w:val="00475522"/>
    <w:rsid w:val="00484004"/>
    <w:rsid w:val="00485C9E"/>
    <w:rsid w:val="004A10AC"/>
    <w:rsid w:val="004A1B9D"/>
    <w:rsid w:val="004A2316"/>
    <w:rsid w:val="004A528E"/>
    <w:rsid w:val="004A638E"/>
    <w:rsid w:val="004A678A"/>
    <w:rsid w:val="004B1028"/>
    <w:rsid w:val="004B1179"/>
    <w:rsid w:val="004B23E9"/>
    <w:rsid w:val="004B26CD"/>
    <w:rsid w:val="004B5D2A"/>
    <w:rsid w:val="004C04DB"/>
    <w:rsid w:val="004C39A4"/>
    <w:rsid w:val="004D3D22"/>
    <w:rsid w:val="004D4477"/>
    <w:rsid w:val="004E16AC"/>
    <w:rsid w:val="004E18C6"/>
    <w:rsid w:val="004E30DC"/>
    <w:rsid w:val="004E485D"/>
    <w:rsid w:val="004F00D6"/>
    <w:rsid w:val="004F2E9A"/>
    <w:rsid w:val="004F7F23"/>
    <w:rsid w:val="005004B6"/>
    <w:rsid w:val="00500F77"/>
    <w:rsid w:val="00503B54"/>
    <w:rsid w:val="0050554F"/>
    <w:rsid w:val="00540382"/>
    <w:rsid w:val="00547937"/>
    <w:rsid w:val="00555309"/>
    <w:rsid w:val="00555D6F"/>
    <w:rsid w:val="0055714B"/>
    <w:rsid w:val="005637CA"/>
    <w:rsid w:val="00564D68"/>
    <w:rsid w:val="005678A3"/>
    <w:rsid w:val="005745DC"/>
    <w:rsid w:val="005755AD"/>
    <w:rsid w:val="00575CF9"/>
    <w:rsid w:val="005821F2"/>
    <w:rsid w:val="00582970"/>
    <w:rsid w:val="00583501"/>
    <w:rsid w:val="0058694B"/>
    <w:rsid w:val="0059241F"/>
    <w:rsid w:val="00594FF4"/>
    <w:rsid w:val="0059536C"/>
    <w:rsid w:val="00596A8D"/>
    <w:rsid w:val="00596C8C"/>
    <w:rsid w:val="005A093C"/>
    <w:rsid w:val="005A1330"/>
    <w:rsid w:val="005A2988"/>
    <w:rsid w:val="005A2CD3"/>
    <w:rsid w:val="005B04A7"/>
    <w:rsid w:val="005B1956"/>
    <w:rsid w:val="005B2D2B"/>
    <w:rsid w:val="005B3100"/>
    <w:rsid w:val="005C1B27"/>
    <w:rsid w:val="005C1F49"/>
    <w:rsid w:val="005C5AE8"/>
    <w:rsid w:val="005C5FDC"/>
    <w:rsid w:val="005D5AF4"/>
    <w:rsid w:val="005D77C2"/>
    <w:rsid w:val="005E1EB1"/>
    <w:rsid w:val="005E1EDC"/>
    <w:rsid w:val="005E5585"/>
    <w:rsid w:val="005E6703"/>
    <w:rsid w:val="005F1438"/>
    <w:rsid w:val="005F5E20"/>
    <w:rsid w:val="005F75D1"/>
    <w:rsid w:val="005F7FCA"/>
    <w:rsid w:val="006079C1"/>
    <w:rsid w:val="006106D7"/>
    <w:rsid w:val="00624E4D"/>
    <w:rsid w:val="00632AD7"/>
    <w:rsid w:val="00634D2E"/>
    <w:rsid w:val="00636620"/>
    <w:rsid w:val="00637228"/>
    <w:rsid w:val="0064317E"/>
    <w:rsid w:val="0065072C"/>
    <w:rsid w:val="00654223"/>
    <w:rsid w:val="006551C6"/>
    <w:rsid w:val="0065632C"/>
    <w:rsid w:val="006565F7"/>
    <w:rsid w:val="006623D8"/>
    <w:rsid w:val="00665064"/>
    <w:rsid w:val="0066522E"/>
    <w:rsid w:val="00670A63"/>
    <w:rsid w:val="00671F0E"/>
    <w:rsid w:val="00674249"/>
    <w:rsid w:val="00675AC7"/>
    <w:rsid w:val="006801BE"/>
    <w:rsid w:val="00685178"/>
    <w:rsid w:val="00691188"/>
    <w:rsid w:val="00693BFE"/>
    <w:rsid w:val="00695760"/>
    <w:rsid w:val="006A0462"/>
    <w:rsid w:val="006A2E1D"/>
    <w:rsid w:val="006B4A17"/>
    <w:rsid w:val="006C00B5"/>
    <w:rsid w:val="006C5062"/>
    <w:rsid w:val="006C5784"/>
    <w:rsid w:val="006D1F7A"/>
    <w:rsid w:val="006E2931"/>
    <w:rsid w:val="006E39FD"/>
    <w:rsid w:val="006E3E33"/>
    <w:rsid w:val="006E4070"/>
    <w:rsid w:val="006E447E"/>
    <w:rsid w:val="006E4515"/>
    <w:rsid w:val="006F28EE"/>
    <w:rsid w:val="006F3254"/>
    <w:rsid w:val="006F40C4"/>
    <w:rsid w:val="006F622F"/>
    <w:rsid w:val="00700066"/>
    <w:rsid w:val="007144DA"/>
    <w:rsid w:val="007237E9"/>
    <w:rsid w:val="00725448"/>
    <w:rsid w:val="00737CCD"/>
    <w:rsid w:val="00751150"/>
    <w:rsid w:val="00754924"/>
    <w:rsid w:val="00756A2E"/>
    <w:rsid w:val="00764430"/>
    <w:rsid w:val="007658AE"/>
    <w:rsid w:val="00767AE2"/>
    <w:rsid w:val="007706AD"/>
    <w:rsid w:val="00771D45"/>
    <w:rsid w:val="007720AD"/>
    <w:rsid w:val="007737B1"/>
    <w:rsid w:val="00773CBE"/>
    <w:rsid w:val="00774D4E"/>
    <w:rsid w:val="0077576B"/>
    <w:rsid w:val="00776004"/>
    <w:rsid w:val="007763E2"/>
    <w:rsid w:val="007771B7"/>
    <w:rsid w:val="007809B9"/>
    <w:rsid w:val="00782352"/>
    <w:rsid w:val="00792BC3"/>
    <w:rsid w:val="007936D7"/>
    <w:rsid w:val="00797DEB"/>
    <w:rsid w:val="007A0C6D"/>
    <w:rsid w:val="007A4676"/>
    <w:rsid w:val="007A763F"/>
    <w:rsid w:val="007A7DB5"/>
    <w:rsid w:val="007B0EA9"/>
    <w:rsid w:val="007B0FD0"/>
    <w:rsid w:val="007B4551"/>
    <w:rsid w:val="007B515C"/>
    <w:rsid w:val="007C060E"/>
    <w:rsid w:val="007C064F"/>
    <w:rsid w:val="007C06E5"/>
    <w:rsid w:val="007C1B7C"/>
    <w:rsid w:val="007C3BCC"/>
    <w:rsid w:val="007C5320"/>
    <w:rsid w:val="007C6B7F"/>
    <w:rsid w:val="007C7119"/>
    <w:rsid w:val="007D1B1F"/>
    <w:rsid w:val="007E2D24"/>
    <w:rsid w:val="007E46C7"/>
    <w:rsid w:val="007F04AF"/>
    <w:rsid w:val="007F4870"/>
    <w:rsid w:val="00800D1E"/>
    <w:rsid w:val="00801EE3"/>
    <w:rsid w:val="00805AAE"/>
    <w:rsid w:val="00805E57"/>
    <w:rsid w:val="00807A7A"/>
    <w:rsid w:val="00811F4D"/>
    <w:rsid w:val="008156F8"/>
    <w:rsid w:val="00817B4E"/>
    <w:rsid w:val="00820F53"/>
    <w:rsid w:val="00822A2E"/>
    <w:rsid w:val="00824B2A"/>
    <w:rsid w:val="0082505C"/>
    <w:rsid w:val="00830996"/>
    <w:rsid w:val="00830FBB"/>
    <w:rsid w:val="00842712"/>
    <w:rsid w:val="0084455D"/>
    <w:rsid w:val="00845D9C"/>
    <w:rsid w:val="00847DAB"/>
    <w:rsid w:val="00850BCF"/>
    <w:rsid w:val="00852C1D"/>
    <w:rsid w:val="008530B1"/>
    <w:rsid w:val="00856A06"/>
    <w:rsid w:val="00866C2D"/>
    <w:rsid w:val="00866DCF"/>
    <w:rsid w:val="0087243E"/>
    <w:rsid w:val="00872D04"/>
    <w:rsid w:val="0087309D"/>
    <w:rsid w:val="00873D93"/>
    <w:rsid w:val="00874FDA"/>
    <w:rsid w:val="008841A7"/>
    <w:rsid w:val="00884FCE"/>
    <w:rsid w:val="0088581A"/>
    <w:rsid w:val="008902C6"/>
    <w:rsid w:val="008906A0"/>
    <w:rsid w:val="0089083E"/>
    <w:rsid w:val="008929CF"/>
    <w:rsid w:val="008A20BA"/>
    <w:rsid w:val="008A2139"/>
    <w:rsid w:val="008A2750"/>
    <w:rsid w:val="008B2591"/>
    <w:rsid w:val="008B3894"/>
    <w:rsid w:val="008B42F8"/>
    <w:rsid w:val="008B480A"/>
    <w:rsid w:val="008C341B"/>
    <w:rsid w:val="008C4F92"/>
    <w:rsid w:val="008D0E6A"/>
    <w:rsid w:val="008D3BA1"/>
    <w:rsid w:val="008E06C5"/>
    <w:rsid w:val="008E19CA"/>
    <w:rsid w:val="008E2CC9"/>
    <w:rsid w:val="008E335E"/>
    <w:rsid w:val="008E68A2"/>
    <w:rsid w:val="008F06AE"/>
    <w:rsid w:val="008F2644"/>
    <w:rsid w:val="008F53D7"/>
    <w:rsid w:val="008F64D5"/>
    <w:rsid w:val="009102FA"/>
    <w:rsid w:val="00910353"/>
    <w:rsid w:val="00910ABD"/>
    <w:rsid w:val="009223FC"/>
    <w:rsid w:val="0094051C"/>
    <w:rsid w:val="00942DB8"/>
    <w:rsid w:val="009439A7"/>
    <w:rsid w:val="009448BA"/>
    <w:rsid w:val="00950DCF"/>
    <w:rsid w:val="0095214E"/>
    <w:rsid w:val="009571E1"/>
    <w:rsid w:val="009602F4"/>
    <w:rsid w:val="00965C0C"/>
    <w:rsid w:val="009720DD"/>
    <w:rsid w:val="0097231D"/>
    <w:rsid w:val="009779C4"/>
    <w:rsid w:val="009810B8"/>
    <w:rsid w:val="00981970"/>
    <w:rsid w:val="00982278"/>
    <w:rsid w:val="00982806"/>
    <w:rsid w:val="00983210"/>
    <w:rsid w:val="00987E77"/>
    <w:rsid w:val="009918C0"/>
    <w:rsid w:val="009B4845"/>
    <w:rsid w:val="009B4CB6"/>
    <w:rsid w:val="009B7D88"/>
    <w:rsid w:val="009C5490"/>
    <w:rsid w:val="009C5F02"/>
    <w:rsid w:val="009C6259"/>
    <w:rsid w:val="009D3FDC"/>
    <w:rsid w:val="009E4905"/>
    <w:rsid w:val="009E698E"/>
    <w:rsid w:val="009E7594"/>
    <w:rsid w:val="009F1586"/>
    <w:rsid w:val="009F4FA1"/>
    <w:rsid w:val="009F6CBA"/>
    <w:rsid w:val="00A000E0"/>
    <w:rsid w:val="00A05ECC"/>
    <w:rsid w:val="00A06AEE"/>
    <w:rsid w:val="00A11A2F"/>
    <w:rsid w:val="00A13D48"/>
    <w:rsid w:val="00A14DE4"/>
    <w:rsid w:val="00A14E24"/>
    <w:rsid w:val="00A22A6B"/>
    <w:rsid w:val="00A360E8"/>
    <w:rsid w:val="00A3703D"/>
    <w:rsid w:val="00A3713A"/>
    <w:rsid w:val="00A375C6"/>
    <w:rsid w:val="00A4238B"/>
    <w:rsid w:val="00A50094"/>
    <w:rsid w:val="00A5765E"/>
    <w:rsid w:val="00A61D7C"/>
    <w:rsid w:val="00A621D9"/>
    <w:rsid w:val="00A649CB"/>
    <w:rsid w:val="00A70A69"/>
    <w:rsid w:val="00A70CEA"/>
    <w:rsid w:val="00A70F8A"/>
    <w:rsid w:val="00A727F5"/>
    <w:rsid w:val="00A7596B"/>
    <w:rsid w:val="00A765C5"/>
    <w:rsid w:val="00A76AE5"/>
    <w:rsid w:val="00A803BC"/>
    <w:rsid w:val="00A91336"/>
    <w:rsid w:val="00A92961"/>
    <w:rsid w:val="00A93ADA"/>
    <w:rsid w:val="00AA1D8C"/>
    <w:rsid w:val="00AA21F3"/>
    <w:rsid w:val="00AB12C1"/>
    <w:rsid w:val="00AB4459"/>
    <w:rsid w:val="00AB62F7"/>
    <w:rsid w:val="00AB794E"/>
    <w:rsid w:val="00AC0634"/>
    <w:rsid w:val="00AC2320"/>
    <w:rsid w:val="00AC2405"/>
    <w:rsid w:val="00AC5D01"/>
    <w:rsid w:val="00AD3098"/>
    <w:rsid w:val="00AE424A"/>
    <w:rsid w:val="00AF30E7"/>
    <w:rsid w:val="00AF75AC"/>
    <w:rsid w:val="00B016E9"/>
    <w:rsid w:val="00B01C55"/>
    <w:rsid w:val="00B1309D"/>
    <w:rsid w:val="00B23708"/>
    <w:rsid w:val="00B256D2"/>
    <w:rsid w:val="00B3167B"/>
    <w:rsid w:val="00B33167"/>
    <w:rsid w:val="00B34E04"/>
    <w:rsid w:val="00B40DBB"/>
    <w:rsid w:val="00B433FE"/>
    <w:rsid w:val="00B434E1"/>
    <w:rsid w:val="00B46D2A"/>
    <w:rsid w:val="00B514FB"/>
    <w:rsid w:val="00B51C1B"/>
    <w:rsid w:val="00B56012"/>
    <w:rsid w:val="00B6045F"/>
    <w:rsid w:val="00B60B1B"/>
    <w:rsid w:val="00B647D6"/>
    <w:rsid w:val="00B64CD8"/>
    <w:rsid w:val="00B71F8C"/>
    <w:rsid w:val="00B7583E"/>
    <w:rsid w:val="00B76B57"/>
    <w:rsid w:val="00B855D9"/>
    <w:rsid w:val="00B95496"/>
    <w:rsid w:val="00B95528"/>
    <w:rsid w:val="00BA624C"/>
    <w:rsid w:val="00BB05A8"/>
    <w:rsid w:val="00BB0992"/>
    <w:rsid w:val="00BB46B7"/>
    <w:rsid w:val="00BB5099"/>
    <w:rsid w:val="00BC05AB"/>
    <w:rsid w:val="00BC27BB"/>
    <w:rsid w:val="00BC3ACD"/>
    <w:rsid w:val="00BC4AF6"/>
    <w:rsid w:val="00BC4B14"/>
    <w:rsid w:val="00BC7295"/>
    <w:rsid w:val="00BC75A1"/>
    <w:rsid w:val="00BD0E04"/>
    <w:rsid w:val="00BD1014"/>
    <w:rsid w:val="00BD731E"/>
    <w:rsid w:val="00BE6078"/>
    <w:rsid w:val="00BE79F8"/>
    <w:rsid w:val="00BF18BB"/>
    <w:rsid w:val="00BF71E6"/>
    <w:rsid w:val="00C00265"/>
    <w:rsid w:val="00C03D07"/>
    <w:rsid w:val="00C0611F"/>
    <w:rsid w:val="00C12218"/>
    <w:rsid w:val="00C13359"/>
    <w:rsid w:val="00C1556A"/>
    <w:rsid w:val="00C1676B"/>
    <w:rsid w:val="00C17061"/>
    <w:rsid w:val="00C171D7"/>
    <w:rsid w:val="00C17A08"/>
    <w:rsid w:val="00C17D19"/>
    <w:rsid w:val="00C2016D"/>
    <w:rsid w:val="00C2174F"/>
    <w:rsid w:val="00C22C37"/>
    <w:rsid w:val="00C23297"/>
    <w:rsid w:val="00C27558"/>
    <w:rsid w:val="00C42784"/>
    <w:rsid w:val="00C54BA4"/>
    <w:rsid w:val="00C578D0"/>
    <w:rsid w:val="00C61BF5"/>
    <w:rsid w:val="00C70FF4"/>
    <w:rsid w:val="00C8092E"/>
    <w:rsid w:val="00C82D37"/>
    <w:rsid w:val="00C85FEE"/>
    <w:rsid w:val="00C9419B"/>
    <w:rsid w:val="00C96EFC"/>
    <w:rsid w:val="00C97FA6"/>
    <w:rsid w:val="00CA49E7"/>
    <w:rsid w:val="00CA5523"/>
    <w:rsid w:val="00CB373F"/>
    <w:rsid w:val="00CB43ED"/>
    <w:rsid w:val="00CB653F"/>
    <w:rsid w:val="00CC2C3A"/>
    <w:rsid w:val="00CC6EC0"/>
    <w:rsid w:val="00CD166F"/>
    <w:rsid w:val="00CD3AB9"/>
    <w:rsid w:val="00CD79FF"/>
    <w:rsid w:val="00CE432A"/>
    <w:rsid w:val="00CE6B69"/>
    <w:rsid w:val="00CE6C99"/>
    <w:rsid w:val="00CE6FE7"/>
    <w:rsid w:val="00CF17AB"/>
    <w:rsid w:val="00D047D7"/>
    <w:rsid w:val="00D06F47"/>
    <w:rsid w:val="00D106CA"/>
    <w:rsid w:val="00D140E6"/>
    <w:rsid w:val="00D15AEC"/>
    <w:rsid w:val="00D30138"/>
    <w:rsid w:val="00D31C82"/>
    <w:rsid w:val="00D33991"/>
    <w:rsid w:val="00D34156"/>
    <w:rsid w:val="00D36005"/>
    <w:rsid w:val="00D46985"/>
    <w:rsid w:val="00D46E19"/>
    <w:rsid w:val="00D5157B"/>
    <w:rsid w:val="00D55C92"/>
    <w:rsid w:val="00D57F59"/>
    <w:rsid w:val="00D6542B"/>
    <w:rsid w:val="00D817D7"/>
    <w:rsid w:val="00D84545"/>
    <w:rsid w:val="00D90155"/>
    <w:rsid w:val="00D913A7"/>
    <w:rsid w:val="00D92BD1"/>
    <w:rsid w:val="00D934CB"/>
    <w:rsid w:val="00D93E0D"/>
    <w:rsid w:val="00D9503C"/>
    <w:rsid w:val="00DA1387"/>
    <w:rsid w:val="00DA2151"/>
    <w:rsid w:val="00DA3CB8"/>
    <w:rsid w:val="00DA4563"/>
    <w:rsid w:val="00DA6613"/>
    <w:rsid w:val="00DB49D7"/>
    <w:rsid w:val="00DC2A95"/>
    <w:rsid w:val="00DC3AD6"/>
    <w:rsid w:val="00DD27C5"/>
    <w:rsid w:val="00DD50A2"/>
    <w:rsid w:val="00DD5879"/>
    <w:rsid w:val="00DF60DA"/>
    <w:rsid w:val="00DF6E88"/>
    <w:rsid w:val="00E059E1"/>
    <w:rsid w:val="00E05D2E"/>
    <w:rsid w:val="00E15CCB"/>
    <w:rsid w:val="00E17D5D"/>
    <w:rsid w:val="00E2132C"/>
    <w:rsid w:val="00E22D12"/>
    <w:rsid w:val="00E23E4A"/>
    <w:rsid w:val="00E32D93"/>
    <w:rsid w:val="00E33F13"/>
    <w:rsid w:val="00E44208"/>
    <w:rsid w:val="00E47982"/>
    <w:rsid w:val="00E56B45"/>
    <w:rsid w:val="00E6306B"/>
    <w:rsid w:val="00E64D41"/>
    <w:rsid w:val="00E66099"/>
    <w:rsid w:val="00E71F17"/>
    <w:rsid w:val="00E777C7"/>
    <w:rsid w:val="00E82EB6"/>
    <w:rsid w:val="00E832E8"/>
    <w:rsid w:val="00E84649"/>
    <w:rsid w:val="00E93E61"/>
    <w:rsid w:val="00EA082F"/>
    <w:rsid w:val="00EA49F5"/>
    <w:rsid w:val="00EB73EA"/>
    <w:rsid w:val="00EC3BE3"/>
    <w:rsid w:val="00EC4DB6"/>
    <w:rsid w:val="00EC52C9"/>
    <w:rsid w:val="00EC6739"/>
    <w:rsid w:val="00ED0124"/>
    <w:rsid w:val="00ED1672"/>
    <w:rsid w:val="00ED1C7F"/>
    <w:rsid w:val="00ED6F7F"/>
    <w:rsid w:val="00ED707C"/>
    <w:rsid w:val="00EE0678"/>
    <w:rsid w:val="00EE2B2F"/>
    <w:rsid w:val="00EE6B84"/>
    <w:rsid w:val="00EF538D"/>
    <w:rsid w:val="00EF7F62"/>
    <w:rsid w:val="00F21CB2"/>
    <w:rsid w:val="00F247E3"/>
    <w:rsid w:val="00F26226"/>
    <w:rsid w:val="00F273C1"/>
    <w:rsid w:val="00F2754F"/>
    <w:rsid w:val="00F30137"/>
    <w:rsid w:val="00F30B3C"/>
    <w:rsid w:val="00F329BA"/>
    <w:rsid w:val="00F3633E"/>
    <w:rsid w:val="00F4015B"/>
    <w:rsid w:val="00F41DE1"/>
    <w:rsid w:val="00F463BE"/>
    <w:rsid w:val="00F5010A"/>
    <w:rsid w:val="00F534E4"/>
    <w:rsid w:val="00F62FE1"/>
    <w:rsid w:val="00F63E59"/>
    <w:rsid w:val="00F67D9B"/>
    <w:rsid w:val="00F67FF2"/>
    <w:rsid w:val="00F72265"/>
    <w:rsid w:val="00F75F57"/>
    <w:rsid w:val="00F7616A"/>
    <w:rsid w:val="00F82DFB"/>
    <w:rsid w:val="00F8438C"/>
    <w:rsid w:val="00F86040"/>
    <w:rsid w:val="00FA1BDE"/>
    <w:rsid w:val="00FA23B1"/>
    <w:rsid w:val="00FA44D5"/>
    <w:rsid w:val="00FB2CA6"/>
    <w:rsid w:val="00FB475C"/>
    <w:rsid w:val="00FB5D32"/>
    <w:rsid w:val="00FB7CC2"/>
    <w:rsid w:val="00FC29AE"/>
    <w:rsid w:val="00FC43FE"/>
    <w:rsid w:val="00FC636A"/>
    <w:rsid w:val="00FD523D"/>
    <w:rsid w:val="00FE1284"/>
    <w:rsid w:val="00FE45C2"/>
    <w:rsid w:val="00FE6452"/>
    <w:rsid w:val="00FF0A2D"/>
    <w:rsid w:val="00FF3F9A"/>
    <w:rsid w:val="00FF7BE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3845A513"/>
  <w15:docId w15:val="{269077A6-061A-4F32-B761-1580AEDE6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357C45"/>
    <w:rPr>
      <w:color w:val="0000FF"/>
      <w:u w:val="single"/>
    </w:rPr>
  </w:style>
  <w:style w:type="table" w:styleId="TableGrid">
    <w:name w:val="Table Grid"/>
    <w:basedOn w:val="TableNormal"/>
    <w:uiPriority w:val="59"/>
    <w:rsid w:val="00357C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3BE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C3B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E04"/>
  </w:style>
  <w:style w:type="paragraph" w:styleId="Footer">
    <w:name w:val="footer"/>
    <w:basedOn w:val="Normal"/>
    <w:link w:val="Foot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E04"/>
  </w:style>
  <w:style w:type="table" w:customStyle="1" w:styleId="LightShading-Accent11">
    <w:name w:val="Light Shading - Accent 11"/>
    <w:basedOn w:val="TableNormal"/>
    <w:uiPriority w:val="60"/>
    <w:rsid w:val="00B51C1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NoSpacing1">
    <w:name w:val="No Spacing1"/>
    <w:uiPriority w:val="1"/>
    <w:qFormat/>
    <w:rsid w:val="007658AE"/>
  </w:style>
  <w:style w:type="character" w:styleId="FollowedHyperlink">
    <w:name w:val="FollowedHyperlink"/>
    <w:uiPriority w:val="99"/>
    <w:semiHidden/>
    <w:unhideWhenUsed/>
    <w:rsid w:val="00C22C37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2D37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C82D37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4B5D2A"/>
    <w:rPr>
      <w:i/>
      <w:iCs/>
    </w:rPr>
  </w:style>
  <w:style w:type="character" w:styleId="UnresolvedMention">
    <w:name w:val="Unresolved Mention"/>
    <w:uiPriority w:val="99"/>
    <w:semiHidden/>
    <w:unhideWhenUsed/>
    <w:rsid w:val="00C133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taxfile.com" TargetMode="Externa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Konakallavivek11@gmail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taxfi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ikiran\Desktop\Value%20My%20Tax%20Services%20-Tax-Notes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4C6B4-B8FE-4424-AB22-8A5C9B22E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Value My Tax Services -Tax-Notes 2016.dotx</Template>
  <TotalTime>122</TotalTime>
  <Pages>6</Pages>
  <Words>1197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Konakalla, Vivek (Kokomo-TC)</cp:lastModifiedBy>
  <cp:revision>4</cp:revision>
  <cp:lastPrinted>2017-11-30T17:51:00Z</cp:lastPrinted>
  <dcterms:created xsi:type="dcterms:W3CDTF">2023-01-27T18:43:00Z</dcterms:created>
  <dcterms:modified xsi:type="dcterms:W3CDTF">2023-02-07T18:13:00Z</dcterms:modified>
</cp:coreProperties>
</file>