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6AD5F" w14:textId="77777777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4E18C6">
        <w:rPr>
          <w:rFonts w:ascii="Calibri" w:hAnsi="Calibri" w:cs="Calibri"/>
          <w:b/>
          <w:color w:val="943634"/>
          <w:sz w:val="40"/>
          <w:szCs w:val="40"/>
          <w:u w:val="single"/>
        </w:rPr>
        <w:t>22</w:t>
      </w:r>
    </w:p>
    <w:p w14:paraId="7FD5F425" w14:textId="77777777" w:rsidR="009439A7" w:rsidRPr="00C03D07" w:rsidRDefault="0000000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4E04192A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0E46457D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38E48F19" w14:textId="77777777" w:rsidR="009439A7" w:rsidRPr="00C03D07" w:rsidRDefault="0000000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33527EE2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7EDA84E8" w14:textId="77777777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secured 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691188" w:rsidRPr="000F654C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7936D7"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income statement and any 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TY2022.</w:t>
      </w:r>
    </w:p>
    <w:p w14:paraId="2029AC33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79BFD400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4F34FC09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80"/>
        <w:gridCol w:w="2089"/>
        <w:gridCol w:w="1512"/>
        <w:gridCol w:w="1683"/>
        <w:gridCol w:w="1424"/>
        <w:gridCol w:w="1528"/>
      </w:tblGrid>
      <w:tr w:rsidR="00234F15" w14:paraId="2ADFFDD8" w14:textId="77777777" w:rsidTr="00DA1387">
        <w:tc>
          <w:tcPr>
            <w:tcW w:w="2808" w:type="dxa"/>
          </w:tcPr>
          <w:p w14:paraId="3EB5BECF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14:paraId="5D65E75C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Primary Taxpayer</w:t>
            </w:r>
          </w:p>
        </w:tc>
        <w:tc>
          <w:tcPr>
            <w:tcW w:w="1530" w:type="dxa"/>
          </w:tcPr>
          <w:p w14:paraId="29699E4C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14:paraId="53EA9656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proofErr w:type="gramStart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Child</w:t>
            </w:r>
            <w:r w:rsidR="00C8092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1)</w:t>
            </w:r>
          </w:p>
        </w:tc>
        <w:tc>
          <w:tcPr>
            <w:tcW w:w="1440" w:type="dxa"/>
          </w:tcPr>
          <w:p w14:paraId="69963B14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4365664D" w14:textId="77777777" w:rsidR="00110CC1" w:rsidRPr="00C1676B" w:rsidRDefault="00C8092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</w:t>
            </w: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-2)</w:t>
            </w:r>
          </w:p>
        </w:tc>
        <w:tc>
          <w:tcPr>
            <w:tcW w:w="1548" w:type="dxa"/>
          </w:tcPr>
          <w:p w14:paraId="2412715D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7293CB02" w14:textId="77777777" w:rsidR="00636620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</w:t>
            </w:r>
            <w:proofErr w:type="gramEnd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dependent person)</w:t>
            </w:r>
          </w:p>
        </w:tc>
      </w:tr>
      <w:tr w:rsidR="00234F15" w14:paraId="031F5B7C" w14:textId="77777777" w:rsidTr="00DA1387">
        <w:tc>
          <w:tcPr>
            <w:tcW w:w="2808" w:type="dxa"/>
          </w:tcPr>
          <w:p w14:paraId="6E1A1385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1980" w:type="dxa"/>
          </w:tcPr>
          <w:p w14:paraId="796BBD2A" w14:textId="25EEC4DB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Ruchika</w:t>
            </w:r>
          </w:p>
        </w:tc>
        <w:tc>
          <w:tcPr>
            <w:tcW w:w="1530" w:type="dxa"/>
          </w:tcPr>
          <w:p w14:paraId="3544EB2C" w14:textId="6DE827E8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Sumit</w:t>
            </w:r>
          </w:p>
        </w:tc>
        <w:tc>
          <w:tcPr>
            <w:tcW w:w="1710" w:type="dxa"/>
          </w:tcPr>
          <w:p w14:paraId="2FFEB4A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96530F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A13C2A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E1EC65B" w14:textId="77777777" w:rsidTr="00DA1387">
        <w:tc>
          <w:tcPr>
            <w:tcW w:w="2808" w:type="dxa"/>
          </w:tcPr>
          <w:p w14:paraId="65055D37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14:paraId="19D5F78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085B9C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34E8EC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9D8999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5886F3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7B5F60B2" w14:textId="77777777" w:rsidTr="00DA1387">
        <w:tc>
          <w:tcPr>
            <w:tcW w:w="2808" w:type="dxa"/>
          </w:tcPr>
          <w:p w14:paraId="1DAC47D5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1980" w:type="dxa"/>
          </w:tcPr>
          <w:p w14:paraId="754C87C0" w14:textId="58B1C1A4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Agarwal</w:t>
            </w:r>
          </w:p>
        </w:tc>
        <w:tc>
          <w:tcPr>
            <w:tcW w:w="1530" w:type="dxa"/>
          </w:tcPr>
          <w:p w14:paraId="1400B4A2" w14:textId="261C8D56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Asrani</w:t>
            </w:r>
          </w:p>
        </w:tc>
        <w:tc>
          <w:tcPr>
            <w:tcW w:w="1710" w:type="dxa"/>
          </w:tcPr>
          <w:p w14:paraId="7A1E6345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AD345A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623ED9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39E14653" w14:textId="77777777" w:rsidTr="00DA1387">
        <w:tc>
          <w:tcPr>
            <w:tcW w:w="2808" w:type="dxa"/>
          </w:tcPr>
          <w:p w14:paraId="150D8381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1980" w:type="dxa"/>
          </w:tcPr>
          <w:p w14:paraId="427AA2A3" w14:textId="7DEE83E5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736954994</w:t>
            </w:r>
          </w:p>
        </w:tc>
        <w:tc>
          <w:tcPr>
            <w:tcW w:w="1530" w:type="dxa"/>
          </w:tcPr>
          <w:p w14:paraId="75BE1896" w14:textId="19687865" w:rsidR="00ED0124" w:rsidRPr="00C03D07" w:rsidRDefault="00652A6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888233356</w:t>
            </w:r>
          </w:p>
        </w:tc>
        <w:tc>
          <w:tcPr>
            <w:tcW w:w="1710" w:type="dxa"/>
          </w:tcPr>
          <w:p w14:paraId="18C2166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8E1194B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E9449D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74236BFF" w14:textId="77777777" w:rsidTr="00DA1387">
        <w:tc>
          <w:tcPr>
            <w:tcW w:w="2808" w:type="dxa"/>
          </w:tcPr>
          <w:p w14:paraId="12539EBE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14:paraId="2CFDA888" w14:textId="3821BFAF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04/13/1989</w:t>
            </w:r>
          </w:p>
        </w:tc>
        <w:tc>
          <w:tcPr>
            <w:tcW w:w="1530" w:type="dxa"/>
          </w:tcPr>
          <w:p w14:paraId="1A372427" w14:textId="38348EC8" w:rsidR="00ED0124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03/25/1990</w:t>
            </w:r>
          </w:p>
        </w:tc>
        <w:tc>
          <w:tcPr>
            <w:tcW w:w="1710" w:type="dxa"/>
          </w:tcPr>
          <w:p w14:paraId="5072AF3A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B933B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E01BFB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0846F8B3" w14:textId="77777777" w:rsidTr="00DA1387">
        <w:tc>
          <w:tcPr>
            <w:tcW w:w="2808" w:type="dxa"/>
          </w:tcPr>
          <w:p w14:paraId="0DF30429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1980" w:type="dxa"/>
          </w:tcPr>
          <w:p w14:paraId="3EF34960" w14:textId="4A97021E" w:rsidR="008A2139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14:paraId="1652AF5C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D1E1AD5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6F86959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2EE3A80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38F79C28" w14:textId="77777777" w:rsidTr="00DA1387">
        <w:tc>
          <w:tcPr>
            <w:tcW w:w="2808" w:type="dxa"/>
          </w:tcPr>
          <w:p w14:paraId="25BFA759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14:paraId="4483D445" w14:textId="2112CBDF" w:rsidR="007B4551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 Engineer</w:t>
            </w:r>
          </w:p>
        </w:tc>
        <w:tc>
          <w:tcPr>
            <w:tcW w:w="1530" w:type="dxa"/>
          </w:tcPr>
          <w:p w14:paraId="10732895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CE89F44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332C3F3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D942FB8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F398195" w14:textId="77777777" w:rsidTr="0002006F">
        <w:trPr>
          <w:trHeight w:val="1007"/>
        </w:trPr>
        <w:tc>
          <w:tcPr>
            <w:tcW w:w="2808" w:type="dxa"/>
          </w:tcPr>
          <w:p w14:paraId="0E2E7D2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28850E9A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14:paraId="138DE8F7" w14:textId="74A84832" w:rsidR="00226740" w:rsidRPr="00C03D07" w:rsidRDefault="00EA44F5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1250 Rivage Circle, Brandon, FL-33511</w:t>
            </w:r>
          </w:p>
        </w:tc>
        <w:tc>
          <w:tcPr>
            <w:tcW w:w="1530" w:type="dxa"/>
          </w:tcPr>
          <w:p w14:paraId="462EF5F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29FD5D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8DB2DF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B7E16B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30EA31BA" w14:textId="77777777" w:rsidTr="00DA1387">
        <w:tc>
          <w:tcPr>
            <w:tcW w:w="2808" w:type="dxa"/>
          </w:tcPr>
          <w:p w14:paraId="7C2CFF93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14:paraId="6555B16C" w14:textId="0DBF2E5F" w:rsidR="007B4551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8135954202</w:t>
            </w:r>
          </w:p>
        </w:tc>
        <w:tc>
          <w:tcPr>
            <w:tcW w:w="1530" w:type="dxa"/>
          </w:tcPr>
          <w:p w14:paraId="2384625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8BE535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890FED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D8E233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7C49522" w14:textId="77777777" w:rsidTr="00DA1387">
        <w:tc>
          <w:tcPr>
            <w:tcW w:w="2808" w:type="dxa"/>
          </w:tcPr>
          <w:p w14:paraId="23827541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14:paraId="5ED8F96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4E5E15A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203253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DB7A1E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8CBA6A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4611538" w14:textId="77777777" w:rsidTr="00DA1387">
        <w:tc>
          <w:tcPr>
            <w:tcW w:w="2808" w:type="dxa"/>
          </w:tcPr>
          <w:p w14:paraId="6B99EBA0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14:paraId="0AF154C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74D653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F31383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E4751A7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114572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7C6AA790" w14:textId="77777777" w:rsidTr="00DA1387">
        <w:tc>
          <w:tcPr>
            <w:tcW w:w="2808" w:type="dxa"/>
          </w:tcPr>
          <w:p w14:paraId="6B77BDD6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14:paraId="6BBAB94B" w14:textId="0CF91E7E" w:rsidR="007B4551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Ruchika1304@gmail.com</w:t>
            </w:r>
          </w:p>
        </w:tc>
        <w:tc>
          <w:tcPr>
            <w:tcW w:w="1530" w:type="dxa"/>
          </w:tcPr>
          <w:p w14:paraId="75636A8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1F9C53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61057B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C01641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8F49CE3" w14:textId="77777777" w:rsidTr="00DA1387">
        <w:tc>
          <w:tcPr>
            <w:tcW w:w="2808" w:type="dxa"/>
          </w:tcPr>
          <w:p w14:paraId="22AB4942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PORT OF ENTRY DATE 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MM/DD/YY)</w:t>
            </w:r>
          </w:p>
        </w:tc>
        <w:tc>
          <w:tcPr>
            <w:tcW w:w="1980" w:type="dxa"/>
          </w:tcPr>
          <w:p w14:paraId="20262BE4" w14:textId="4403F68D" w:rsidR="007B4551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04/21/2021</w:t>
            </w:r>
          </w:p>
        </w:tc>
        <w:tc>
          <w:tcPr>
            <w:tcW w:w="1530" w:type="dxa"/>
          </w:tcPr>
          <w:p w14:paraId="736E852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1F7BD6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82AF3B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2D4635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048C766B" w14:textId="77777777" w:rsidTr="00DA1387">
        <w:tc>
          <w:tcPr>
            <w:tcW w:w="2808" w:type="dxa"/>
          </w:tcPr>
          <w:p w14:paraId="7B33697B" w14:textId="77777777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7E629CA6" w14:textId="30A88571" w:rsidR="001A2598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1530" w:type="dxa"/>
          </w:tcPr>
          <w:p w14:paraId="28208E02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F4A664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B9FFEA0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3F83816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4BB5B7F" w14:textId="77777777" w:rsidTr="00DA1387">
        <w:tc>
          <w:tcPr>
            <w:tcW w:w="2808" w:type="dxa"/>
          </w:tcPr>
          <w:p w14:paraId="1BA792DB" w14:textId="77777777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2022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1980" w:type="dxa"/>
          </w:tcPr>
          <w:p w14:paraId="06B9A6F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B4614B0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A94730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C0EFF7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66B12C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4B6A6CA6" w14:textId="77777777" w:rsidTr="00DA1387">
        <w:tc>
          <w:tcPr>
            <w:tcW w:w="2808" w:type="dxa"/>
          </w:tcPr>
          <w:p w14:paraId="72B1C165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28552A9E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6650AAAA" w14:textId="3F8B8061" w:rsidR="00D92BD1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14:paraId="3FB02F99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1ED360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A9FFF10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708E5F4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07770A7" w14:textId="77777777" w:rsidTr="00DA1387">
        <w:tc>
          <w:tcPr>
            <w:tcW w:w="2808" w:type="dxa"/>
          </w:tcPr>
          <w:p w14:paraId="4CD7002F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14:paraId="6F2EE9C8" w14:textId="65898429" w:rsidR="00D92BD1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02/06/2016</w:t>
            </w:r>
          </w:p>
        </w:tc>
        <w:tc>
          <w:tcPr>
            <w:tcW w:w="1530" w:type="dxa"/>
          </w:tcPr>
          <w:p w14:paraId="75CB8E4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D1DED92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02FC14C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317507B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2AC34BA4" w14:textId="77777777" w:rsidTr="00DA1387">
        <w:tc>
          <w:tcPr>
            <w:tcW w:w="2808" w:type="dxa"/>
          </w:tcPr>
          <w:p w14:paraId="512974B5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FILING STATUS (SINGLE/MARRIED/HEAD OF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HOUSEHOLD)</w:t>
            </w:r>
          </w:p>
        </w:tc>
        <w:tc>
          <w:tcPr>
            <w:tcW w:w="1980" w:type="dxa"/>
          </w:tcPr>
          <w:p w14:paraId="3E6F2CE1" w14:textId="091EBC63" w:rsidR="00D92BD1" w:rsidRPr="00C03D07" w:rsidRDefault="00EA44F5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Married</w:t>
            </w:r>
          </w:p>
        </w:tc>
        <w:tc>
          <w:tcPr>
            <w:tcW w:w="1530" w:type="dxa"/>
          </w:tcPr>
          <w:p w14:paraId="4A198782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07062EA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28F78F0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51F3F11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22847A77" w14:textId="77777777" w:rsidTr="00DA1387">
        <w:tc>
          <w:tcPr>
            <w:tcW w:w="2808" w:type="dxa"/>
          </w:tcPr>
          <w:p w14:paraId="2139A29B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3B1FC77C" w14:textId="26E6B2CC" w:rsidR="00D92BD1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4D34BC3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B252720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B5AE9B7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9C4EB52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3A3E4346" w14:textId="77777777" w:rsidTr="00DA1387">
        <w:tc>
          <w:tcPr>
            <w:tcW w:w="2808" w:type="dxa"/>
          </w:tcPr>
          <w:p w14:paraId="4F5ADA42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2023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1980" w:type="dxa"/>
          </w:tcPr>
          <w:p w14:paraId="6B73E433" w14:textId="11DDCE2E" w:rsidR="00D92BD1" w:rsidRPr="00C03D07" w:rsidRDefault="00EA44F5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14:paraId="58066AA4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93607F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8DD831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4FC330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70CC11CE" w14:textId="77777777" w:rsidTr="00DA1387">
        <w:tc>
          <w:tcPr>
            <w:tcW w:w="2808" w:type="dxa"/>
          </w:tcPr>
          <w:p w14:paraId="01A7A2F5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14:paraId="1723524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117DC90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B7547D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D518B7F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C616E29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5FD3EFDD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60A5DE01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FC29AE">
        <w:rPr>
          <w:rFonts w:ascii="Calibri" w:hAnsi="Calibri" w:cs="Calibri"/>
          <w:b/>
          <w:sz w:val="24"/>
          <w:szCs w:val="24"/>
        </w:rPr>
        <w:t xml:space="preserve"> (470)-480-1883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FC29AE">
        <w:rPr>
          <w:rFonts w:ascii="Calibri" w:hAnsi="Calibri" w:cs="Calibri"/>
          <w:b/>
          <w:sz w:val="24"/>
          <w:szCs w:val="24"/>
          <w:u w:val="single"/>
        </w:rPr>
        <w:t>info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5642BBB5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5927E572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234F15" w14:paraId="1344B89B" w14:textId="77777777" w:rsidTr="00797DEB">
        <w:tc>
          <w:tcPr>
            <w:tcW w:w="2203" w:type="dxa"/>
          </w:tcPr>
          <w:p w14:paraId="6A9A265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36BD04D0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0C6E5E0E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011B054C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04A6EFA8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234F15" w14:paraId="3FBD7FF4" w14:textId="77777777" w:rsidTr="00797DEB">
        <w:tc>
          <w:tcPr>
            <w:tcW w:w="2203" w:type="dxa"/>
          </w:tcPr>
          <w:p w14:paraId="4E6AD69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3B7A6A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781E08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7C8FCFB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41FB70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1D6D69FD" w14:textId="77777777" w:rsidTr="00797DEB">
        <w:tc>
          <w:tcPr>
            <w:tcW w:w="2203" w:type="dxa"/>
          </w:tcPr>
          <w:p w14:paraId="63E28982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04C2203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265A853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79B67C4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8C9B68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34F15" w14:paraId="34B5017E" w14:textId="77777777" w:rsidTr="00797DEB">
        <w:tc>
          <w:tcPr>
            <w:tcW w:w="2203" w:type="dxa"/>
          </w:tcPr>
          <w:p w14:paraId="0987C0D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37FCC45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70593E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2C07CB4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20E2BD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1F071A90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6E92CD58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10DC8A4E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77B28403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167F5157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D603FF6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0829389" w14:textId="77777777" w:rsidR="003E2E35" w:rsidRPr="00EB73EA" w:rsidRDefault="00DB49D7" w:rsidP="00A76AE5">
      <w:pPr>
        <w:spacing w:before="9"/>
        <w:ind w:left="2160" w:firstLine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1690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45"/>
        <w:gridCol w:w="5130"/>
      </w:tblGrid>
      <w:tr w:rsidR="00234F15" w14:paraId="4848F138" w14:textId="77777777" w:rsidTr="00D90155">
        <w:trPr>
          <w:trHeight w:val="324"/>
        </w:trPr>
        <w:tc>
          <w:tcPr>
            <w:tcW w:w="7675" w:type="dxa"/>
            <w:gridSpan w:val="2"/>
          </w:tcPr>
          <w:p w14:paraId="0C62E070" w14:textId="77777777" w:rsidR="00983210" w:rsidRPr="00C03D07" w:rsidRDefault="00DB49D7" w:rsidP="00D90155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</w:t>
            </w:r>
            <w:r w:rsidR="00D9015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 AMOUNT/AUTO WITHDRAWAL OF OWE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234F15" w14:paraId="38FC6166" w14:textId="77777777" w:rsidTr="00D90155">
        <w:trPr>
          <w:trHeight w:val="314"/>
        </w:trPr>
        <w:tc>
          <w:tcPr>
            <w:tcW w:w="2545" w:type="dxa"/>
          </w:tcPr>
          <w:p w14:paraId="315AC49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5130" w:type="dxa"/>
          </w:tcPr>
          <w:p w14:paraId="0234A721" w14:textId="1D6C15C2" w:rsidR="00983210" w:rsidRPr="00C03D07" w:rsidRDefault="00EA44F5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Chase</w:t>
            </w:r>
          </w:p>
        </w:tc>
      </w:tr>
      <w:tr w:rsidR="00234F15" w14:paraId="3580FEAD" w14:textId="77777777" w:rsidTr="00D90155">
        <w:trPr>
          <w:trHeight w:val="324"/>
        </w:trPr>
        <w:tc>
          <w:tcPr>
            <w:tcW w:w="2545" w:type="dxa"/>
          </w:tcPr>
          <w:p w14:paraId="453159AD" w14:textId="77777777" w:rsidR="00D90155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BANK ROUTING NUMBER </w:t>
            </w:r>
          </w:p>
          <w:p w14:paraId="114A279A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(PAPER OR ELECTRONIC)</w:t>
            </w:r>
          </w:p>
        </w:tc>
        <w:tc>
          <w:tcPr>
            <w:tcW w:w="5130" w:type="dxa"/>
          </w:tcPr>
          <w:p w14:paraId="64DE0C0B" w14:textId="1532C2E7" w:rsidR="00983210" w:rsidRPr="00C03D07" w:rsidRDefault="00EA44F5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EA44F5">
              <w:rPr>
                <w:rFonts w:ascii="Calibri" w:hAnsi="Calibri" w:cs="Calibri"/>
                <w:sz w:val="24"/>
                <w:szCs w:val="24"/>
              </w:rPr>
              <w:t>267084131</w:t>
            </w:r>
          </w:p>
        </w:tc>
      </w:tr>
      <w:tr w:rsidR="00234F15" w14:paraId="44706511" w14:textId="77777777" w:rsidTr="00D90155">
        <w:trPr>
          <w:trHeight w:val="324"/>
        </w:trPr>
        <w:tc>
          <w:tcPr>
            <w:tcW w:w="2545" w:type="dxa"/>
          </w:tcPr>
          <w:p w14:paraId="30B7164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5130" w:type="dxa"/>
          </w:tcPr>
          <w:p w14:paraId="7ADE7D0D" w14:textId="51400A48" w:rsidR="00983210" w:rsidRPr="00C03D07" w:rsidRDefault="00EA44F5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EA44F5">
              <w:rPr>
                <w:rFonts w:ascii="Calibri" w:hAnsi="Calibri" w:cs="Calibri"/>
                <w:sz w:val="24"/>
                <w:szCs w:val="24"/>
              </w:rPr>
              <w:t>720375259</w:t>
            </w:r>
          </w:p>
        </w:tc>
      </w:tr>
      <w:tr w:rsidR="00234F15" w14:paraId="552BD1DB" w14:textId="77777777" w:rsidTr="00D90155">
        <w:trPr>
          <w:trHeight w:val="340"/>
        </w:trPr>
        <w:tc>
          <w:tcPr>
            <w:tcW w:w="2545" w:type="dxa"/>
          </w:tcPr>
          <w:p w14:paraId="26E21512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5130" w:type="dxa"/>
          </w:tcPr>
          <w:p w14:paraId="4A4F097D" w14:textId="559D31F2" w:rsidR="00983210" w:rsidRPr="00C03D07" w:rsidRDefault="00EA44F5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Chceking</w:t>
            </w:r>
          </w:p>
        </w:tc>
      </w:tr>
      <w:tr w:rsidR="00234F15" w14:paraId="33E76824" w14:textId="77777777" w:rsidTr="00D90155">
        <w:trPr>
          <w:trHeight w:val="340"/>
        </w:trPr>
        <w:tc>
          <w:tcPr>
            <w:tcW w:w="2545" w:type="dxa"/>
          </w:tcPr>
          <w:p w14:paraId="0D1EA969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5130" w:type="dxa"/>
          </w:tcPr>
          <w:p w14:paraId="6C55D55E" w14:textId="3C624E03" w:rsidR="00983210" w:rsidRPr="00C03D07" w:rsidRDefault="00EA44F5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Ruchika Agarwal</w:t>
            </w:r>
          </w:p>
        </w:tc>
      </w:tr>
    </w:tbl>
    <w:p w14:paraId="4F93039F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55FEBCBB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289B4733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8072D44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76607D51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EB470AD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1B539E8D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71F64AE1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10A39AC5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F7522F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BCAA4A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81ACB7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6FC94B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2E2B77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EA5B29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5C11A95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C2583C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63DEF65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115B7B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9354F35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D2C5D6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A08E8C7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2D6ED8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A639967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A00EF31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0E4FE7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C0423D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5E05A9A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B00C22D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17261855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2B804295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2870F77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269310E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588BC46B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04FB3104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33940866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5112EF65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234F15" w14:paraId="48675FA8" w14:textId="77777777" w:rsidTr="001D05D6">
        <w:trPr>
          <w:trHeight w:val="398"/>
        </w:trPr>
        <w:tc>
          <w:tcPr>
            <w:tcW w:w="5148" w:type="dxa"/>
            <w:gridSpan w:val="4"/>
          </w:tcPr>
          <w:p w14:paraId="5E76D453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0FBC5DCE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234F15" w14:paraId="41C2AFEC" w14:textId="77777777" w:rsidTr="001D05D6">
        <w:trPr>
          <w:trHeight w:val="383"/>
        </w:trPr>
        <w:tc>
          <w:tcPr>
            <w:tcW w:w="5148" w:type="dxa"/>
            <w:gridSpan w:val="4"/>
          </w:tcPr>
          <w:p w14:paraId="40CD963C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2A094C59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234F15" w14:paraId="7457F182" w14:textId="77777777" w:rsidTr="001D05D6">
        <w:trPr>
          <w:trHeight w:val="404"/>
        </w:trPr>
        <w:tc>
          <w:tcPr>
            <w:tcW w:w="918" w:type="dxa"/>
          </w:tcPr>
          <w:p w14:paraId="64E3D669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13A566A5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4B5F7C04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2925888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1FF2C20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3F09BE5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73D6D90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144FE251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57AA0714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30DE795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61E0ACE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0355242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EA44F5" w14:paraId="3399CBDC" w14:textId="77777777" w:rsidTr="001D05D6">
        <w:trPr>
          <w:trHeight w:val="622"/>
        </w:trPr>
        <w:tc>
          <w:tcPr>
            <w:tcW w:w="918" w:type="dxa"/>
          </w:tcPr>
          <w:p w14:paraId="6CD8FB2B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14:paraId="5B28839A" w14:textId="4C4F2B2F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440" w:type="dxa"/>
          </w:tcPr>
          <w:p w14:paraId="3C4D82D6" w14:textId="2A186460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01/01/22</w:t>
            </w:r>
          </w:p>
        </w:tc>
        <w:tc>
          <w:tcPr>
            <w:tcW w:w="1710" w:type="dxa"/>
          </w:tcPr>
          <w:p w14:paraId="04A1280F" w14:textId="5623ECCA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12/31/22</w:t>
            </w:r>
          </w:p>
        </w:tc>
        <w:tc>
          <w:tcPr>
            <w:tcW w:w="900" w:type="dxa"/>
          </w:tcPr>
          <w:p w14:paraId="358A7289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1170" w:type="dxa"/>
          </w:tcPr>
          <w:p w14:paraId="1B58B642" w14:textId="7780525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530" w:type="dxa"/>
          </w:tcPr>
          <w:p w14:paraId="3554B634" w14:textId="1FF58064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01/01/22</w:t>
            </w:r>
          </w:p>
        </w:tc>
        <w:tc>
          <w:tcPr>
            <w:tcW w:w="1980" w:type="dxa"/>
          </w:tcPr>
          <w:p w14:paraId="0DDEB386" w14:textId="4AD243DA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12/31/22</w:t>
            </w:r>
          </w:p>
        </w:tc>
      </w:tr>
      <w:tr w:rsidR="00EA44F5" w14:paraId="3629164A" w14:textId="77777777" w:rsidTr="001D05D6">
        <w:trPr>
          <w:trHeight w:val="592"/>
        </w:trPr>
        <w:tc>
          <w:tcPr>
            <w:tcW w:w="918" w:type="dxa"/>
          </w:tcPr>
          <w:p w14:paraId="2E2E88E5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2021</w:t>
            </w:r>
          </w:p>
        </w:tc>
        <w:tc>
          <w:tcPr>
            <w:tcW w:w="1080" w:type="dxa"/>
          </w:tcPr>
          <w:p w14:paraId="4A468817" w14:textId="4B102F4D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440" w:type="dxa"/>
          </w:tcPr>
          <w:p w14:paraId="0EDFBE77" w14:textId="329866EF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04/21/21</w:t>
            </w:r>
          </w:p>
        </w:tc>
        <w:tc>
          <w:tcPr>
            <w:tcW w:w="1710" w:type="dxa"/>
          </w:tcPr>
          <w:p w14:paraId="389A821E" w14:textId="625CFC1D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12/31/22</w:t>
            </w:r>
          </w:p>
        </w:tc>
        <w:tc>
          <w:tcPr>
            <w:tcW w:w="900" w:type="dxa"/>
          </w:tcPr>
          <w:p w14:paraId="1A7E9D28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2021</w:t>
            </w:r>
          </w:p>
        </w:tc>
        <w:tc>
          <w:tcPr>
            <w:tcW w:w="1170" w:type="dxa"/>
          </w:tcPr>
          <w:p w14:paraId="065FBC5C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1C9CB13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5804D7A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44F5" w14:paraId="2546B389" w14:textId="77777777" w:rsidTr="001D05D6">
        <w:trPr>
          <w:trHeight w:val="592"/>
        </w:trPr>
        <w:tc>
          <w:tcPr>
            <w:tcW w:w="918" w:type="dxa"/>
          </w:tcPr>
          <w:p w14:paraId="6148EDF9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080" w:type="dxa"/>
          </w:tcPr>
          <w:p w14:paraId="45DE422C" w14:textId="77777777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A9D6E38" w14:textId="77777777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49A4B31" w14:textId="77777777" w:rsidR="00EA44F5" w:rsidRPr="00C03D07" w:rsidRDefault="00EA44F5" w:rsidP="00EA44F5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2E433932" w14:textId="77777777" w:rsidR="00EA44F5" w:rsidRPr="00C03D07" w:rsidRDefault="00EA44F5" w:rsidP="00EA44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14:paraId="63F5F4F3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DC2FA8C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C12B8C1" w14:textId="77777777" w:rsidR="00EA44F5" w:rsidRPr="00C03D07" w:rsidRDefault="00EA44F5" w:rsidP="00EA44F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4624625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6929B5D5" w14:textId="77777777" w:rsidR="007C5320" w:rsidRPr="00C1676B" w:rsidRDefault="00000000" w:rsidP="007C5320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234F15" w14:paraId="7C543C6B" w14:textId="77777777" w:rsidTr="00B433FE">
        <w:trPr>
          <w:trHeight w:val="683"/>
        </w:trPr>
        <w:tc>
          <w:tcPr>
            <w:tcW w:w="1638" w:type="dxa"/>
          </w:tcPr>
          <w:p w14:paraId="003195A8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14:paraId="0947096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14:paraId="053F7C53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Doctors, Dentists, etc.</w:t>
            </w:r>
          </w:p>
        </w:tc>
        <w:tc>
          <w:tcPr>
            <w:tcW w:w="1818" w:type="dxa"/>
          </w:tcPr>
          <w:p w14:paraId="6F9132D7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Hospitals, clinics, etc.</w:t>
            </w:r>
          </w:p>
        </w:tc>
        <w:tc>
          <w:tcPr>
            <w:tcW w:w="1818" w:type="dxa"/>
          </w:tcPr>
          <w:p w14:paraId="3058439E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14:paraId="4526CB5B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234F15" w14:paraId="2A290EB8" w14:textId="77777777" w:rsidTr="00B433FE">
        <w:trPr>
          <w:trHeight w:val="291"/>
        </w:trPr>
        <w:tc>
          <w:tcPr>
            <w:tcW w:w="1638" w:type="dxa"/>
          </w:tcPr>
          <w:p w14:paraId="469ED75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56B747C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049286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19F0CF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DC0757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0B67DA2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4FD7CF80" w14:textId="77777777" w:rsidTr="00B433FE">
        <w:trPr>
          <w:trHeight w:val="291"/>
        </w:trPr>
        <w:tc>
          <w:tcPr>
            <w:tcW w:w="1638" w:type="dxa"/>
          </w:tcPr>
          <w:p w14:paraId="042668B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508AD21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8ABD33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2D2CAA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1BB57B9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1C53A46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5403C8A" w14:textId="77777777" w:rsidR="007C5320" w:rsidRPr="00C1676B" w:rsidRDefault="00000000" w:rsidP="007C5320">
      <w:pPr>
        <w:spacing w:before="9"/>
        <w:ind w:left="4320" w:firstLine="72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234F15" w14:paraId="77ECF71F" w14:textId="77777777" w:rsidTr="00B433FE">
        <w:trPr>
          <w:trHeight w:val="773"/>
        </w:trPr>
        <w:tc>
          <w:tcPr>
            <w:tcW w:w="2448" w:type="dxa"/>
          </w:tcPr>
          <w:p w14:paraId="2C5F483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14:paraId="5E61FD6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14:paraId="70445F8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14:paraId="0A1237A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234F15" w14:paraId="4B3169AC" w14:textId="77777777" w:rsidTr="00B433FE">
        <w:trPr>
          <w:trHeight w:val="428"/>
        </w:trPr>
        <w:tc>
          <w:tcPr>
            <w:tcW w:w="2448" w:type="dxa"/>
          </w:tcPr>
          <w:p w14:paraId="58D1661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74461D5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0E0EAD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14:paraId="0F9E691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1AFC3AD" w14:textId="77777777" w:rsidR="007C5320" w:rsidRPr="00264000" w:rsidRDefault="007C5320" w:rsidP="007C5320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14:paraId="0EF295AC" w14:textId="77777777" w:rsidR="00B95496" w:rsidRPr="00C1676B" w:rsidRDefault="0000000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234F15" w14:paraId="7C6734E8" w14:textId="77777777" w:rsidTr="004B23E9">
        <w:trPr>
          <w:trHeight w:val="825"/>
        </w:trPr>
        <w:tc>
          <w:tcPr>
            <w:tcW w:w="2538" w:type="dxa"/>
          </w:tcPr>
          <w:p w14:paraId="0B64A873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2F9F09C3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03464A58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3A9ED6E7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14:paraId="7AA739F4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234F15" w14:paraId="4A95D1B5" w14:textId="77777777" w:rsidTr="004B23E9">
        <w:trPr>
          <w:trHeight w:val="275"/>
        </w:trPr>
        <w:tc>
          <w:tcPr>
            <w:tcW w:w="2538" w:type="dxa"/>
          </w:tcPr>
          <w:p w14:paraId="1E659E7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B7C402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8B4D4C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C52D4B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50B854B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35589236" w14:textId="77777777" w:rsidTr="004B23E9">
        <w:trPr>
          <w:trHeight w:val="275"/>
        </w:trPr>
        <w:tc>
          <w:tcPr>
            <w:tcW w:w="2538" w:type="dxa"/>
          </w:tcPr>
          <w:p w14:paraId="709AEA9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225800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3ADBE7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B71F73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0E24D05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23ED9E15" w14:textId="77777777" w:rsidTr="004B23E9">
        <w:trPr>
          <w:trHeight w:val="292"/>
        </w:trPr>
        <w:tc>
          <w:tcPr>
            <w:tcW w:w="2538" w:type="dxa"/>
          </w:tcPr>
          <w:p w14:paraId="21EDF2D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089F80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07FDCB51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14:paraId="2E6D8592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3AA9ECC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75BA42F7" w14:textId="77777777" w:rsidTr="00044B40">
        <w:trPr>
          <w:trHeight w:val="557"/>
        </w:trPr>
        <w:tc>
          <w:tcPr>
            <w:tcW w:w="2538" w:type="dxa"/>
          </w:tcPr>
          <w:p w14:paraId="6DD654E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2843AD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35D2665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63AC9A0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F9CEB0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71F092F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3543665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5A7E762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5645293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C09F2E" w14:textId="77777777" w:rsidR="008A20BA" w:rsidRPr="00E059E1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031084F7">
          <v:roundrect id="_x0000_s2050" style="position:absolute;margin-left:-6.75pt;margin-top:1.3pt;width:549pt;height:67.3pt;z-index:1" arcsize="10923f">
            <v:textbox style="mso-next-textbox:#_x0000_s2050">
              <w:txbxContent>
                <w:p w14:paraId="3DF6DF4C" w14:textId="77777777" w:rsidR="00C8092E" w:rsidRPr="004A10AC" w:rsidRDefault="00000000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 w:rsidR="00BB05A8"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2023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</w:t>
                  </w:r>
                  <w:proofErr w:type="gramStart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Of</w:t>
                  </w:r>
                  <w:proofErr w:type="gramEnd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America</w:t>
                  </w:r>
                </w:p>
                <w:p w14:paraId="42E14372" w14:textId="77777777" w:rsidR="00C8092E" w:rsidRDefault="00C8092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56E54846" w14:textId="1D7F678D" w:rsidR="00C8092E" w:rsidRPr="004A10AC" w:rsidRDefault="00000000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Please Mention Yes </w:t>
                  </w:r>
                  <w:proofErr w:type="gramStart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Or</w:t>
                  </w:r>
                  <w:proofErr w:type="gramEnd"/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 w:rsidRPr="00AA686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No</w:t>
                  </w:r>
                </w:p>
              </w:txbxContent>
            </v:textbox>
          </v:roundrect>
        </w:pict>
      </w:r>
    </w:p>
    <w:p w14:paraId="2CA77005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E812E2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CD4932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21E9BE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4FF17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4EF488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ABD7AB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1AAAD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419799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05B3EA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7F2C2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CD1FA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C43CA1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FADBE3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765F06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CC3BB3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BF2F29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25280F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22AA7A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96F5BD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021FB6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2B57049" w14:textId="0F9489D4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5A1754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1C75E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4E36A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7B319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2B02B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51406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C4BB0B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C7AC2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D254E0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B2F634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4002A2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55DFD2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1C5729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ECB131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A8C86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91BF58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0A5F54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9BEC2F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49427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886BF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3A278D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B02739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81A785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A87C32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5567A5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9F7CD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E8466B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667AC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E81634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4CAC16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6B97F8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B1B400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53329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DC911AD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B8063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D3E8B8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F9381CE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E7A70E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A00C18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A0CC157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661FF0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81498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EF347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DBC59F9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D48DC1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E4F1F52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C71708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6F66F17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71097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9E5F8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0C2EB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DEB3B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AA0F25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B7E718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CD684D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CB3E1F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BEF6AE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AE450D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FF3CB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1C96A8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07ED3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38"/>
        <w:gridCol w:w="2887"/>
        <w:gridCol w:w="1625"/>
        <w:gridCol w:w="1443"/>
        <w:gridCol w:w="1691"/>
        <w:gridCol w:w="2510"/>
      </w:tblGrid>
      <w:tr w:rsidR="00234F15" w14:paraId="40E045BB" w14:textId="77777777" w:rsidTr="006565F7">
        <w:trPr>
          <w:trHeight w:val="266"/>
        </w:trPr>
        <w:tc>
          <w:tcPr>
            <w:tcW w:w="10894" w:type="dxa"/>
            <w:gridSpan w:val="6"/>
          </w:tcPr>
          <w:p w14:paraId="662552A4" w14:textId="77777777" w:rsidR="008F53D7" w:rsidRPr="00C1676B" w:rsidRDefault="0000000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234F15" w14:paraId="132D966E" w14:textId="77777777" w:rsidTr="0030732B">
        <w:trPr>
          <w:trHeight w:val="533"/>
        </w:trPr>
        <w:tc>
          <w:tcPr>
            <w:tcW w:w="738" w:type="dxa"/>
          </w:tcPr>
          <w:p w14:paraId="76DFDCD7" w14:textId="77777777" w:rsidR="008F53D7" w:rsidRPr="00C03D07" w:rsidRDefault="0030732B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887" w:type="dxa"/>
          </w:tcPr>
          <w:p w14:paraId="05281002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6CFABF6A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6A8E4987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6FA7C257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11D77EF1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234F15" w14:paraId="48511256" w14:textId="77777777" w:rsidTr="0030732B">
        <w:trPr>
          <w:trHeight w:val="266"/>
        </w:trPr>
        <w:tc>
          <w:tcPr>
            <w:tcW w:w="738" w:type="dxa"/>
          </w:tcPr>
          <w:p w14:paraId="56F0BA40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887" w:type="dxa"/>
          </w:tcPr>
          <w:p w14:paraId="6C25FD3E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0871251E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77A9B17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4409D33C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47F976D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1472622E" w14:textId="77777777" w:rsidTr="0030732B">
        <w:trPr>
          <w:trHeight w:val="266"/>
        </w:trPr>
        <w:tc>
          <w:tcPr>
            <w:tcW w:w="738" w:type="dxa"/>
          </w:tcPr>
          <w:p w14:paraId="69394D39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887" w:type="dxa"/>
          </w:tcPr>
          <w:p w14:paraId="565477B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0180C86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4494B7A3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1855C61B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D9DA93D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0EBCCC52" w14:textId="77777777" w:rsidTr="0030732B">
        <w:trPr>
          <w:trHeight w:val="266"/>
        </w:trPr>
        <w:tc>
          <w:tcPr>
            <w:tcW w:w="738" w:type="dxa"/>
          </w:tcPr>
          <w:p w14:paraId="032D2A19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887" w:type="dxa"/>
          </w:tcPr>
          <w:p w14:paraId="76B4BB13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14:paraId="0E79B86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6EA2F7A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7D03345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EFB6E2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0508EB2C" w14:textId="77777777" w:rsidTr="006565F7">
        <w:trPr>
          <w:trHeight w:val="548"/>
        </w:trPr>
        <w:tc>
          <w:tcPr>
            <w:tcW w:w="10894" w:type="dxa"/>
            <w:gridSpan w:val="6"/>
          </w:tcPr>
          <w:p w14:paraId="7BF721A7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52D308E4" w14:textId="77777777" w:rsidR="008F53D7" w:rsidRPr="00C03D07" w:rsidRDefault="00C8092E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         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14:paraId="4232B061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DA5585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B3A2EE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2257FE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A9692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3511D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FFAD9F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588F00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16C72A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877B9D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21AEB8" w14:textId="77777777" w:rsidR="0030732B" w:rsidRDefault="0030732B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234F15" w14:paraId="28D6CD74" w14:textId="77777777" w:rsidTr="00B433FE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14:paraId="5B38B078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Vehicle Information</w:t>
            </w:r>
          </w:p>
        </w:tc>
      </w:tr>
      <w:tr w:rsidR="00234F15" w14:paraId="05640D7F" w14:textId="77777777" w:rsidTr="00B433FE">
        <w:trPr>
          <w:trHeight w:val="523"/>
        </w:trPr>
        <w:tc>
          <w:tcPr>
            <w:tcW w:w="1300" w:type="dxa"/>
            <w:shd w:val="clear" w:color="auto" w:fill="auto"/>
          </w:tcPr>
          <w:p w14:paraId="5394972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14:paraId="0677C65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14:paraId="3C005477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14:paraId="73B52BC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70" w:type="dxa"/>
            <w:shd w:val="clear" w:color="auto" w:fill="auto"/>
          </w:tcPr>
          <w:p w14:paraId="085E37C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14:paraId="218DD0B0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14:paraId="588BC727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234F15" w14:paraId="52F0EE13" w14:textId="77777777" w:rsidTr="00B433FE">
        <w:trPr>
          <w:trHeight w:val="256"/>
        </w:trPr>
        <w:tc>
          <w:tcPr>
            <w:tcW w:w="1300" w:type="dxa"/>
            <w:shd w:val="clear" w:color="auto" w:fill="auto"/>
          </w:tcPr>
          <w:p w14:paraId="6A666AF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7621AD6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0505A94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453AC08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79F8274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40077F6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7AB027B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55F8F499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7FEA3121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566BC43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7F5323F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33974DC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4E8F111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618EDA9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4063F69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18976C58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4ACC6C5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14:paraId="1F645E5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6884975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41AF772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037A8E4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0FB1DAD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352647A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42438ED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7CA87E1D" w14:textId="77777777" w:rsidR="007C5320" w:rsidRPr="00C1676B" w:rsidRDefault="00000000" w:rsidP="007C5320">
      <w:pPr>
        <w:spacing w:before="9"/>
        <w:jc w:val="center"/>
        <w:outlineLvl w:val="0"/>
        <w:rPr>
          <w:rFonts w:ascii="Calibri" w:hAnsi="Calibri" w:cs="Calibri"/>
          <w:b/>
          <w:color w:val="4F6228"/>
          <w:sz w:val="24"/>
          <w:szCs w:val="24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Business Assets </w:t>
      </w:r>
      <w:proofErr w:type="gramStart"/>
      <w:r>
        <w:rPr>
          <w:rFonts w:ascii="Calibri" w:hAnsi="Calibri" w:cs="Calibri"/>
          <w:b/>
          <w:color w:val="4F6228"/>
          <w:sz w:val="24"/>
          <w:szCs w:val="24"/>
          <w:u w:val="single"/>
        </w:rPr>
        <w:t>Or</w:t>
      </w:r>
      <w:proofErr w:type="gramEnd"/>
      <w:r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 Environment Saving Assets </w:t>
      </w: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purchased</w:t>
      </w:r>
      <w:r w:rsidRPr="00C1676B">
        <w:rPr>
          <w:rFonts w:ascii="Calibri" w:hAnsi="Calibri" w:cs="Calibri"/>
          <w:b/>
          <w:color w:val="4F6228"/>
          <w:sz w:val="24"/>
          <w:szCs w:val="24"/>
        </w:rPr>
        <w:t>:</w:t>
      </w:r>
    </w:p>
    <w:p w14:paraId="66FB0A34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234F15" w14:paraId="090D70FC" w14:textId="77777777" w:rsidTr="00B433FE">
        <w:trPr>
          <w:trHeight w:val="527"/>
        </w:trPr>
        <w:tc>
          <w:tcPr>
            <w:tcW w:w="3135" w:type="dxa"/>
          </w:tcPr>
          <w:p w14:paraId="47C36DD8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62" w:type="dxa"/>
          </w:tcPr>
          <w:p w14:paraId="2F59C21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14:paraId="21780FA0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14:paraId="15FC3F1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234F15" w14:paraId="01EED627" w14:textId="77777777" w:rsidTr="00B433FE">
        <w:trPr>
          <w:trHeight w:val="250"/>
        </w:trPr>
        <w:tc>
          <w:tcPr>
            <w:tcW w:w="3135" w:type="dxa"/>
          </w:tcPr>
          <w:p w14:paraId="63B43149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12D3B12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5E3F499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3CF79A7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0B145C2D" w14:textId="77777777" w:rsidTr="00B433FE">
        <w:trPr>
          <w:trHeight w:val="264"/>
        </w:trPr>
        <w:tc>
          <w:tcPr>
            <w:tcW w:w="3135" w:type="dxa"/>
          </w:tcPr>
          <w:p w14:paraId="429A4BBE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4588CF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4425DC5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7B83D1C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6F1DADAF" w14:textId="77777777" w:rsidTr="00B433FE">
        <w:trPr>
          <w:trHeight w:val="250"/>
        </w:trPr>
        <w:tc>
          <w:tcPr>
            <w:tcW w:w="3135" w:type="dxa"/>
          </w:tcPr>
          <w:p w14:paraId="2720CE8A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0A053B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11B81CD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5F377F5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21A2AA7F" w14:textId="77777777" w:rsidTr="00B433FE">
        <w:trPr>
          <w:trHeight w:val="264"/>
        </w:trPr>
        <w:tc>
          <w:tcPr>
            <w:tcW w:w="3135" w:type="dxa"/>
          </w:tcPr>
          <w:p w14:paraId="609CF46E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005A027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181E702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62C1032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8738015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2059D71" w14:textId="77777777" w:rsidR="007C5320" w:rsidRDefault="00000000" w:rsidP="007C5320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HEALTH INSURANCE: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234F15" w14:paraId="714A4AF1" w14:textId="77777777" w:rsidTr="00B433FE">
        <w:tc>
          <w:tcPr>
            <w:tcW w:w="9198" w:type="dxa"/>
          </w:tcPr>
          <w:p w14:paraId="2C75BC9D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14:paraId="3BD18E3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</w:p>
        </w:tc>
      </w:tr>
      <w:tr w:rsidR="00234F15" w14:paraId="3C9F89C6" w14:textId="77777777" w:rsidTr="00B433FE">
        <w:tc>
          <w:tcPr>
            <w:tcW w:w="9198" w:type="dxa"/>
          </w:tcPr>
          <w:p w14:paraId="4A29F3C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14:paraId="4679758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F15" w14:paraId="7AF47D04" w14:textId="77777777" w:rsidTr="00B433FE">
        <w:tc>
          <w:tcPr>
            <w:tcW w:w="9198" w:type="dxa"/>
          </w:tcPr>
          <w:p w14:paraId="4F754BD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14:paraId="61EA776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F15" w14:paraId="21962FE6" w14:textId="77777777" w:rsidTr="00B433FE">
        <w:tc>
          <w:tcPr>
            <w:tcW w:w="9198" w:type="dxa"/>
          </w:tcPr>
          <w:p w14:paraId="106CFC4A" w14:textId="77777777" w:rsidR="007C5320" w:rsidRPr="007706AD" w:rsidRDefault="007C5320" w:rsidP="00B433FE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401763D9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Insurance. Please provide </w:t>
            </w:r>
            <w:proofErr w:type="gramStart"/>
            <w:r>
              <w:rPr>
                <w:rFonts w:ascii="Calibri" w:hAnsi="Calibri" w:cs="Calibri"/>
                <w:b/>
                <w:sz w:val="24"/>
                <w:szCs w:val="24"/>
              </w:rPr>
              <w:t>From</w:t>
            </w:r>
            <w:proofErr w:type="gram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1099-HC. </w:t>
            </w:r>
          </w:p>
          <w:p w14:paraId="5C5E41D0" w14:textId="77777777" w:rsidR="007C5320" w:rsidRPr="00A91336" w:rsidRDefault="007C5320" w:rsidP="00B433FE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270FBB6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19B8423B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4CD18356" w14:textId="77777777" w:rsidR="007C5320" w:rsidRDefault="0000000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1CA85309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234F15" w14:paraId="3F2D964E" w14:textId="77777777" w:rsidTr="007C5320">
        <w:tc>
          <w:tcPr>
            <w:tcW w:w="1106" w:type="dxa"/>
            <w:shd w:val="clear" w:color="auto" w:fill="auto"/>
          </w:tcPr>
          <w:p w14:paraId="00863D1E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332" w:type="dxa"/>
            <w:shd w:val="clear" w:color="auto" w:fill="auto"/>
          </w:tcPr>
          <w:p w14:paraId="38E347E5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956" w:type="dxa"/>
            <w:shd w:val="clear" w:color="auto" w:fill="auto"/>
          </w:tcPr>
          <w:p w14:paraId="0249E52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67E9AB23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251" w:type="dxa"/>
            <w:shd w:val="clear" w:color="auto" w:fill="auto"/>
          </w:tcPr>
          <w:p w14:paraId="0A575BF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987" w:type="dxa"/>
            <w:shd w:val="clear" w:color="auto" w:fill="auto"/>
          </w:tcPr>
          <w:p w14:paraId="54702C68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332" w:type="dxa"/>
            <w:shd w:val="clear" w:color="auto" w:fill="auto"/>
          </w:tcPr>
          <w:p w14:paraId="6E648086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956" w:type="dxa"/>
            <w:shd w:val="clear" w:color="auto" w:fill="auto"/>
          </w:tcPr>
          <w:p w14:paraId="20A3805B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3B7FD749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32" w:type="dxa"/>
            <w:shd w:val="clear" w:color="auto" w:fill="auto"/>
          </w:tcPr>
          <w:p w14:paraId="3272D626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7A8E4658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234F15" w14:paraId="640B4B68" w14:textId="77777777" w:rsidTr="007C5320">
        <w:tc>
          <w:tcPr>
            <w:tcW w:w="1106" w:type="dxa"/>
            <w:shd w:val="clear" w:color="auto" w:fill="auto"/>
          </w:tcPr>
          <w:p w14:paraId="52EBFD6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2648AA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627A0F4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9566F4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63F7F14D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39F0F023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6B394E6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081772C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1C59DD6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25450631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6BDDB848" w14:textId="77777777" w:rsidTr="007C5320">
        <w:tc>
          <w:tcPr>
            <w:tcW w:w="1106" w:type="dxa"/>
            <w:shd w:val="clear" w:color="auto" w:fill="auto"/>
          </w:tcPr>
          <w:p w14:paraId="2058CB2C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09770A2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6CDA30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09F539F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1FBD5F1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3EF5F58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CDA409E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BEDED26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1AFBF7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5E51315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3F3836A" w14:textId="77777777" w:rsidR="007C5320" w:rsidRPr="00C27558" w:rsidRDefault="00000000" w:rsidP="007C5320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lastRenderedPageBreak/>
        <w:t xml:space="preserve">Note: If you have more than 10 transactions, </w:t>
      </w:r>
      <w:proofErr w:type="gramStart"/>
      <w:r w:rsidRPr="00C27558">
        <w:rPr>
          <w:rFonts w:ascii="Calibri" w:hAnsi="Calibri" w:cs="Calibri"/>
          <w:sz w:val="24"/>
          <w:szCs w:val="24"/>
        </w:rPr>
        <w:t>Please</w:t>
      </w:r>
      <w:proofErr w:type="gramEnd"/>
      <w:r w:rsidRPr="00C27558">
        <w:rPr>
          <w:rFonts w:ascii="Calibri" w:hAnsi="Calibri" w:cs="Calibri"/>
          <w:sz w:val="24"/>
          <w:szCs w:val="24"/>
        </w:rPr>
        <w:t xml:space="preserve"> send us the sale and purchase details in an Excel sheet with the columns listed above. </w:t>
      </w:r>
    </w:p>
    <w:p w14:paraId="20054AA8" w14:textId="77777777" w:rsidR="007C5320" w:rsidRPr="00C1676B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60DDE02" w14:textId="77777777" w:rsidR="007C5320" w:rsidRDefault="0000000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Foreign Income and Expenses (IF Any)</w:t>
      </w:r>
    </w:p>
    <w:p w14:paraId="5D0AB76F" w14:textId="77777777" w:rsidR="007C5320" w:rsidRDefault="007C532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234F15" w14:paraId="49DC770D" w14:textId="77777777" w:rsidTr="00B433FE">
        <w:tc>
          <w:tcPr>
            <w:tcW w:w="3456" w:type="dxa"/>
            <w:shd w:val="clear" w:color="auto" w:fill="auto"/>
          </w:tcPr>
          <w:p w14:paraId="7F2C0CD0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14:paraId="57F4928E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14:paraId="5CA72953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14:paraId="13E949E5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14:paraId="77C48984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234F15" w14:paraId="75EBEF33" w14:textId="77777777" w:rsidTr="00B433FE">
        <w:tc>
          <w:tcPr>
            <w:tcW w:w="3456" w:type="dxa"/>
            <w:shd w:val="clear" w:color="auto" w:fill="auto"/>
          </w:tcPr>
          <w:p w14:paraId="29D00F5B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14:paraId="2DE9E38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0CAD19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6767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618CE9A3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34F15" w14:paraId="5FA24C4D" w14:textId="77777777" w:rsidTr="00B433FE">
        <w:tc>
          <w:tcPr>
            <w:tcW w:w="3456" w:type="dxa"/>
            <w:shd w:val="clear" w:color="auto" w:fill="auto"/>
          </w:tcPr>
          <w:p w14:paraId="77446153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14:paraId="15569947" w14:textId="77777777" w:rsidR="007C5320" w:rsidRPr="006E4515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14:paraId="3642F07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0FDD7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18B129EE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05612B1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3117FFA5" w14:textId="77777777" w:rsidR="007C5320" w:rsidRDefault="007C5320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00B733C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F4A6D81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3557AC48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7F7910E5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28A155E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662963B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F2A4287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434720DD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AC4A6D0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5403BF4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234F15" w14:paraId="5BAA9BF7" w14:textId="77777777" w:rsidTr="00B433FE">
        <w:trPr>
          <w:trHeight w:val="263"/>
        </w:trPr>
        <w:tc>
          <w:tcPr>
            <w:tcW w:w="10736" w:type="dxa"/>
            <w:gridSpan w:val="3"/>
          </w:tcPr>
          <w:p w14:paraId="0C48B093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234F15" w14:paraId="5F02ED08" w14:textId="77777777" w:rsidTr="00B433FE">
        <w:trPr>
          <w:trHeight w:val="263"/>
        </w:trPr>
        <w:tc>
          <w:tcPr>
            <w:tcW w:w="6880" w:type="dxa"/>
          </w:tcPr>
          <w:p w14:paraId="3B2E4526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791F844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492301A5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234F15" w14:paraId="52314987" w14:textId="77777777" w:rsidTr="00B433FE">
        <w:trPr>
          <w:trHeight w:val="263"/>
        </w:trPr>
        <w:tc>
          <w:tcPr>
            <w:tcW w:w="6880" w:type="dxa"/>
          </w:tcPr>
          <w:p w14:paraId="0E4C40C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14:paraId="1E5E936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D48855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55701050" w14:textId="77777777" w:rsidTr="00B433FE">
        <w:trPr>
          <w:trHeight w:val="301"/>
        </w:trPr>
        <w:tc>
          <w:tcPr>
            <w:tcW w:w="6880" w:type="dxa"/>
          </w:tcPr>
          <w:p w14:paraId="47DEACD7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4499840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06BDFA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422D707D" w14:textId="77777777" w:rsidTr="00B433FE">
        <w:trPr>
          <w:trHeight w:val="263"/>
        </w:trPr>
        <w:tc>
          <w:tcPr>
            <w:tcW w:w="6880" w:type="dxa"/>
          </w:tcPr>
          <w:p w14:paraId="472EB690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661E828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B83966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50915448" w14:textId="77777777" w:rsidTr="00B433FE">
        <w:trPr>
          <w:trHeight w:val="250"/>
        </w:trPr>
        <w:tc>
          <w:tcPr>
            <w:tcW w:w="6880" w:type="dxa"/>
          </w:tcPr>
          <w:p w14:paraId="64415668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594FF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977" w:type="dxa"/>
          </w:tcPr>
          <w:p w14:paraId="399CBC4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CF0E51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3CB22AEB" w14:textId="77777777" w:rsidTr="00B433FE">
        <w:trPr>
          <w:trHeight w:val="263"/>
        </w:trPr>
        <w:tc>
          <w:tcPr>
            <w:tcW w:w="6880" w:type="dxa"/>
          </w:tcPr>
          <w:p w14:paraId="725B3F7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319DEAD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246AEF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41D2D629" w14:textId="77777777" w:rsidTr="00B433FE">
        <w:trPr>
          <w:trHeight w:val="275"/>
        </w:trPr>
        <w:tc>
          <w:tcPr>
            <w:tcW w:w="6880" w:type="dxa"/>
          </w:tcPr>
          <w:p w14:paraId="1A254B4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14:paraId="23C55E0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5B3E7DC" w14:textId="5AAC9440" w:rsidR="007C5320" w:rsidRPr="00C03D07" w:rsidRDefault="00C60951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60951">
              <w:rPr>
                <w:rFonts w:ascii="Calibri" w:hAnsi="Calibri" w:cs="Calibri"/>
                <w:sz w:val="24"/>
                <w:szCs w:val="24"/>
              </w:rPr>
              <w:t>25228</w:t>
            </w:r>
          </w:p>
        </w:tc>
      </w:tr>
      <w:tr w:rsidR="00234F15" w14:paraId="303010FD" w14:textId="77777777" w:rsidTr="00B433FE">
        <w:trPr>
          <w:trHeight w:val="275"/>
        </w:trPr>
        <w:tc>
          <w:tcPr>
            <w:tcW w:w="6880" w:type="dxa"/>
          </w:tcPr>
          <w:p w14:paraId="506ECAA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4561F1E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98A782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F0882D1" w14:textId="77777777" w:rsidR="00594FF4" w:rsidRDefault="00000000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448F5BA6" w14:textId="77777777" w:rsidR="00594FF4" w:rsidRPr="00C1676B" w:rsidRDefault="00594FF4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234F15" w14:paraId="4706ACE6" w14:textId="77777777" w:rsidTr="00B433FE">
        <w:tc>
          <w:tcPr>
            <w:tcW w:w="7196" w:type="dxa"/>
            <w:shd w:val="clear" w:color="auto" w:fill="auto"/>
          </w:tcPr>
          <w:p w14:paraId="4ABBD355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2A75087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Tax </w:t>
            </w:r>
            <w:proofErr w:type="gramStart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Payer(</w:t>
            </w:r>
            <w:proofErr w:type="gramEnd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No)</w:t>
            </w:r>
          </w:p>
        </w:tc>
        <w:tc>
          <w:tcPr>
            <w:tcW w:w="1694" w:type="dxa"/>
            <w:shd w:val="clear" w:color="auto" w:fill="auto"/>
          </w:tcPr>
          <w:p w14:paraId="07C90D0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234F15" w14:paraId="4E3DF5FC" w14:textId="77777777" w:rsidTr="00B433FE">
        <w:tc>
          <w:tcPr>
            <w:tcW w:w="7196" w:type="dxa"/>
            <w:shd w:val="clear" w:color="auto" w:fill="auto"/>
          </w:tcPr>
          <w:p w14:paraId="6623D316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0765E38A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6AD6D1DD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234F15" w14:paraId="3E904186" w14:textId="77777777" w:rsidTr="00B433FE">
        <w:tc>
          <w:tcPr>
            <w:tcW w:w="7196" w:type="dxa"/>
            <w:shd w:val="clear" w:color="auto" w:fill="auto"/>
          </w:tcPr>
          <w:p w14:paraId="3A129133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75592465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77D632D8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6F6987EB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14:paraId="3F2E94F6" w14:textId="77777777" w:rsidR="00594FF4" w:rsidRPr="00CB653F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79156EB1" w14:textId="77777777" w:rsidR="00594FF4" w:rsidRDefault="00000000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>
        <w:rPr>
          <w:rFonts w:ascii="Calibri" w:eastAsia="Arial" w:hAnsi="Calibri" w:cs="Calibri"/>
          <w:w w:val="82"/>
          <w:sz w:val="24"/>
          <w:szCs w:val="24"/>
        </w:rPr>
        <w:t>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 FATCA (Foreign Account tax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46446786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494456D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5DC399A4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33EA233D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38569BE6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DA79DFE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52651880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B69D0D4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57CFED3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5748CC21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1ECBE1FC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EA94BC7" w14:textId="77777777" w:rsidR="00594FF4" w:rsidRPr="00C1676B" w:rsidRDefault="00000000" w:rsidP="00594FF4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234F15" w14:paraId="7550E191" w14:textId="77777777" w:rsidTr="00B433FE">
        <w:trPr>
          <w:trHeight w:val="318"/>
        </w:trPr>
        <w:tc>
          <w:tcPr>
            <w:tcW w:w="6194" w:type="dxa"/>
          </w:tcPr>
          <w:p w14:paraId="0FCCD2DC" w14:textId="77777777" w:rsidR="00594FF4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3FC1F2ED" w14:textId="77777777" w:rsidR="00594FF4" w:rsidRPr="00BC75A1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TY-2022</w:t>
            </w:r>
            <w:r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0E913FFF" w14:textId="77777777" w:rsidR="00594FF4" w:rsidRPr="00C03D07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304B4C65" w14:textId="77777777" w:rsidTr="00B433FE">
        <w:trPr>
          <w:trHeight w:val="303"/>
        </w:trPr>
        <w:tc>
          <w:tcPr>
            <w:tcW w:w="6194" w:type="dxa"/>
          </w:tcPr>
          <w:p w14:paraId="3AEA5FE7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</w:t>
            </w:r>
            <w:proofErr w:type="gramEnd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/salaries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4C6DEDDE" w14:textId="0B481A89" w:rsidR="00594FF4" w:rsidRPr="00C03D07" w:rsidRDefault="00DC43A6" w:rsidP="00B433FE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20" w:dyaOrig="987" w14:anchorId="682EC30C">
                <v:shape id="_x0000_i1028" type="#_x0000_t75" style="width:76.2pt;height:49.2pt" o:ole="">
                  <v:imagedata r:id="rId9" o:title=""/>
                </v:shape>
                <o:OLEObject Type="Embed" ProgID="Package" ShapeID="_x0000_i1028" DrawAspect="Icon" ObjectID="_1738960962" r:id="rId10"/>
              </w:object>
            </w:r>
          </w:p>
        </w:tc>
      </w:tr>
      <w:tr w:rsidR="002E6744" w14:paraId="58C64BE0" w14:textId="77777777" w:rsidTr="00B433FE">
        <w:trPr>
          <w:trHeight w:val="303"/>
        </w:trPr>
        <w:tc>
          <w:tcPr>
            <w:tcW w:w="6194" w:type="dxa"/>
          </w:tcPr>
          <w:p w14:paraId="6D74B41B" w14:textId="0CF3B6A5" w:rsidR="002E6744" w:rsidRPr="00C03D07" w:rsidRDefault="002E6744" w:rsidP="00B433FE">
            <w:pPr>
              <w:spacing w:before="19"/>
              <w:ind w:left="82"/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1098-T</w:t>
            </w:r>
          </w:p>
        </w:tc>
        <w:tc>
          <w:tcPr>
            <w:tcW w:w="3086" w:type="dxa"/>
          </w:tcPr>
          <w:p w14:paraId="312E502B" w14:textId="1B187EB8" w:rsidR="002E6744" w:rsidRPr="00C03D07" w:rsidRDefault="004A2B99" w:rsidP="00B433FE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20" w:dyaOrig="987" w14:anchorId="15C220B4">
                <v:shape id="_x0000_i1026" type="#_x0000_t75" style="width:76.2pt;height:49.2pt" o:ole="">
                  <v:imagedata r:id="rId11" o:title=""/>
                </v:shape>
                <o:OLEObject Type="Embed" ProgID="Package" ShapeID="_x0000_i1026" DrawAspect="Icon" ObjectID="_1738960963" r:id="rId12"/>
              </w:object>
            </w:r>
          </w:p>
        </w:tc>
      </w:tr>
      <w:tr w:rsidR="00234F15" w14:paraId="3B31619D" w14:textId="77777777" w:rsidTr="00B433FE">
        <w:trPr>
          <w:trHeight w:val="304"/>
        </w:trPr>
        <w:tc>
          <w:tcPr>
            <w:tcW w:w="6194" w:type="dxa"/>
          </w:tcPr>
          <w:p w14:paraId="53BE8400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4EDACE83" w14:textId="77777777" w:rsidR="00594FF4" w:rsidRPr="00C03D07" w:rsidRDefault="00594FF4" w:rsidP="00B433FE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3CF6EA0" w14:textId="77777777" w:rsidTr="00B433FE">
        <w:trPr>
          <w:trHeight w:val="318"/>
        </w:trPr>
        <w:tc>
          <w:tcPr>
            <w:tcW w:w="6194" w:type="dxa"/>
          </w:tcPr>
          <w:p w14:paraId="707A9EB2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2B270AA0" w14:textId="77777777" w:rsidR="00594FF4" w:rsidRPr="00C03D07" w:rsidRDefault="00594FF4" w:rsidP="00B433FE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58C1CD8D" w14:textId="77777777" w:rsidTr="00B433FE">
        <w:trPr>
          <w:trHeight w:val="303"/>
        </w:trPr>
        <w:tc>
          <w:tcPr>
            <w:tcW w:w="6194" w:type="dxa"/>
          </w:tcPr>
          <w:p w14:paraId="17D3A314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14:paraId="2D23FD86" w14:textId="77777777" w:rsidR="00594FF4" w:rsidRPr="00C03D07" w:rsidRDefault="00594FF4" w:rsidP="00B433FE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2A4FAE3B" w14:textId="77777777" w:rsidTr="00B433FE">
        <w:trPr>
          <w:trHeight w:val="318"/>
        </w:trPr>
        <w:tc>
          <w:tcPr>
            <w:tcW w:w="6194" w:type="dxa"/>
          </w:tcPr>
          <w:p w14:paraId="1DF78C31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3CC9F1D8" w14:textId="77777777" w:rsidR="00594FF4" w:rsidRPr="00C03D07" w:rsidRDefault="00594FF4" w:rsidP="00B433FE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582E4FB1" w14:textId="77777777" w:rsidTr="00B433FE">
        <w:trPr>
          <w:trHeight w:val="303"/>
        </w:trPr>
        <w:tc>
          <w:tcPr>
            <w:tcW w:w="6194" w:type="dxa"/>
          </w:tcPr>
          <w:p w14:paraId="4DDBE134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075B6495" w14:textId="77777777" w:rsidR="00594FF4" w:rsidRPr="00C03D07" w:rsidRDefault="00594FF4" w:rsidP="00B433FE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7F014D62" w14:textId="77777777" w:rsidTr="00B433FE">
        <w:trPr>
          <w:trHeight w:val="318"/>
        </w:trPr>
        <w:tc>
          <w:tcPr>
            <w:tcW w:w="6194" w:type="dxa"/>
          </w:tcPr>
          <w:p w14:paraId="03B40F8C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</w:t>
            </w:r>
            <w:proofErr w:type="gramEnd"/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2DC523F6" w14:textId="77777777" w:rsidR="00594FF4" w:rsidRPr="00C03D07" w:rsidRDefault="00594FF4" w:rsidP="00B433FE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C6B91E7" w14:textId="77777777" w:rsidTr="00B433FE">
        <w:trPr>
          <w:trHeight w:val="318"/>
        </w:trPr>
        <w:tc>
          <w:tcPr>
            <w:tcW w:w="6194" w:type="dxa"/>
          </w:tcPr>
          <w:p w14:paraId="7002B191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32630961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27D667F9" w14:textId="77777777" w:rsidTr="00B433FE">
        <w:trPr>
          <w:trHeight w:val="318"/>
        </w:trPr>
        <w:tc>
          <w:tcPr>
            <w:tcW w:w="6194" w:type="dxa"/>
          </w:tcPr>
          <w:p w14:paraId="65C8FF37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6AF3D8F0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5D4C847A" w14:textId="77777777" w:rsidTr="00B433FE">
        <w:trPr>
          <w:trHeight w:val="318"/>
        </w:trPr>
        <w:tc>
          <w:tcPr>
            <w:tcW w:w="6194" w:type="dxa"/>
          </w:tcPr>
          <w:p w14:paraId="675F8DCD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57CFE33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4032D9B8" w14:textId="77777777" w:rsidTr="00B433FE">
        <w:trPr>
          <w:trHeight w:val="318"/>
        </w:trPr>
        <w:tc>
          <w:tcPr>
            <w:tcW w:w="6194" w:type="dxa"/>
          </w:tcPr>
          <w:p w14:paraId="5B8331CE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(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you made any income 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2022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531AA4D8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2E420571" w14:textId="77777777" w:rsidTr="00B433FE">
        <w:trPr>
          <w:trHeight w:val="318"/>
        </w:trPr>
        <w:tc>
          <w:tcPr>
            <w:tcW w:w="6194" w:type="dxa"/>
          </w:tcPr>
          <w:p w14:paraId="79D74D38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14:paraId="53BA5454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59D3A20" w14:textId="77777777" w:rsidTr="00B433FE">
        <w:trPr>
          <w:trHeight w:val="318"/>
        </w:trPr>
        <w:tc>
          <w:tcPr>
            <w:tcW w:w="6194" w:type="dxa"/>
          </w:tcPr>
          <w:p w14:paraId="35D77B3F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269FE665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14:paraId="5F56879B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A375057" w14:textId="77777777" w:rsidTr="00B433FE">
        <w:trPr>
          <w:trHeight w:val="318"/>
        </w:trPr>
        <w:tc>
          <w:tcPr>
            <w:tcW w:w="6194" w:type="dxa"/>
          </w:tcPr>
          <w:p w14:paraId="4BCB97EB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5C8FF859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7D662A8F" w14:textId="77777777" w:rsidTr="00B433FE">
        <w:trPr>
          <w:trHeight w:val="318"/>
        </w:trPr>
        <w:tc>
          <w:tcPr>
            <w:tcW w:w="6194" w:type="dxa"/>
          </w:tcPr>
          <w:p w14:paraId="5711E38F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6453C980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C8EA561" w14:textId="77777777" w:rsidTr="00B433FE">
        <w:trPr>
          <w:trHeight w:val="318"/>
        </w:trPr>
        <w:tc>
          <w:tcPr>
            <w:tcW w:w="6194" w:type="dxa"/>
          </w:tcPr>
          <w:p w14:paraId="537BA1D7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48FC928A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970C1FC" w14:textId="77777777" w:rsidTr="00B433FE">
        <w:trPr>
          <w:trHeight w:val="318"/>
        </w:trPr>
        <w:tc>
          <w:tcPr>
            <w:tcW w:w="6194" w:type="dxa"/>
          </w:tcPr>
          <w:p w14:paraId="276B4DA3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01st Jan </w:t>
            </w:r>
            <w:proofErr w:type="gramStart"/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To</w:t>
            </w:r>
            <w:proofErr w:type="gramEnd"/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31st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5A8E200F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14B50192" w14:textId="77777777" w:rsidTr="00B433FE">
        <w:trPr>
          <w:trHeight w:val="318"/>
        </w:trPr>
        <w:tc>
          <w:tcPr>
            <w:tcW w:w="6194" w:type="dxa"/>
          </w:tcPr>
          <w:p w14:paraId="15CE8E8E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</w:t>
            </w:r>
            <w:proofErr w:type="gramStart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To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303FA54B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3F3A528A" w14:textId="77777777" w:rsidTr="00B433FE">
        <w:trPr>
          <w:trHeight w:val="318"/>
        </w:trPr>
        <w:tc>
          <w:tcPr>
            <w:tcW w:w="6194" w:type="dxa"/>
          </w:tcPr>
          <w:p w14:paraId="7F09F0E9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</w:t>
            </w:r>
            <w:proofErr w:type="gramStart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-(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Details Required From Tax Payer who is residing in MA)</w:t>
            </w:r>
          </w:p>
        </w:tc>
        <w:tc>
          <w:tcPr>
            <w:tcW w:w="3086" w:type="dxa"/>
          </w:tcPr>
          <w:p w14:paraId="3B6C27A9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234F15" w14:paraId="360C055D" w14:textId="77777777" w:rsidTr="00B433FE">
        <w:trPr>
          <w:trHeight w:val="318"/>
        </w:trPr>
        <w:tc>
          <w:tcPr>
            <w:tcW w:w="6194" w:type="dxa"/>
          </w:tcPr>
          <w:p w14:paraId="3B7D514C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51A4B04B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06368BA4" w14:textId="77777777" w:rsidR="00594FF4" w:rsidRPr="00AC2405" w:rsidRDefault="00594FF4" w:rsidP="00594FF4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234F15" w14:paraId="5D395A5D" w14:textId="77777777" w:rsidTr="00B433FE">
        <w:trPr>
          <w:trHeight w:val="269"/>
        </w:trPr>
        <w:tc>
          <w:tcPr>
            <w:tcW w:w="10592" w:type="dxa"/>
            <w:gridSpan w:val="4"/>
          </w:tcPr>
          <w:p w14:paraId="7597D7A9" w14:textId="77777777" w:rsidR="00594FF4" w:rsidRPr="00C1676B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 xml:space="preserve">Refer a friend(s) to get Referral Bonus@ $ 10 for Each paid client to 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</w:t>
            </w:r>
            <w:proofErr w:type="gramEnd"/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</w:t>
            </w:r>
          </w:p>
        </w:tc>
      </w:tr>
      <w:tr w:rsidR="00234F15" w14:paraId="0883FB48" w14:textId="77777777" w:rsidTr="00B433FE">
        <w:trPr>
          <w:trHeight w:val="269"/>
        </w:trPr>
        <w:tc>
          <w:tcPr>
            <w:tcW w:w="738" w:type="dxa"/>
          </w:tcPr>
          <w:p w14:paraId="7C4C983E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21798966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4E98BFB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5500532E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234F15" w14:paraId="72B8CF68" w14:textId="77777777" w:rsidTr="00B433FE">
        <w:trPr>
          <w:trHeight w:val="269"/>
        </w:trPr>
        <w:tc>
          <w:tcPr>
            <w:tcW w:w="738" w:type="dxa"/>
          </w:tcPr>
          <w:p w14:paraId="4A4BBE64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56D3D5DF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17C0BA29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57B26AD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0FD06CA8" w14:textId="77777777" w:rsidTr="00B433FE">
        <w:trPr>
          <w:trHeight w:val="269"/>
        </w:trPr>
        <w:tc>
          <w:tcPr>
            <w:tcW w:w="738" w:type="dxa"/>
          </w:tcPr>
          <w:p w14:paraId="36F9AFCF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23DA68C0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CF14B58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FE42E49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59227DA7" w14:textId="77777777" w:rsidTr="00B433FE">
        <w:trPr>
          <w:trHeight w:val="269"/>
        </w:trPr>
        <w:tc>
          <w:tcPr>
            <w:tcW w:w="738" w:type="dxa"/>
          </w:tcPr>
          <w:p w14:paraId="49E51D1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7" w:type="dxa"/>
          </w:tcPr>
          <w:p w14:paraId="759A77D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1F5381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774DBD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72F3941B" w14:textId="77777777" w:rsidTr="00B433FE">
        <w:trPr>
          <w:trHeight w:val="269"/>
        </w:trPr>
        <w:tc>
          <w:tcPr>
            <w:tcW w:w="738" w:type="dxa"/>
          </w:tcPr>
          <w:p w14:paraId="1B3B5280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4DD8C261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FA5E0D4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69AED378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3F72A259" w14:textId="77777777" w:rsidTr="00B433FE">
        <w:trPr>
          <w:trHeight w:val="269"/>
        </w:trPr>
        <w:tc>
          <w:tcPr>
            <w:tcW w:w="738" w:type="dxa"/>
          </w:tcPr>
          <w:p w14:paraId="0585D722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7A9AE89F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23DB2196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28A43AD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34F15" w14:paraId="66CBDB5B" w14:textId="77777777" w:rsidTr="00B433FE">
        <w:trPr>
          <w:trHeight w:val="269"/>
        </w:trPr>
        <w:tc>
          <w:tcPr>
            <w:tcW w:w="738" w:type="dxa"/>
          </w:tcPr>
          <w:p w14:paraId="2BCB126A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288E3D6F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3D78564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2E2544C4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5AB2F31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33E2B51" w14:textId="77777777" w:rsidR="001E5897" w:rsidRPr="007C5320" w:rsidRDefault="001E5897" w:rsidP="007C5320">
      <w:pPr>
        <w:rPr>
          <w:rFonts w:ascii="Calibri" w:hAnsi="Calibri" w:cs="Calibri"/>
          <w:sz w:val="2"/>
          <w:szCs w:val="24"/>
        </w:rPr>
      </w:pPr>
    </w:p>
    <w:sectPr w:rsidR="001E5897" w:rsidRPr="007C5320" w:rsidSect="0087309D">
      <w:headerReference w:type="default" r:id="rId13"/>
      <w:footerReference w:type="default" r:id="rId14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6B579" w14:textId="77777777" w:rsidR="007E6B3F" w:rsidRDefault="007E6B3F">
      <w:r>
        <w:separator/>
      </w:r>
    </w:p>
  </w:endnote>
  <w:endnote w:type="continuationSeparator" w:id="0">
    <w:p w14:paraId="1F331E99" w14:textId="77777777" w:rsidR="007E6B3F" w:rsidRDefault="007E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C47E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029EDF6F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23EE47A5" w14:textId="77777777" w:rsidR="00C8092E" w:rsidRPr="00A000E0" w:rsidRDefault="0000000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073F3FC4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207DFCE0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1C5AD978" w14:textId="77777777" w:rsidR="00C8092E" w:rsidRPr="002B2F01" w:rsidRDefault="00000000" w:rsidP="00B23708">
    <w:pPr>
      <w:ind w:right="288"/>
      <w:jc w:val="center"/>
      <w:rPr>
        <w:sz w:val="22"/>
      </w:rPr>
    </w:pPr>
    <w:r>
      <w:rPr>
        <w:noProof/>
        <w:szCs w:val="16"/>
      </w:rPr>
      <w:pict w14:anchorId="22EB7511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302.55pt;margin-top:777.4pt;width:7.2pt;height:9pt;z-index:-2;visibility:visible;mso-position-horizontal-relative:page;mso-position-vertical-relative:page" filled="f" stroked="f">
          <v:textbox inset="0,0,0,0">
            <w:txbxContent>
              <w:p w14:paraId="7429D857" w14:textId="77777777" w:rsidR="00C8092E" w:rsidRDefault="0000000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594FF4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="00AD3098" w:rsidRPr="000F654C">
        <w:rPr>
          <w:rStyle w:val="Hyperlink"/>
          <w:szCs w:val="16"/>
        </w:rPr>
        <w:t>INFO@gtaxfile.com</w:t>
      </w:r>
    </w:hyperlink>
    <w:r w:rsidRPr="002B2F01">
      <w:rPr>
        <w:szCs w:val="16"/>
      </w:rPr>
      <w:t xml:space="preserve">or call us at </w:t>
    </w:r>
    <w:r w:rsidR="00AD3098">
      <w:rPr>
        <w:szCs w:val="16"/>
      </w:rPr>
      <w:t>(470)-480-1881, (470) 480-1882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AC55" w14:textId="77777777" w:rsidR="007E6B3F" w:rsidRDefault="007E6B3F">
      <w:r>
        <w:separator/>
      </w:r>
    </w:p>
  </w:footnote>
  <w:footnote w:type="continuationSeparator" w:id="0">
    <w:p w14:paraId="66DCD9B5" w14:textId="77777777" w:rsidR="007E6B3F" w:rsidRDefault="007E6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91371" w14:textId="77777777" w:rsidR="00C8092E" w:rsidRDefault="00C8092E">
    <w:pPr>
      <w:pStyle w:val="Header"/>
    </w:pPr>
  </w:p>
  <w:p w14:paraId="2F2B95D1" w14:textId="77777777" w:rsidR="00C8092E" w:rsidRDefault="00C8092E">
    <w:pPr>
      <w:pStyle w:val="Header"/>
    </w:pPr>
  </w:p>
  <w:p w14:paraId="361F3C82" w14:textId="77777777" w:rsidR="00C8092E" w:rsidRDefault="00000000">
    <w:pPr>
      <w:pStyle w:val="Header"/>
    </w:pPr>
    <w:r>
      <w:rPr>
        <w:noProof/>
        <w:lang w:eastAsia="zh-TW"/>
      </w:rPr>
      <w:pict w14:anchorId="2E13A7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1025" type="#_x0000_t136" style="position:absolute;margin-left:0;margin-top:0;width:657.05pt;height:134.3pt;rotation:315;z-index:-1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43014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7" type="#_x0000_t75" style="width:159pt;height:40.8pt;visibility:visible" o:ole="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8pt;height:31.2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5E2AF4C4">
      <w:start w:val="1"/>
      <w:numFmt w:val="decimal"/>
      <w:lvlText w:val="%1."/>
      <w:lvlJc w:val="left"/>
      <w:pPr>
        <w:ind w:left="1440" w:hanging="360"/>
      </w:pPr>
    </w:lvl>
    <w:lvl w:ilvl="1" w:tplc="AECC75BE" w:tentative="1">
      <w:start w:val="1"/>
      <w:numFmt w:val="lowerLetter"/>
      <w:lvlText w:val="%2."/>
      <w:lvlJc w:val="left"/>
      <w:pPr>
        <w:ind w:left="2160" w:hanging="360"/>
      </w:pPr>
    </w:lvl>
    <w:lvl w:ilvl="2" w:tplc="81168A4C" w:tentative="1">
      <w:start w:val="1"/>
      <w:numFmt w:val="lowerRoman"/>
      <w:lvlText w:val="%3."/>
      <w:lvlJc w:val="right"/>
      <w:pPr>
        <w:ind w:left="2880" w:hanging="180"/>
      </w:pPr>
    </w:lvl>
    <w:lvl w:ilvl="3" w:tplc="1DA24B74" w:tentative="1">
      <w:start w:val="1"/>
      <w:numFmt w:val="decimal"/>
      <w:lvlText w:val="%4."/>
      <w:lvlJc w:val="left"/>
      <w:pPr>
        <w:ind w:left="3600" w:hanging="360"/>
      </w:pPr>
    </w:lvl>
    <w:lvl w:ilvl="4" w:tplc="EE2E0ED0" w:tentative="1">
      <w:start w:val="1"/>
      <w:numFmt w:val="lowerLetter"/>
      <w:lvlText w:val="%5."/>
      <w:lvlJc w:val="left"/>
      <w:pPr>
        <w:ind w:left="4320" w:hanging="360"/>
      </w:pPr>
    </w:lvl>
    <w:lvl w:ilvl="5" w:tplc="BB425508" w:tentative="1">
      <w:start w:val="1"/>
      <w:numFmt w:val="lowerRoman"/>
      <w:lvlText w:val="%6."/>
      <w:lvlJc w:val="right"/>
      <w:pPr>
        <w:ind w:left="5040" w:hanging="180"/>
      </w:pPr>
    </w:lvl>
    <w:lvl w:ilvl="6" w:tplc="8AA8CAB6" w:tentative="1">
      <w:start w:val="1"/>
      <w:numFmt w:val="decimal"/>
      <w:lvlText w:val="%7."/>
      <w:lvlJc w:val="left"/>
      <w:pPr>
        <w:ind w:left="5760" w:hanging="360"/>
      </w:pPr>
    </w:lvl>
    <w:lvl w:ilvl="7" w:tplc="4C68B808" w:tentative="1">
      <w:start w:val="1"/>
      <w:numFmt w:val="lowerLetter"/>
      <w:lvlText w:val="%8."/>
      <w:lvlJc w:val="left"/>
      <w:pPr>
        <w:ind w:left="6480" w:hanging="360"/>
      </w:pPr>
    </w:lvl>
    <w:lvl w:ilvl="8" w:tplc="9712156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D8B29D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606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B296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96B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87C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A4D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D80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9EC3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3463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84508D"/>
    <w:multiLevelType w:val="multilevel"/>
    <w:tmpl w:val="0CD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4738"/>
    <w:multiLevelType w:val="hybridMultilevel"/>
    <w:tmpl w:val="7F8EFDCC"/>
    <w:lvl w:ilvl="0" w:tplc="2A9C0E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A1ABB9A" w:tentative="1">
      <w:start w:val="1"/>
      <w:numFmt w:val="lowerLetter"/>
      <w:lvlText w:val="%2."/>
      <w:lvlJc w:val="left"/>
      <w:pPr>
        <w:ind w:left="1440" w:hanging="360"/>
      </w:pPr>
    </w:lvl>
    <w:lvl w:ilvl="2" w:tplc="7F8C8C2A" w:tentative="1">
      <w:start w:val="1"/>
      <w:numFmt w:val="lowerRoman"/>
      <w:lvlText w:val="%3."/>
      <w:lvlJc w:val="right"/>
      <w:pPr>
        <w:ind w:left="2160" w:hanging="180"/>
      </w:pPr>
    </w:lvl>
    <w:lvl w:ilvl="3" w:tplc="BAB2EDCE" w:tentative="1">
      <w:start w:val="1"/>
      <w:numFmt w:val="decimal"/>
      <w:lvlText w:val="%4."/>
      <w:lvlJc w:val="left"/>
      <w:pPr>
        <w:ind w:left="2880" w:hanging="360"/>
      </w:pPr>
    </w:lvl>
    <w:lvl w:ilvl="4" w:tplc="9B2C64D2" w:tentative="1">
      <w:start w:val="1"/>
      <w:numFmt w:val="lowerLetter"/>
      <w:lvlText w:val="%5."/>
      <w:lvlJc w:val="left"/>
      <w:pPr>
        <w:ind w:left="3600" w:hanging="360"/>
      </w:pPr>
    </w:lvl>
    <w:lvl w:ilvl="5" w:tplc="461E82EA" w:tentative="1">
      <w:start w:val="1"/>
      <w:numFmt w:val="lowerRoman"/>
      <w:lvlText w:val="%6."/>
      <w:lvlJc w:val="right"/>
      <w:pPr>
        <w:ind w:left="4320" w:hanging="180"/>
      </w:pPr>
    </w:lvl>
    <w:lvl w:ilvl="6" w:tplc="B50648B8" w:tentative="1">
      <w:start w:val="1"/>
      <w:numFmt w:val="decimal"/>
      <w:lvlText w:val="%7."/>
      <w:lvlJc w:val="left"/>
      <w:pPr>
        <w:ind w:left="5040" w:hanging="360"/>
      </w:pPr>
    </w:lvl>
    <w:lvl w:ilvl="7" w:tplc="1D9AF726" w:tentative="1">
      <w:start w:val="1"/>
      <w:numFmt w:val="lowerLetter"/>
      <w:lvlText w:val="%8."/>
      <w:lvlJc w:val="left"/>
      <w:pPr>
        <w:ind w:left="5760" w:hanging="360"/>
      </w:pPr>
    </w:lvl>
    <w:lvl w:ilvl="8" w:tplc="0D44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83A"/>
    <w:multiLevelType w:val="hybridMultilevel"/>
    <w:tmpl w:val="53A2E88E"/>
    <w:lvl w:ilvl="0" w:tplc="2F648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F604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DE83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478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DE8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B238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684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061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F63A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C0F20"/>
    <w:multiLevelType w:val="hybridMultilevel"/>
    <w:tmpl w:val="D78495D4"/>
    <w:lvl w:ilvl="0" w:tplc="517A36A8">
      <w:start w:val="1"/>
      <w:numFmt w:val="decimal"/>
      <w:lvlText w:val="%1."/>
      <w:lvlJc w:val="left"/>
      <w:pPr>
        <w:ind w:left="1440" w:hanging="360"/>
      </w:pPr>
    </w:lvl>
    <w:lvl w:ilvl="1" w:tplc="358CBCAA" w:tentative="1">
      <w:start w:val="1"/>
      <w:numFmt w:val="lowerLetter"/>
      <w:lvlText w:val="%2."/>
      <w:lvlJc w:val="left"/>
      <w:pPr>
        <w:ind w:left="2160" w:hanging="360"/>
      </w:pPr>
    </w:lvl>
    <w:lvl w:ilvl="2" w:tplc="5A32BE5E" w:tentative="1">
      <w:start w:val="1"/>
      <w:numFmt w:val="lowerRoman"/>
      <w:lvlText w:val="%3."/>
      <w:lvlJc w:val="right"/>
      <w:pPr>
        <w:ind w:left="2880" w:hanging="180"/>
      </w:pPr>
    </w:lvl>
    <w:lvl w:ilvl="3" w:tplc="9E00FACE" w:tentative="1">
      <w:start w:val="1"/>
      <w:numFmt w:val="decimal"/>
      <w:lvlText w:val="%4."/>
      <w:lvlJc w:val="left"/>
      <w:pPr>
        <w:ind w:left="3600" w:hanging="360"/>
      </w:pPr>
    </w:lvl>
    <w:lvl w:ilvl="4" w:tplc="6BCAB926" w:tentative="1">
      <w:start w:val="1"/>
      <w:numFmt w:val="lowerLetter"/>
      <w:lvlText w:val="%5."/>
      <w:lvlJc w:val="left"/>
      <w:pPr>
        <w:ind w:left="4320" w:hanging="360"/>
      </w:pPr>
    </w:lvl>
    <w:lvl w:ilvl="5" w:tplc="77ACA5BA" w:tentative="1">
      <w:start w:val="1"/>
      <w:numFmt w:val="lowerRoman"/>
      <w:lvlText w:val="%6."/>
      <w:lvlJc w:val="right"/>
      <w:pPr>
        <w:ind w:left="5040" w:hanging="180"/>
      </w:pPr>
    </w:lvl>
    <w:lvl w:ilvl="6" w:tplc="4B74FC56" w:tentative="1">
      <w:start w:val="1"/>
      <w:numFmt w:val="decimal"/>
      <w:lvlText w:val="%7."/>
      <w:lvlJc w:val="left"/>
      <w:pPr>
        <w:ind w:left="5760" w:hanging="360"/>
      </w:pPr>
    </w:lvl>
    <w:lvl w:ilvl="7" w:tplc="0484A774" w:tentative="1">
      <w:start w:val="1"/>
      <w:numFmt w:val="lowerLetter"/>
      <w:lvlText w:val="%8."/>
      <w:lvlJc w:val="left"/>
      <w:pPr>
        <w:ind w:left="6480" w:hanging="360"/>
      </w:pPr>
    </w:lvl>
    <w:lvl w:ilvl="8" w:tplc="A030EEA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791E"/>
    <w:multiLevelType w:val="hybridMultilevel"/>
    <w:tmpl w:val="B2560D8A"/>
    <w:lvl w:ilvl="0" w:tplc="FFE21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C9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107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DCD6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84E1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AA8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EA4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3EB4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9C92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A1834"/>
    <w:multiLevelType w:val="hybridMultilevel"/>
    <w:tmpl w:val="53D6ACE2"/>
    <w:lvl w:ilvl="0" w:tplc="F9F003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8C5C36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EF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78EB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018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86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C4E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88B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6AE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837"/>
    <w:multiLevelType w:val="hybridMultilevel"/>
    <w:tmpl w:val="92EAC982"/>
    <w:lvl w:ilvl="0" w:tplc="A9582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2C2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8A9F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4C3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E639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90EA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5EF7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03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CED2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227C2"/>
    <w:multiLevelType w:val="hybridMultilevel"/>
    <w:tmpl w:val="ED046EA0"/>
    <w:lvl w:ilvl="0" w:tplc="274ABA4A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4A2264A2" w:tentative="1">
      <w:start w:val="1"/>
      <w:numFmt w:val="lowerLetter"/>
      <w:lvlText w:val="%2."/>
      <w:lvlJc w:val="left"/>
      <w:pPr>
        <w:ind w:left="1440" w:hanging="360"/>
      </w:pPr>
    </w:lvl>
    <w:lvl w:ilvl="2" w:tplc="209A1BCA" w:tentative="1">
      <w:start w:val="1"/>
      <w:numFmt w:val="lowerRoman"/>
      <w:lvlText w:val="%3."/>
      <w:lvlJc w:val="right"/>
      <w:pPr>
        <w:ind w:left="2160" w:hanging="180"/>
      </w:pPr>
    </w:lvl>
    <w:lvl w:ilvl="3" w:tplc="6512EE38" w:tentative="1">
      <w:start w:val="1"/>
      <w:numFmt w:val="decimal"/>
      <w:lvlText w:val="%4."/>
      <w:lvlJc w:val="left"/>
      <w:pPr>
        <w:ind w:left="2880" w:hanging="360"/>
      </w:pPr>
    </w:lvl>
    <w:lvl w:ilvl="4" w:tplc="721C2218" w:tentative="1">
      <w:start w:val="1"/>
      <w:numFmt w:val="lowerLetter"/>
      <w:lvlText w:val="%5."/>
      <w:lvlJc w:val="left"/>
      <w:pPr>
        <w:ind w:left="3600" w:hanging="360"/>
      </w:pPr>
    </w:lvl>
    <w:lvl w:ilvl="5" w:tplc="776E54A6" w:tentative="1">
      <w:start w:val="1"/>
      <w:numFmt w:val="lowerRoman"/>
      <w:lvlText w:val="%6."/>
      <w:lvlJc w:val="right"/>
      <w:pPr>
        <w:ind w:left="4320" w:hanging="180"/>
      </w:pPr>
    </w:lvl>
    <w:lvl w:ilvl="6" w:tplc="E2B86A48" w:tentative="1">
      <w:start w:val="1"/>
      <w:numFmt w:val="decimal"/>
      <w:lvlText w:val="%7."/>
      <w:lvlJc w:val="left"/>
      <w:pPr>
        <w:ind w:left="5040" w:hanging="360"/>
      </w:pPr>
    </w:lvl>
    <w:lvl w:ilvl="7" w:tplc="D8FE4440" w:tentative="1">
      <w:start w:val="1"/>
      <w:numFmt w:val="lowerLetter"/>
      <w:lvlText w:val="%8."/>
      <w:lvlJc w:val="left"/>
      <w:pPr>
        <w:ind w:left="5760" w:hanging="360"/>
      </w:pPr>
    </w:lvl>
    <w:lvl w:ilvl="8" w:tplc="AF783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D3140"/>
    <w:multiLevelType w:val="hybridMultilevel"/>
    <w:tmpl w:val="E6561B96"/>
    <w:lvl w:ilvl="0" w:tplc="1B2CE3F8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24482B24" w:tentative="1">
      <w:start w:val="1"/>
      <w:numFmt w:val="lowerLetter"/>
      <w:lvlText w:val="%2."/>
      <w:lvlJc w:val="left"/>
      <w:pPr>
        <w:ind w:left="1440" w:hanging="360"/>
      </w:pPr>
    </w:lvl>
    <w:lvl w:ilvl="2" w:tplc="49B88D14" w:tentative="1">
      <w:start w:val="1"/>
      <w:numFmt w:val="lowerRoman"/>
      <w:lvlText w:val="%3."/>
      <w:lvlJc w:val="right"/>
      <w:pPr>
        <w:ind w:left="2160" w:hanging="180"/>
      </w:pPr>
    </w:lvl>
    <w:lvl w:ilvl="3" w:tplc="ACBAED1A" w:tentative="1">
      <w:start w:val="1"/>
      <w:numFmt w:val="decimal"/>
      <w:lvlText w:val="%4."/>
      <w:lvlJc w:val="left"/>
      <w:pPr>
        <w:ind w:left="2880" w:hanging="360"/>
      </w:pPr>
    </w:lvl>
    <w:lvl w:ilvl="4" w:tplc="840E8FFA" w:tentative="1">
      <w:start w:val="1"/>
      <w:numFmt w:val="lowerLetter"/>
      <w:lvlText w:val="%5."/>
      <w:lvlJc w:val="left"/>
      <w:pPr>
        <w:ind w:left="3600" w:hanging="360"/>
      </w:pPr>
    </w:lvl>
    <w:lvl w:ilvl="5" w:tplc="1758CA26" w:tentative="1">
      <w:start w:val="1"/>
      <w:numFmt w:val="lowerRoman"/>
      <w:lvlText w:val="%6."/>
      <w:lvlJc w:val="right"/>
      <w:pPr>
        <w:ind w:left="4320" w:hanging="180"/>
      </w:pPr>
    </w:lvl>
    <w:lvl w:ilvl="6" w:tplc="BA9C8670" w:tentative="1">
      <w:start w:val="1"/>
      <w:numFmt w:val="decimal"/>
      <w:lvlText w:val="%7."/>
      <w:lvlJc w:val="left"/>
      <w:pPr>
        <w:ind w:left="5040" w:hanging="360"/>
      </w:pPr>
    </w:lvl>
    <w:lvl w:ilvl="7" w:tplc="E05EF88E" w:tentative="1">
      <w:start w:val="1"/>
      <w:numFmt w:val="lowerLetter"/>
      <w:lvlText w:val="%8."/>
      <w:lvlJc w:val="left"/>
      <w:pPr>
        <w:ind w:left="5760" w:hanging="360"/>
      </w:pPr>
    </w:lvl>
    <w:lvl w:ilvl="8" w:tplc="E26A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C6AD3"/>
    <w:multiLevelType w:val="hybridMultilevel"/>
    <w:tmpl w:val="425400CC"/>
    <w:lvl w:ilvl="0" w:tplc="5A98D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AAAA0A" w:tentative="1">
      <w:start w:val="1"/>
      <w:numFmt w:val="lowerLetter"/>
      <w:lvlText w:val="%2."/>
      <w:lvlJc w:val="left"/>
      <w:pPr>
        <w:ind w:left="1440" w:hanging="360"/>
      </w:pPr>
    </w:lvl>
    <w:lvl w:ilvl="2" w:tplc="DC9A9F60" w:tentative="1">
      <w:start w:val="1"/>
      <w:numFmt w:val="lowerRoman"/>
      <w:lvlText w:val="%3."/>
      <w:lvlJc w:val="right"/>
      <w:pPr>
        <w:ind w:left="2160" w:hanging="180"/>
      </w:pPr>
    </w:lvl>
    <w:lvl w:ilvl="3" w:tplc="ABFA2790" w:tentative="1">
      <w:start w:val="1"/>
      <w:numFmt w:val="decimal"/>
      <w:lvlText w:val="%4."/>
      <w:lvlJc w:val="left"/>
      <w:pPr>
        <w:ind w:left="2880" w:hanging="360"/>
      </w:pPr>
    </w:lvl>
    <w:lvl w:ilvl="4" w:tplc="4A82EB6E" w:tentative="1">
      <w:start w:val="1"/>
      <w:numFmt w:val="lowerLetter"/>
      <w:lvlText w:val="%5."/>
      <w:lvlJc w:val="left"/>
      <w:pPr>
        <w:ind w:left="3600" w:hanging="360"/>
      </w:pPr>
    </w:lvl>
    <w:lvl w:ilvl="5" w:tplc="8B08307E" w:tentative="1">
      <w:start w:val="1"/>
      <w:numFmt w:val="lowerRoman"/>
      <w:lvlText w:val="%6."/>
      <w:lvlJc w:val="right"/>
      <w:pPr>
        <w:ind w:left="4320" w:hanging="180"/>
      </w:pPr>
    </w:lvl>
    <w:lvl w:ilvl="6" w:tplc="D41A61CA" w:tentative="1">
      <w:start w:val="1"/>
      <w:numFmt w:val="decimal"/>
      <w:lvlText w:val="%7."/>
      <w:lvlJc w:val="left"/>
      <w:pPr>
        <w:ind w:left="5040" w:hanging="360"/>
      </w:pPr>
    </w:lvl>
    <w:lvl w:ilvl="7" w:tplc="023C26A0" w:tentative="1">
      <w:start w:val="1"/>
      <w:numFmt w:val="lowerLetter"/>
      <w:lvlText w:val="%8."/>
      <w:lvlJc w:val="left"/>
      <w:pPr>
        <w:ind w:left="5760" w:hanging="360"/>
      </w:pPr>
    </w:lvl>
    <w:lvl w:ilvl="8" w:tplc="500071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959D0"/>
    <w:multiLevelType w:val="hybridMultilevel"/>
    <w:tmpl w:val="7D8E173E"/>
    <w:lvl w:ilvl="0" w:tplc="4F0610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C6984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EEA5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27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42DA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D80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01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C83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A25C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940E2"/>
    <w:multiLevelType w:val="hybridMultilevel"/>
    <w:tmpl w:val="F0FA5FE0"/>
    <w:lvl w:ilvl="0" w:tplc="9C4C76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C2C62E4" w:tentative="1">
      <w:start w:val="1"/>
      <w:numFmt w:val="lowerLetter"/>
      <w:lvlText w:val="%2."/>
      <w:lvlJc w:val="left"/>
      <w:pPr>
        <w:ind w:left="1440" w:hanging="360"/>
      </w:pPr>
    </w:lvl>
    <w:lvl w:ilvl="2" w:tplc="33D4D152" w:tentative="1">
      <w:start w:val="1"/>
      <w:numFmt w:val="lowerRoman"/>
      <w:lvlText w:val="%3."/>
      <w:lvlJc w:val="right"/>
      <w:pPr>
        <w:ind w:left="2160" w:hanging="180"/>
      </w:pPr>
    </w:lvl>
    <w:lvl w:ilvl="3" w:tplc="CF4060FC" w:tentative="1">
      <w:start w:val="1"/>
      <w:numFmt w:val="decimal"/>
      <w:lvlText w:val="%4."/>
      <w:lvlJc w:val="left"/>
      <w:pPr>
        <w:ind w:left="2880" w:hanging="360"/>
      </w:pPr>
    </w:lvl>
    <w:lvl w:ilvl="4" w:tplc="15B87768" w:tentative="1">
      <w:start w:val="1"/>
      <w:numFmt w:val="lowerLetter"/>
      <w:lvlText w:val="%5."/>
      <w:lvlJc w:val="left"/>
      <w:pPr>
        <w:ind w:left="3600" w:hanging="360"/>
      </w:pPr>
    </w:lvl>
    <w:lvl w:ilvl="5" w:tplc="2DC8A270" w:tentative="1">
      <w:start w:val="1"/>
      <w:numFmt w:val="lowerRoman"/>
      <w:lvlText w:val="%6."/>
      <w:lvlJc w:val="right"/>
      <w:pPr>
        <w:ind w:left="4320" w:hanging="180"/>
      </w:pPr>
    </w:lvl>
    <w:lvl w:ilvl="6" w:tplc="44B8D600" w:tentative="1">
      <w:start w:val="1"/>
      <w:numFmt w:val="decimal"/>
      <w:lvlText w:val="%7."/>
      <w:lvlJc w:val="left"/>
      <w:pPr>
        <w:ind w:left="5040" w:hanging="360"/>
      </w:pPr>
    </w:lvl>
    <w:lvl w:ilvl="7" w:tplc="360494A2" w:tentative="1">
      <w:start w:val="1"/>
      <w:numFmt w:val="lowerLetter"/>
      <w:lvlText w:val="%8."/>
      <w:lvlJc w:val="left"/>
      <w:pPr>
        <w:ind w:left="5760" w:hanging="360"/>
      </w:pPr>
    </w:lvl>
    <w:lvl w:ilvl="8" w:tplc="982AF0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0E5D"/>
    <w:multiLevelType w:val="hybridMultilevel"/>
    <w:tmpl w:val="5F0CB546"/>
    <w:lvl w:ilvl="0" w:tplc="D758EF56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6BF87C20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3E48E4D8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F29604AC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B712D3E0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EDB01418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52B666EE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49A4974A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A0E29D1E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 w16cid:durableId="1978532262">
    <w:abstractNumId w:val="9"/>
  </w:num>
  <w:num w:numId="2" w16cid:durableId="1923641394">
    <w:abstractNumId w:val="8"/>
  </w:num>
  <w:num w:numId="3" w16cid:durableId="1738094757">
    <w:abstractNumId w:val="14"/>
  </w:num>
  <w:num w:numId="4" w16cid:durableId="306710690">
    <w:abstractNumId w:val="10"/>
  </w:num>
  <w:num w:numId="5" w16cid:durableId="1943565612">
    <w:abstractNumId w:val="6"/>
  </w:num>
  <w:num w:numId="6" w16cid:durableId="1674330791">
    <w:abstractNumId w:val="1"/>
  </w:num>
  <w:num w:numId="7" w16cid:durableId="843546599">
    <w:abstractNumId w:val="7"/>
  </w:num>
  <w:num w:numId="8" w16cid:durableId="188374898">
    <w:abstractNumId w:val="2"/>
  </w:num>
  <w:num w:numId="9" w16cid:durableId="1430731639">
    <w:abstractNumId w:val="16"/>
  </w:num>
  <w:num w:numId="10" w16cid:durableId="2014448989">
    <w:abstractNumId w:val="5"/>
  </w:num>
  <w:num w:numId="11" w16cid:durableId="511913309">
    <w:abstractNumId w:val="15"/>
  </w:num>
  <w:num w:numId="12" w16cid:durableId="726803737">
    <w:abstractNumId w:val="4"/>
  </w:num>
  <w:num w:numId="13" w16cid:durableId="2084719796">
    <w:abstractNumId w:val="12"/>
  </w:num>
  <w:num w:numId="14" w16cid:durableId="579171021">
    <w:abstractNumId w:val="11"/>
  </w:num>
  <w:num w:numId="15" w16cid:durableId="1454978894">
    <w:abstractNumId w:val="13"/>
  </w:num>
  <w:num w:numId="16" w16cid:durableId="1534029660">
    <w:abstractNumId w:val="0"/>
  </w:num>
  <w:num w:numId="17" w16cid:durableId="7177010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06CCE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165B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654C"/>
    <w:rsid w:val="000F7600"/>
    <w:rsid w:val="00110CC1"/>
    <w:rsid w:val="00111827"/>
    <w:rsid w:val="001120EA"/>
    <w:rsid w:val="0011308F"/>
    <w:rsid w:val="00120B24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1D50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4F15"/>
    <w:rsid w:val="00236012"/>
    <w:rsid w:val="00237985"/>
    <w:rsid w:val="00246467"/>
    <w:rsid w:val="00253AF0"/>
    <w:rsid w:val="00253CED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2CD3"/>
    <w:rsid w:val="002A3467"/>
    <w:rsid w:val="002A3B1D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E6744"/>
    <w:rsid w:val="002F14B9"/>
    <w:rsid w:val="002F40E6"/>
    <w:rsid w:val="002F42A3"/>
    <w:rsid w:val="002F52D9"/>
    <w:rsid w:val="0030241E"/>
    <w:rsid w:val="00304C80"/>
    <w:rsid w:val="0030732B"/>
    <w:rsid w:val="00312F75"/>
    <w:rsid w:val="003257EF"/>
    <w:rsid w:val="00327713"/>
    <w:rsid w:val="003313CD"/>
    <w:rsid w:val="00331AA7"/>
    <w:rsid w:val="00332077"/>
    <w:rsid w:val="00334011"/>
    <w:rsid w:val="00335914"/>
    <w:rsid w:val="00337F10"/>
    <w:rsid w:val="00340837"/>
    <w:rsid w:val="003432BE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1BD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45544"/>
    <w:rsid w:val="00450CE5"/>
    <w:rsid w:val="00450D8F"/>
    <w:rsid w:val="00453249"/>
    <w:rsid w:val="004543F3"/>
    <w:rsid w:val="004637AB"/>
    <w:rsid w:val="00464E04"/>
    <w:rsid w:val="00465B06"/>
    <w:rsid w:val="0046634A"/>
    <w:rsid w:val="00467545"/>
    <w:rsid w:val="00475522"/>
    <w:rsid w:val="00484004"/>
    <w:rsid w:val="00485C9E"/>
    <w:rsid w:val="004A10AC"/>
    <w:rsid w:val="004A1B9D"/>
    <w:rsid w:val="004A2316"/>
    <w:rsid w:val="004A2B99"/>
    <w:rsid w:val="004A528E"/>
    <w:rsid w:val="004A638E"/>
    <w:rsid w:val="004A678A"/>
    <w:rsid w:val="004B1028"/>
    <w:rsid w:val="004B1179"/>
    <w:rsid w:val="004B23E9"/>
    <w:rsid w:val="004B26CD"/>
    <w:rsid w:val="004B5D2A"/>
    <w:rsid w:val="004C04DB"/>
    <w:rsid w:val="004C39A4"/>
    <w:rsid w:val="004D4477"/>
    <w:rsid w:val="004E16AC"/>
    <w:rsid w:val="004E18C6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5D6F"/>
    <w:rsid w:val="0055714B"/>
    <w:rsid w:val="005637CA"/>
    <w:rsid w:val="00564D68"/>
    <w:rsid w:val="005678A3"/>
    <w:rsid w:val="00571E9C"/>
    <w:rsid w:val="005745DC"/>
    <w:rsid w:val="005755AD"/>
    <w:rsid w:val="00575CF9"/>
    <w:rsid w:val="005821F2"/>
    <w:rsid w:val="00582970"/>
    <w:rsid w:val="00583501"/>
    <w:rsid w:val="0058694B"/>
    <w:rsid w:val="0059241F"/>
    <w:rsid w:val="00594FF4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B27"/>
    <w:rsid w:val="005C1F49"/>
    <w:rsid w:val="005C5AE8"/>
    <w:rsid w:val="005C5FDC"/>
    <w:rsid w:val="005D5AF4"/>
    <w:rsid w:val="005D77C2"/>
    <w:rsid w:val="005E1EB1"/>
    <w:rsid w:val="005E1EDC"/>
    <w:rsid w:val="005E5585"/>
    <w:rsid w:val="005E6703"/>
    <w:rsid w:val="005F1438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6C05"/>
    <w:rsid w:val="00637228"/>
    <w:rsid w:val="0064317E"/>
    <w:rsid w:val="0065072C"/>
    <w:rsid w:val="00652A6A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1188"/>
    <w:rsid w:val="00693BFE"/>
    <w:rsid w:val="00695760"/>
    <w:rsid w:val="006A0462"/>
    <w:rsid w:val="006A2E1D"/>
    <w:rsid w:val="006B4A17"/>
    <w:rsid w:val="006C00B5"/>
    <w:rsid w:val="006C5062"/>
    <w:rsid w:val="006C5784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5320"/>
    <w:rsid w:val="007C6B7F"/>
    <w:rsid w:val="007C7119"/>
    <w:rsid w:val="007D1B1F"/>
    <w:rsid w:val="007E2D24"/>
    <w:rsid w:val="007E46C7"/>
    <w:rsid w:val="007E6B3F"/>
    <w:rsid w:val="007F04AF"/>
    <w:rsid w:val="007F4870"/>
    <w:rsid w:val="00800D1E"/>
    <w:rsid w:val="00801EE3"/>
    <w:rsid w:val="00805AAE"/>
    <w:rsid w:val="00805E57"/>
    <w:rsid w:val="00807A7A"/>
    <w:rsid w:val="00811F4D"/>
    <w:rsid w:val="008156F8"/>
    <w:rsid w:val="00815CFC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231D"/>
    <w:rsid w:val="009779C4"/>
    <w:rsid w:val="009810B8"/>
    <w:rsid w:val="00981970"/>
    <w:rsid w:val="00982278"/>
    <w:rsid w:val="00982806"/>
    <w:rsid w:val="00983210"/>
    <w:rsid w:val="00987E77"/>
    <w:rsid w:val="009918C0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1A2F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765E"/>
    <w:rsid w:val="00A61D7C"/>
    <w:rsid w:val="00A621D9"/>
    <w:rsid w:val="00A649CB"/>
    <w:rsid w:val="00A70A69"/>
    <w:rsid w:val="00A70CEA"/>
    <w:rsid w:val="00A70F8A"/>
    <w:rsid w:val="00A727F5"/>
    <w:rsid w:val="00A7596B"/>
    <w:rsid w:val="00A765C5"/>
    <w:rsid w:val="00A76AE5"/>
    <w:rsid w:val="00A803BC"/>
    <w:rsid w:val="00A91336"/>
    <w:rsid w:val="00A92961"/>
    <w:rsid w:val="00A93ADA"/>
    <w:rsid w:val="00AA1D8C"/>
    <w:rsid w:val="00AA21F3"/>
    <w:rsid w:val="00AA6868"/>
    <w:rsid w:val="00AB12C1"/>
    <w:rsid w:val="00AB4459"/>
    <w:rsid w:val="00AB62F7"/>
    <w:rsid w:val="00AB794E"/>
    <w:rsid w:val="00AC0634"/>
    <w:rsid w:val="00AC2320"/>
    <w:rsid w:val="00AC2405"/>
    <w:rsid w:val="00AC5D01"/>
    <w:rsid w:val="00AD3098"/>
    <w:rsid w:val="00AE424A"/>
    <w:rsid w:val="00AF30E7"/>
    <w:rsid w:val="00AF75AC"/>
    <w:rsid w:val="00B016E9"/>
    <w:rsid w:val="00B01C55"/>
    <w:rsid w:val="00B1309D"/>
    <w:rsid w:val="00B23708"/>
    <w:rsid w:val="00B256D2"/>
    <w:rsid w:val="00B3167B"/>
    <w:rsid w:val="00B33167"/>
    <w:rsid w:val="00B34E04"/>
    <w:rsid w:val="00B40DBB"/>
    <w:rsid w:val="00B433FE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5A8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E79F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0951"/>
    <w:rsid w:val="00C61BF5"/>
    <w:rsid w:val="00C70FF4"/>
    <w:rsid w:val="00C8092E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B69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0155"/>
    <w:rsid w:val="00D913A7"/>
    <w:rsid w:val="00D92BD1"/>
    <w:rsid w:val="00D934CB"/>
    <w:rsid w:val="00D93E0D"/>
    <w:rsid w:val="00D9503C"/>
    <w:rsid w:val="00DA1387"/>
    <w:rsid w:val="00DA2151"/>
    <w:rsid w:val="00DA3CB8"/>
    <w:rsid w:val="00DA4563"/>
    <w:rsid w:val="00DA6613"/>
    <w:rsid w:val="00DB49D7"/>
    <w:rsid w:val="00DC2A95"/>
    <w:rsid w:val="00DC3AD6"/>
    <w:rsid w:val="00DC43A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84649"/>
    <w:rsid w:val="00E93E61"/>
    <w:rsid w:val="00EA082F"/>
    <w:rsid w:val="00EA44F5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4746"/>
    <w:rsid w:val="00F463BE"/>
    <w:rsid w:val="00F5010A"/>
    <w:rsid w:val="00F534E4"/>
    <w:rsid w:val="00F62FE1"/>
    <w:rsid w:val="00F63E59"/>
    <w:rsid w:val="00F67D9B"/>
    <w:rsid w:val="00F67FF2"/>
    <w:rsid w:val="00F72265"/>
    <w:rsid w:val="00F75F57"/>
    <w:rsid w:val="00F7616A"/>
    <w:rsid w:val="00F82DFB"/>
    <w:rsid w:val="00F8438C"/>
    <w:rsid w:val="00F86040"/>
    <w:rsid w:val="00FA1BDE"/>
    <w:rsid w:val="00FA23B1"/>
    <w:rsid w:val="00FA44D5"/>
    <w:rsid w:val="00FB2CA6"/>
    <w:rsid w:val="00FB475C"/>
    <w:rsid w:val="00FB5D32"/>
    <w:rsid w:val="00FB7CC2"/>
    <w:rsid w:val="00FC29AE"/>
    <w:rsid w:val="00FC43FE"/>
    <w:rsid w:val="00FC636A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C211072"/>
  <w15:docId w15:val="{7D6FD0EB-9028-4971-AA02-7688EFBF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  <w:rPr>
      <w:lang w:val="en-US" w:eastAsia="en-US"/>
    </w:rPr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B5D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4C6B4-B8FE-4424-AB22-8A5C9B22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40</TotalTime>
  <Pages>7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Abhinav Agarwal</cp:lastModifiedBy>
  <cp:revision>12</cp:revision>
  <cp:lastPrinted>2017-11-30T17:51:00Z</cp:lastPrinted>
  <dcterms:created xsi:type="dcterms:W3CDTF">2023-01-27T18:43:00Z</dcterms:created>
  <dcterms:modified xsi:type="dcterms:W3CDTF">2023-02-26T18:26:00Z</dcterms:modified>
</cp:coreProperties>
</file>