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3AF0" w:rsidRPr="00693BFE" w:rsidRDefault="00C1036D" w:rsidP="00016534">
      <w:pPr>
        <w:ind w:left="2880" w:firstLine="720"/>
        <w:outlineLvl w:val="0"/>
        <w:rPr>
          <w:rFonts w:ascii="Calibri" w:hAnsi="Calibri" w:cs="Calibri"/>
          <w:color w:val="943634"/>
          <w:sz w:val="40"/>
          <w:szCs w:val="40"/>
          <w:u w:val="single"/>
        </w:rPr>
      </w:pPr>
      <w:r w:rsidRPr="00693BFE">
        <w:rPr>
          <w:rFonts w:ascii="Calibri" w:hAnsi="Calibri" w:cs="Calibri"/>
          <w:b/>
          <w:color w:val="943634"/>
          <w:sz w:val="40"/>
          <w:szCs w:val="40"/>
          <w:u w:val="single"/>
        </w:rPr>
        <w:t>CLIENT TAX NOTES – TY20</w:t>
      </w:r>
      <w:r>
        <w:rPr>
          <w:rFonts w:ascii="Calibri" w:hAnsi="Calibri" w:cs="Calibri"/>
          <w:b/>
          <w:color w:val="943634"/>
          <w:sz w:val="40"/>
          <w:szCs w:val="40"/>
          <w:u w:val="single"/>
        </w:rPr>
        <w:t>22</w:t>
      </w:r>
    </w:p>
    <w:p w:rsidR="009439A7" w:rsidRPr="00C03D07" w:rsidRDefault="00C1036D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DEAR </w:t>
      </w:r>
      <w:r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TAX PAYER</w:t>
      </w: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,</w:t>
      </w:r>
    </w:p>
    <w:p w:rsidR="009439A7" w:rsidRPr="00C03D07" w:rsidRDefault="009439A7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2"/>
          <w:szCs w:val="24"/>
        </w:rPr>
      </w:pPr>
    </w:p>
    <w:p w:rsidR="0065072C" w:rsidRPr="00EB73EA" w:rsidRDefault="0065072C" w:rsidP="00EB73EA">
      <w:pPr>
        <w:rPr>
          <w:rFonts w:eastAsia="Arial"/>
          <w:w w:val="79"/>
          <w:sz w:val="2"/>
        </w:rPr>
      </w:pPr>
    </w:p>
    <w:p w:rsidR="009439A7" w:rsidRPr="00C03D07" w:rsidRDefault="00C1036D" w:rsidP="00C82D37">
      <w:pPr>
        <w:ind w:right="-56"/>
        <w:outlineLvl w:val="0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GREETINGS!</w:t>
      </w:r>
    </w:p>
    <w:p w:rsidR="009439A7" w:rsidRPr="00C03D07" w:rsidRDefault="009439A7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12"/>
          <w:szCs w:val="24"/>
        </w:rPr>
      </w:pPr>
    </w:p>
    <w:p w:rsidR="009439A7" w:rsidRPr="00C03D07" w:rsidRDefault="00C1036D" w:rsidP="00BC4B14">
      <w:pPr>
        <w:ind w:right="-56"/>
        <w:jc w:val="both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PLEASE FILLTHE BELOW TAX ORGANIZER FORM AND UPLOAD IT IN YOUR SECURED LOGIN OR EVEN YOU CAN E-MAIL IT TO US AT</w:t>
      </w:r>
      <w:hyperlink r:id="rId8" w:history="1">
        <w:r w:rsidRPr="000F654C">
          <w:rPr>
            <w:rStyle w:val="Hyperlink"/>
            <w:rFonts w:ascii="Calibri" w:eastAsia="Arial" w:hAnsi="Calibri" w:cs="Calibri"/>
            <w:spacing w:val="-3"/>
            <w:w w:val="79"/>
            <w:position w:val="-1"/>
            <w:sz w:val="24"/>
            <w:szCs w:val="24"/>
          </w:rPr>
          <w:t>INFO@GTAXFILE.COM</w:t>
        </w:r>
      </w:hyperlink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ALONG WITH YOUR FORM W2 &amp; ANY OTHER INCOME STATEMENT AND ANY OTHER RELEVANT DOCUMENTS TO PREPARE AND ANALYZE YOUR TAXES AND SHARE YOU A FREE TAX RETURN DRAFT COPY</w:t>
      </w:r>
      <w:r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 FOR TY2022.</w:t>
      </w:r>
    </w:p>
    <w:p w:rsidR="00120B24" w:rsidRDefault="00120B24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</w:p>
    <w:p w:rsidR="00120B24" w:rsidRDefault="00120B24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</w:p>
    <w:p w:rsidR="002E4C5B" w:rsidRPr="00C1676B" w:rsidRDefault="00C1036D" w:rsidP="00C82D37">
      <w:pPr>
        <w:ind w:left="2880" w:right="-56" w:firstLine="720"/>
        <w:outlineLvl w:val="0"/>
        <w:rPr>
          <w:rFonts w:ascii="Calibri" w:eastAsia="Arial" w:hAnsi="Calibri" w:cs="Calibri"/>
          <w:b/>
          <w:color w:val="000000"/>
          <w:spacing w:val="-3"/>
          <w:w w:val="79"/>
          <w:position w:val="-1"/>
          <w:sz w:val="28"/>
          <w:szCs w:val="28"/>
        </w:rPr>
      </w:pPr>
      <w:r w:rsidRPr="002E4C5B">
        <w:rPr>
          <w:rFonts w:ascii="Calibri" w:eastAsia="Arial" w:hAnsi="Calibri" w:cs="Calibri"/>
          <w:b/>
          <w:color w:val="000000"/>
          <w:spacing w:val="-3"/>
          <w:w w:val="79"/>
          <w:position w:val="-1"/>
          <w:sz w:val="40"/>
          <w:szCs w:val="40"/>
        </w:rPr>
        <w:t>PERSONA</w:t>
      </w:r>
      <w:r w:rsidRPr="002E4C5B">
        <w:rPr>
          <w:rFonts w:ascii="Calibri" w:eastAsia="Arial" w:hAnsi="Calibri" w:cs="Calibri"/>
          <w:b/>
          <w:color w:val="000000"/>
          <w:w w:val="79"/>
          <w:position w:val="-1"/>
          <w:sz w:val="40"/>
          <w:szCs w:val="40"/>
        </w:rPr>
        <w:t>L</w:t>
      </w:r>
      <w:r w:rsidRPr="002E4C5B">
        <w:rPr>
          <w:rFonts w:ascii="Calibri" w:eastAsia="Arial" w:hAnsi="Calibri" w:cs="Calibri"/>
          <w:b/>
          <w:color w:val="000000"/>
          <w:spacing w:val="-3"/>
          <w:w w:val="79"/>
          <w:position w:val="-1"/>
          <w:sz w:val="40"/>
          <w:szCs w:val="40"/>
        </w:rPr>
        <w:t>INFORM</w:t>
      </w:r>
      <w:r w:rsidRPr="002E4C5B">
        <w:rPr>
          <w:rFonts w:ascii="Calibri" w:eastAsia="Arial" w:hAnsi="Calibri" w:cs="Calibri"/>
          <w:b/>
          <w:color w:val="000000"/>
          <w:spacing w:val="-21"/>
          <w:w w:val="79"/>
          <w:position w:val="-1"/>
          <w:sz w:val="40"/>
          <w:szCs w:val="40"/>
        </w:rPr>
        <w:t>A</w:t>
      </w:r>
      <w:r w:rsidRPr="002E4C5B">
        <w:rPr>
          <w:rFonts w:ascii="Calibri" w:eastAsia="Arial" w:hAnsi="Calibri" w:cs="Calibri"/>
          <w:b/>
          <w:color w:val="000000"/>
          <w:spacing w:val="-3"/>
          <w:w w:val="79"/>
          <w:position w:val="-1"/>
          <w:sz w:val="40"/>
          <w:szCs w:val="40"/>
        </w:rPr>
        <w:t>TIO</w:t>
      </w:r>
      <w:r w:rsidRPr="002E4C5B">
        <w:rPr>
          <w:rFonts w:ascii="Calibri" w:eastAsia="Arial" w:hAnsi="Calibri" w:cs="Calibri"/>
          <w:b/>
          <w:color w:val="000000"/>
          <w:w w:val="79"/>
          <w:position w:val="-1"/>
          <w:sz w:val="40"/>
          <w:szCs w:val="40"/>
        </w:rPr>
        <w:t>N</w:t>
      </w:r>
    </w:p>
    <w:tbl>
      <w:tblPr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/>
      </w:tblPr>
      <w:tblGrid>
        <w:gridCol w:w="2762"/>
        <w:gridCol w:w="2125"/>
        <w:gridCol w:w="1504"/>
        <w:gridCol w:w="1687"/>
        <w:gridCol w:w="1418"/>
        <w:gridCol w:w="1520"/>
      </w:tblGrid>
      <w:tr w:rsidR="00B46A75" w:rsidTr="00DA1387">
        <w:tc>
          <w:tcPr>
            <w:tcW w:w="2808" w:type="dxa"/>
          </w:tcPr>
          <w:p w:rsidR="00ED0124" w:rsidRPr="00C1676B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PARTICULARS</w:t>
            </w:r>
          </w:p>
        </w:tc>
        <w:tc>
          <w:tcPr>
            <w:tcW w:w="1980" w:type="dxa"/>
          </w:tcPr>
          <w:p w:rsidR="00ED0124" w:rsidRPr="00C1676B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PRIMARY TAXPAYER</w:t>
            </w:r>
          </w:p>
        </w:tc>
        <w:tc>
          <w:tcPr>
            <w:tcW w:w="1530" w:type="dxa"/>
          </w:tcPr>
          <w:p w:rsidR="00ED0124" w:rsidRPr="00C1676B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SPOUSE</w:t>
            </w:r>
          </w:p>
        </w:tc>
        <w:tc>
          <w:tcPr>
            <w:tcW w:w="1710" w:type="dxa"/>
          </w:tcPr>
          <w:p w:rsidR="00ED0124" w:rsidRPr="00C1676B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DEPENDENT 1      (CHILD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-</w:t>
            </w: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1)</w:t>
            </w:r>
          </w:p>
        </w:tc>
        <w:tc>
          <w:tcPr>
            <w:tcW w:w="1440" w:type="dxa"/>
          </w:tcPr>
          <w:p w:rsidR="00ED0124" w:rsidRPr="00C1676B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DEPENDENT 2</w:t>
            </w:r>
          </w:p>
          <w:p w:rsidR="00110CC1" w:rsidRPr="00C1676B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(CHILD</w:t>
            </w: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-2)</w:t>
            </w:r>
          </w:p>
        </w:tc>
        <w:tc>
          <w:tcPr>
            <w:tcW w:w="1548" w:type="dxa"/>
          </w:tcPr>
          <w:p w:rsidR="00ED0124" w:rsidRPr="00C1676B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DEPENDENT 3</w:t>
            </w:r>
          </w:p>
          <w:p w:rsidR="00636620" w:rsidRPr="00C1676B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(OTHER DEPENDENT PERSON)</w:t>
            </w:r>
          </w:p>
        </w:tc>
      </w:tr>
      <w:tr w:rsidR="00B46A75" w:rsidTr="00DA1387">
        <w:tc>
          <w:tcPr>
            <w:tcW w:w="2808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FIRST NAME (PER SSN/ITIN)</w:t>
            </w:r>
          </w:p>
        </w:tc>
        <w:tc>
          <w:tcPr>
            <w:tcW w:w="1980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VENUMADHAV</w:t>
            </w:r>
          </w:p>
        </w:tc>
        <w:tc>
          <w:tcPr>
            <w:tcW w:w="1530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SRAVANTHI</w:t>
            </w:r>
          </w:p>
        </w:tc>
        <w:tc>
          <w:tcPr>
            <w:tcW w:w="1710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SRINIKA</w:t>
            </w:r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MIDDLE NAME (PER SSN/ITIN)</w:t>
            </w:r>
          </w:p>
        </w:tc>
        <w:tc>
          <w:tcPr>
            <w:tcW w:w="198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LAST NAME (PER SSN/ITIN)</w:t>
            </w:r>
          </w:p>
        </w:tc>
        <w:tc>
          <w:tcPr>
            <w:tcW w:w="1980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YALAMANCHILI</w:t>
            </w:r>
          </w:p>
        </w:tc>
        <w:tc>
          <w:tcPr>
            <w:tcW w:w="1530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AKKINENI</w:t>
            </w:r>
          </w:p>
        </w:tc>
        <w:tc>
          <w:tcPr>
            <w:tcW w:w="1710" w:type="dxa"/>
          </w:tcPr>
          <w:p w:rsidR="00ED0124" w:rsidRPr="00C03D07" w:rsidRDefault="00C1036D" w:rsidP="00A360E8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YALAMANCHILI</w:t>
            </w:r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SSN/ITIN NUMBER</w:t>
            </w:r>
          </w:p>
        </w:tc>
        <w:tc>
          <w:tcPr>
            <w:tcW w:w="1980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483717185</w:t>
            </w:r>
          </w:p>
        </w:tc>
        <w:tc>
          <w:tcPr>
            <w:tcW w:w="153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DATE OF BIRTH (MM/DD/YY)</w:t>
            </w:r>
          </w:p>
        </w:tc>
        <w:tc>
          <w:tcPr>
            <w:tcW w:w="1980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06/19/1985</w:t>
            </w:r>
          </w:p>
        </w:tc>
        <w:tc>
          <w:tcPr>
            <w:tcW w:w="1530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26/07/1992</w:t>
            </w:r>
          </w:p>
        </w:tc>
        <w:tc>
          <w:tcPr>
            <w:tcW w:w="1710" w:type="dxa"/>
          </w:tcPr>
          <w:p w:rsidR="00ED0124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14/03/2021</w:t>
            </w:r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8A2139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RELATIONSHIP WITH PRIMARY TAXPAYER</w:t>
            </w:r>
          </w:p>
        </w:tc>
        <w:tc>
          <w:tcPr>
            <w:tcW w:w="1980" w:type="dxa"/>
          </w:tcPr>
          <w:p w:rsidR="008A2139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SELF</w:t>
            </w:r>
          </w:p>
        </w:tc>
        <w:tc>
          <w:tcPr>
            <w:tcW w:w="1530" w:type="dxa"/>
          </w:tcPr>
          <w:p w:rsidR="008A2139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SPOUSE</w:t>
            </w:r>
          </w:p>
        </w:tc>
        <w:tc>
          <w:tcPr>
            <w:tcW w:w="1710" w:type="dxa"/>
          </w:tcPr>
          <w:p w:rsidR="008A2139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CHILD</w:t>
            </w:r>
          </w:p>
        </w:tc>
        <w:tc>
          <w:tcPr>
            <w:tcW w:w="1440" w:type="dxa"/>
          </w:tcPr>
          <w:p w:rsidR="008A2139" w:rsidRPr="00C03D07" w:rsidRDefault="008A2139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8A2139" w:rsidRPr="00C03D07" w:rsidRDefault="008A2139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OCCUPATION</w:t>
            </w:r>
          </w:p>
        </w:tc>
        <w:tc>
          <w:tcPr>
            <w:tcW w:w="1980" w:type="dxa"/>
          </w:tcPr>
          <w:p w:rsidR="007B455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EMPLOYEE</w:t>
            </w:r>
          </w:p>
        </w:tc>
        <w:tc>
          <w:tcPr>
            <w:tcW w:w="1530" w:type="dxa"/>
          </w:tcPr>
          <w:p w:rsidR="007B4551" w:rsidRPr="00C03D07" w:rsidRDefault="007B455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02006F">
        <w:trPr>
          <w:trHeight w:val="1007"/>
        </w:trPr>
        <w:tc>
          <w:tcPr>
            <w:tcW w:w="280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"/>
                <w:szCs w:val="24"/>
              </w:rPr>
            </w:pPr>
          </w:p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CURRENT ADDRESS</w:t>
            </w:r>
          </w:p>
        </w:tc>
        <w:tc>
          <w:tcPr>
            <w:tcW w:w="1980" w:type="dxa"/>
          </w:tcPr>
          <w:p w:rsidR="00226740" w:rsidRDefault="00C1036D" w:rsidP="007936D7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6627 – MILRIDGE CIR</w:t>
            </w:r>
          </w:p>
          <w:p w:rsidR="00656E96" w:rsidRPr="00C03D07" w:rsidRDefault="00C1036D" w:rsidP="007936D7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DUBLIN OHIO 43017</w:t>
            </w:r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CELL NUMBER</w:t>
            </w:r>
          </w:p>
        </w:tc>
        <w:tc>
          <w:tcPr>
            <w:tcW w:w="1980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614-588-3955</w:t>
            </w:r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ALTERNATIVE NUMBER (HOME)</w:t>
            </w:r>
          </w:p>
        </w:tc>
        <w:tc>
          <w:tcPr>
            <w:tcW w:w="1980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+91 (9731885563)</w:t>
            </w:r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WORK NUMBER (WITH EXTENSION)</w:t>
            </w:r>
          </w:p>
        </w:tc>
        <w:tc>
          <w:tcPr>
            <w:tcW w:w="198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EMAIL ADDRESS</w:t>
            </w:r>
          </w:p>
        </w:tc>
        <w:tc>
          <w:tcPr>
            <w:tcW w:w="1980" w:type="dxa"/>
          </w:tcPr>
          <w:p w:rsidR="007B4551" w:rsidRPr="00C03D07" w:rsidRDefault="005B200E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hyperlink r:id="rId9" w:history="1">
              <w:r w:rsidR="00C1036D" w:rsidRPr="006845C0">
                <w:rPr>
                  <w:rStyle w:val="Hyperlink"/>
                  <w:rFonts w:ascii="Calibri" w:eastAsia="Arial" w:hAnsi="Calibri" w:cs="Calibri"/>
                  <w:b/>
                  <w:spacing w:val="-3"/>
                  <w:w w:val="79"/>
                  <w:position w:val="-1"/>
                  <w:sz w:val="24"/>
                  <w:szCs w:val="24"/>
                </w:rPr>
                <w:t>VENU.PSFT@GMAIL.COM</w:t>
              </w:r>
            </w:hyperlink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FIRST PORT OF ENTRY DATE      (MM/DD/YY)</w:t>
            </w:r>
          </w:p>
        </w:tc>
        <w:tc>
          <w:tcPr>
            <w:tcW w:w="1980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09/25/2022</w:t>
            </w:r>
          </w:p>
        </w:tc>
        <w:tc>
          <w:tcPr>
            <w:tcW w:w="1530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04/26/2023</w:t>
            </w:r>
          </w:p>
        </w:tc>
        <w:tc>
          <w:tcPr>
            <w:tcW w:w="1710" w:type="dxa"/>
          </w:tcPr>
          <w:p w:rsidR="007B455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04/26/2023</w:t>
            </w: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1A2598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VISA STATUS ON 31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  <w:vertAlign w:val="superscript"/>
              </w:rPr>
              <w:t>ST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 DEC 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2022</w:t>
            </w:r>
          </w:p>
        </w:tc>
        <w:tc>
          <w:tcPr>
            <w:tcW w:w="1980" w:type="dxa"/>
          </w:tcPr>
          <w:p w:rsidR="001A2598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VISA EXPIRED ON 09/30/2024. AND EXTENSION APPROVED TILL 30</w:t>
            </w:r>
            <w:r w:rsidRPr="00585D0C"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  <w:vertAlign w:val="superscript"/>
              </w:rPr>
              <w:t>TH</w:t>
            </w: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 SEP 2026</w:t>
            </w:r>
          </w:p>
        </w:tc>
        <w:tc>
          <w:tcPr>
            <w:tcW w:w="1530" w:type="dxa"/>
          </w:tcPr>
          <w:p w:rsidR="001A2598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VISA EXPIRED ON 09/30/2024. AND EXTENSION APPROVED TILL 30</w:t>
            </w:r>
            <w:r w:rsidRPr="00585D0C"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  <w:vertAlign w:val="superscript"/>
              </w:rPr>
              <w:t>TH</w:t>
            </w: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 SEP 2026</w:t>
            </w:r>
          </w:p>
        </w:tc>
        <w:tc>
          <w:tcPr>
            <w:tcW w:w="1710" w:type="dxa"/>
          </w:tcPr>
          <w:p w:rsidR="001A2598" w:rsidRPr="00585D0C" w:rsidRDefault="00C1036D" w:rsidP="00203F9F">
            <w:pPr>
              <w:ind w:right="-56"/>
              <w:rPr>
                <w:rFonts w:ascii="Calibri" w:eastAsia="Arial" w:hAnsi="Calibri" w:cs="Calibri"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VISA EXPIRED ON 09/30/2024. AND EXTENSION APPROVED TILL 30</w:t>
            </w:r>
            <w:r w:rsidRPr="00585D0C"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  <w:vertAlign w:val="superscript"/>
              </w:rPr>
              <w:t>TH</w:t>
            </w: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 SEP 2026</w:t>
            </w:r>
          </w:p>
        </w:tc>
        <w:tc>
          <w:tcPr>
            <w:tcW w:w="1440" w:type="dxa"/>
          </w:tcPr>
          <w:p w:rsidR="001A2598" w:rsidRPr="00C03D07" w:rsidRDefault="001A2598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1A2598" w:rsidRPr="00C03D07" w:rsidRDefault="001A2598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C1036D" w:rsidP="008F53D7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ANY CHANGE IN VISA STATUS DURING THE YEAR 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2022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(IF YES PLS. SPECIFY)</w:t>
            </w:r>
          </w:p>
        </w:tc>
        <w:tc>
          <w:tcPr>
            <w:tcW w:w="198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636620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MARITAL STATUS AS ON   </w:t>
            </w:r>
          </w:p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DEC 31,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2022</w:t>
            </w:r>
          </w:p>
        </w:tc>
        <w:tc>
          <w:tcPr>
            <w:tcW w:w="198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lastRenderedPageBreak/>
              <w:t>DATE OF MARRIAGE (IF APPLICABLE)</w:t>
            </w:r>
          </w:p>
        </w:tc>
        <w:tc>
          <w:tcPr>
            <w:tcW w:w="1980" w:type="dxa"/>
          </w:tcPr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31/12/2016</w:t>
            </w:r>
          </w:p>
        </w:tc>
        <w:tc>
          <w:tcPr>
            <w:tcW w:w="153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FILING STATUS (SINGLE/MARRIED/HEAD OF HOUSEHOLD)</w:t>
            </w:r>
          </w:p>
        </w:tc>
        <w:tc>
          <w:tcPr>
            <w:tcW w:w="1980" w:type="dxa"/>
          </w:tcPr>
          <w:p w:rsidR="00D92BD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MARRIED</w:t>
            </w:r>
          </w:p>
        </w:tc>
        <w:tc>
          <w:tcPr>
            <w:tcW w:w="153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NO.OF MONTHS STAYED IN US DURING 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2023</w:t>
            </w:r>
          </w:p>
        </w:tc>
        <w:tc>
          <w:tcPr>
            <w:tcW w:w="1980" w:type="dxa"/>
          </w:tcPr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1 YEAR</w:t>
            </w:r>
          </w:p>
        </w:tc>
        <w:tc>
          <w:tcPr>
            <w:tcW w:w="1530" w:type="dxa"/>
          </w:tcPr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8 MONTHS</w:t>
            </w:r>
          </w:p>
        </w:tc>
        <w:tc>
          <w:tcPr>
            <w:tcW w:w="1710" w:type="dxa"/>
          </w:tcPr>
          <w:p w:rsidR="00D92BD1" w:rsidRPr="00C03D07" w:rsidRDefault="00C1036D" w:rsidP="00585D0C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8 MONTHS</w:t>
            </w: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WILL YOU STAY IN US FOR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 MORE THAN 183 DAYS IN YEAR 2023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– (YES OR NO)</w:t>
            </w:r>
          </w:p>
        </w:tc>
        <w:tc>
          <w:tcPr>
            <w:tcW w:w="1980" w:type="dxa"/>
          </w:tcPr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YES</w:t>
            </w:r>
          </w:p>
        </w:tc>
        <w:tc>
          <w:tcPr>
            <w:tcW w:w="1530" w:type="dxa"/>
          </w:tcPr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YES</w:t>
            </w:r>
          </w:p>
        </w:tc>
        <w:tc>
          <w:tcPr>
            <w:tcW w:w="1710" w:type="dxa"/>
          </w:tcPr>
          <w:p w:rsidR="00D92BD1" w:rsidRPr="00C03D07" w:rsidRDefault="00C1036D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YES</w:t>
            </w: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IF ANY OTHER INFORMATION</w:t>
            </w:r>
          </w:p>
        </w:tc>
        <w:tc>
          <w:tcPr>
            <w:tcW w:w="198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</w:tbl>
    <w:p w:rsidR="00A7596B" w:rsidRPr="00EB73EA" w:rsidRDefault="00A7596B" w:rsidP="003E2E35">
      <w:pPr>
        <w:ind w:right="-56"/>
        <w:rPr>
          <w:rFonts w:ascii="Calibri" w:hAnsi="Calibri" w:cs="Calibri"/>
          <w:b/>
          <w:color w:val="00B050"/>
          <w:sz w:val="12"/>
          <w:szCs w:val="24"/>
        </w:rPr>
      </w:pPr>
    </w:p>
    <w:p w:rsidR="00D92BD1" w:rsidRPr="00EB73EA" w:rsidRDefault="00C1036D" w:rsidP="0065072C">
      <w:pPr>
        <w:ind w:right="-56"/>
        <w:rPr>
          <w:rFonts w:ascii="Calibri" w:hAnsi="Calibri" w:cs="Calibri"/>
          <w:b/>
          <w:color w:val="00B0F0"/>
          <w:sz w:val="24"/>
          <w:szCs w:val="24"/>
          <w:u w:val="single"/>
        </w:rPr>
      </w:pPr>
      <w:r w:rsidRPr="00EB73EA">
        <w:rPr>
          <w:rFonts w:ascii="Calibri" w:hAnsi="Calibri" w:cs="Calibri"/>
          <w:b/>
          <w:sz w:val="24"/>
          <w:szCs w:val="24"/>
        </w:rPr>
        <w:t>NOTE: IF YOU DO NOT HAVE AN SSN FOR YOUR SPOUSE/DEPENDENTS WE CAN APPLY FOR ITIN. FOR ITIN APPLICATION PROCESSING PLEASE REACH US ON</w:t>
      </w:r>
      <w:r>
        <w:rPr>
          <w:rFonts w:ascii="Calibri" w:hAnsi="Calibri" w:cs="Calibri"/>
          <w:b/>
          <w:sz w:val="24"/>
          <w:szCs w:val="24"/>
        </w:rPr>
        <w:t xml:space="preserve"> (470)-480-1883</w:t>
      </w:r>
      <w:r w:rsidRPr="00EB73EA">
        <w:rPr>
          <w:rFonts w:ascii="Calibri" w:hAnsi="Calibri" w:cs="Calibri"/>
          <w:b/>
          <w:sz w:val="24"/>
          <w:szCs w:val="24"/>
        </w:rPr>
        <w:t xml:space="preserve">OR WRITE TO </w:t>
      </w:r>
      <w:r>
        <w:rPr>
          <w:rFonts w:ascii="Calibri" w:hAnsi="Calibri" w:cs="Calibri"/>
          <w:b/>
          <w:sz w:val="24"/>
          <w:szCs w:val="24"/>
          <w:u w:val="single"/>
        </w:rPr>
        <w:t>INFO</w:t>
      </w:r>
      <w:r w:rsidRPr="009F4FA1">
        <w:rPr>
          <w:rFonts w:ascii="Calibri" w:hAnsi="Calibri" w:cs="Calibri"/>
          <w:b/>
          <w:sz w:val="24"/>
          <w:szCs w:val="24"/>
          <w:u w:val="single"/>
        </w:rPr>
        <w:t>@GTAXFILE.COM</w:t>
      </w:r>
    </w:p>
    <w:p w:rsidR="0065072C" w:rsidRPr="00C03D07" w:rsidRDefault="0065072C" w:rsidP="006A0462">
      <w:pPr>
        <w:ind w:right="-56"/>
        <w:rPr>
          <w:rFonts w:ascii="Calibri" w:hAnsi="Calibri" w:cs="Calibri"/>
          <w:b/>
          <w:color w:val="00B0F0"/>
          <w:sz w:val="24"/>
          <w:szCs w:val="24"/>
          <w:u w:val="single"/>
        </w:rPr>
      </w:pPr>
    </w:p>
    <w:p w:rsidR="00ED0124" w:rsidRPr="00C1676B" w:rsidRDefault="00C1036D" w:rsidP="00C82D37">
      <w:pPr>
        <w:ind w:left="2160" w:right="-56" w:firstLine="720"/>
        <w:outlineLvl w:val="0"/>
        <w:rPr>
          <w:rFonts w:ascii="Calibri" w:hAnsi="Calibri" w:cs="Calibri"/>
          <w:b/>
          <w:color w:val="002060"/>
          <w:sz w:val="24"/>
          <w:szCs w:val="24"/>
        </w:rPr>
      </w:pPr>
      <w:r w:rsidRPr="00C1676B">
        <w:rPr>
          <w:rFonts w:ascii="Calibri" w:hAnsi="Calibri" w:cs="Calibri"/>
          <w:b/>
          <w:color w:val="002060"/>
          <w:sz w:val="24"/>
          <w:szCs w:val="24"/>
          <w:u w:val="single"/>
        </w:rPr>
        <w:t>CHILD AND DEPENDENT CARE EXPENSES PROVIDER DETAILS</w:t>
      </w:r>
      <w:r w:rsidRPr="00C1676B">
        <w:rPr>
          <w:rFonts w:ascii="Calibri" w:hAnsi="Calibri" w:cs="Calibri"/>
          <w:b/>
          <w:color w:val="002060"/>
          <w:sz w:val="24"/>
          <w:szCs w:val="24"/>
        </w:rPr>
        <w:t xml:space="preserve"> -</w:t>
      </w:r>
    </w:p>
    <w:tbl>
      <w:tblPr>
        <w:tblpPr w:leftFromText="180" w:rightFromText="180" w:vertAnchor="text" w:horzAnchor="margin" w:tblpY="75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/>
      </w:tblPr>
      <w:tblGrid>
        <w:gridCol w:w="2203"/>
        <w:gridCol w:w="2203"/>
        <w:gridCol w:w="2203"/>
        <w:gridCol w:w="2859"/>
        <w:gridCol w:w="1548"/>
      </w:tblGrid>
      <w:tr w:rsidR="00B46A75" w:rsidTr="00797DEB">
        <w:tc>
          <w:tcPr>
            <w:tcW w:w="2203" w:type="dxa"/>
          </w:tcPr>
          <w:p w:rsidR="006D1F7A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DEPENDENT NAME</w:t>
            </w:r>
          </w:p>
        </w:tc>
        <w:tc>
          <w:tcPr>
            <w:tcW w:w="2203" w:type="dxa"/>
          </w:tcPr>
          <w:p w:rsidR="006D1F7A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NAME OF THE ORGANIZATION</w:t>
            </w:r>
          </w:p>
        </w:tc>
        <w:tc>
          <w:tcPr>
            <w:tcW w:w="2203" w:type="dxa"/>
          </w:tcPr>
          <w:p w:rsidR="006D1F7A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ADDRESS WITH PHONE NUMBER</w:t>
            </w:r>
          </w:p>
        </w:tc>
        <w:tc>
          <w:tcPr>
            <w:tcW w:w="2859" w:type="dxa"/>
          </w:tcPr>
          <w:p w:rsidR="006D1F7A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FEDERAL ID NUMBER (EIN / SSN) OF THE ORGANIZATION / PERSON WHO PROVIDED THE CARE.</w:t>
            </w:r>
          </w:p>
        </w:tc>
        <w:tc>
          <w:tcPr>
            <w:tcW w:w="1548" w:type="dxa"/>
          </w:tcPr>
          <w:p w:rsidR="006D1F7A" w:rsidRPr="00C03D07" w:rsidRDefault="00C1036D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AMOUNT PAID</w:t>
            </w:r>
          </w:p>
        </w:tc>
      </w:tr>
      <w:tr w:rsidR="00B46A75" w:rsidTr="00797DEB"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859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797DEB"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859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797DEB"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859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</w:tbl>
    <w:p w:rsidR="002E4C5B" w:rsidRDefault="002E4C5B" w:rsidP="000B3F28">
      <w:pPr>
        <w:spacing w:before="24"/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</w:pPr>
    </w:p>
    <w:p w:rsidR="00C17A08" w:rsidRPr="000B3F28" w:rsidRDefault="00C1036D" w:rsidP="000B3F28">
      <w:pPr>
        <w:spacing w:before="24"/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</w:pPr>
      <w:r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 xml:space="preserve">1. </w:t>
      </w:r>
      <w:r w:rsidRPr="000B3F28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DEPENDENTS UNDER AGE 24 WITH UNEARNED INCOME (E.G. INTEREST OR DIVIDENDS EARNED, STOCK SALE PROCEEDS) GREATER THAN $950 MAY NEED TO FILE A RETURN.</w:t>
      </w:r>
    </w:p>
    <w:p w:rsidR="000B3F28" w:rsidRPr="00C03D07" w:rsidRDefault="00C1036D" w:rsidP="000B3F28">
      <w:pPr>
        <w:spacing w:before="10"/>
        <w:rPr>
          <w:rFonts w:ascii="Calibri" w:eastAsia="Arial" w:hAnsi="Calibri" w:cs="Calibri"/>
          <w:b/>
          <w:color w:val="FF0000"/>
          <w:sz w:val="24"/>
          <w:szCs w:val="24"/>
        </w:rPr>
      </w:pPr>
      <w:r>
        <w:rPr>
          <w:rFonts w:ascii="Calibri" w:eastAsia="Arial" w:hAnsi="Calibri" w:cs="Calibri"/>
          <w:b/>
          <w:color w:val="FF0000"/>
          <w:spacing w:val="3"/>
          <w:w w:val="82"/>
          <w:sz w:val="24"/>
          <w:szCs w:val="24"/>
          <w:u w:val="single" w:color="414041"/>
        </w:rPr>
        <w:t>NOTE</w:t>
      </w:r>
      <w:proofErr w:type="gramStart"/>
      <w:r w:rsidRPr="000B3F28">
        <w:rPr>
          <w:rFonts w:ascii="Calibri" w:eastAsia="Arial" w:hAnsi="Calibri" w:cs="Calibri"/>
          <w:b/>
          <w:color w:val="FF0000"/>
          <w:sz w:val="24"/>
          <w:szCs w:val="24"/>
        </w:rPr>
        <w:t>:</w:t>
      </w:r>
      <w:r w:rsidRPr="000B3F28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DEPENDENTS</w:t>
      </w:r>
      <w:proofErr w:type="gramEnd"/>
      <w:r w:rsidRPr="000B3F28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 xml:space="preserve"> WITH UNEARNED INCOME GREATER THAN $1,900 ARE SUBJECT TO THEIR PARENT’S TAX RATE. COORDINATION OF RETURNS BETWEEN PARENT AND CHILD IS VERY IMPORTANT.</w:t>
      </w:r>
    </w:p>
    <w:p w:rsidR="00596A8D" w:rsidRPr="00C03D07" w:rsidRDefault="00C1036D" w:rsidP="000B3F28">
      <w:pPr>
        <w:spacing w:before="9"/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</w:pPr>
      <w:r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 xml:space="preserve">2. </w:t>
      </w:r>
      <w:r w:rsidRPr="00C03D07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PLEASECOMPLETECHILDCARE EXPENSESSECTION</w:t>
      </w:r>
      <w:r w:rsidRPr="00C03D07">
        <w:rPr>
          <w:rFonts w:ascii="Calibri" w:eastAsia="Arial" w:hAnsi="Calibri" w:cs="Calibri"/>
          <w:b/>
          <w:color w:val="FF0000"/>
          <w:spacing w:val="9"/>
          <w:w w:val="82"/>
          <w:position w:val="-1"/>
          <w:sz w:val="24"/>
          <w:szCs w:val="24"/>
        </w:rPr>
        <w:t xml:space="preserve"> ONLY </w:t>
      </w:r>
      <w:r w:rsidRPr="00C03D07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IF BOTH TAXPAYER &amp; SPOUSE ARE WORKING.</w:t>
      </w:r>
    </w:p>
    <w:p w:rsidR="003E2E35" w:rsidRPr="00C03D07" w:rsidRDefault="003E2E35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4B1028" w:rsidRPr="00C03D07" w:rsidRDefault="004B1028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3E2E35" w:rsidRPr="00EB73EA" w:rsidRDefault="00C1036D" w:rsidP="00A76AE5">
      <w:pPr>
        <w:spacing w:before="9"/>
        <w:ind w:left="2160" w:firstLine="1440"/>
        <w:outlineLvl w:val="0"/>
        <w:rPr>
          <w:rFonts w:ascii="Calibri" w:eastAsia="Arial" w:hAnsi="Calibri" w:cs="Calibri"/>
          <w:b/>
          <w:color w:val="002060"/>
          <w:spacing w:val="-3"/>
          <w:w w:val="79"/>
          <w:position w:val="-1"/>
          <w:sz w:val="24"/>
          <w:szCs w:val="24"/>
        </w:rPr>
      </w:pPr>
      <w:r w:rsidRPr="00EB73EA">
        <w:rPr>
          <w:rFonts w:ascii="Calibri" w:eastAsia="Arial" w:hAnsi="Calibri" w:cs="Calibri"/>
          <w:b/>
          <w:color w:val="002060"/>
          <w:spacing w:val="-3"/>
          <w:w w:val="79"/>
          <w:position w:val="-1"/>
          <w:sz w:val="24"/>
          <w:szCs w:val="24"/>
        </w:rPr>
        <w:t>BANK ACCOUNT DETAILS</w:t>
      </w:r>
    </w:p>
    <w:tbl>
      <w:tblPr>
        <w:tblpPr w:leftFromText="180" w:rightFromText="180" w:vertAnchor="text" w:horzAnchor="page" w:tblpX="1690" w:tblpY="50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/>
      </w:tblPr>
      <w:tblGrid>
        <w:gridCol w:w="2545"/>
        <w:gridCol w:w="5130"/>
      </w:tblGrid>
      <w:tr w:rsidR="00B46A75" w:rsidTr="00D90155">
        <w:trPr>
          <w:trHeight w:val="324"/>
        </w:trPr>
        <w:tc>
          <w:tcPr>
            <w:tcW w:w="7675" w:type="dxa"/>
            <w:gridSpan w:val="2"/>
          </w:tcPr>
          <w:p w:rsidR="00983210" w:rsidRPr="00C03D07" w:rsidRDefault="00C1036D" w:rsidP="00D90155">
            <w:pPr>
              <w:ind w:right="-56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BANK DETAILS FOR DIRECT DEPOSIT OF REFUN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D AMOUNT/AUTO WITHDRAWAL OF OWE 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AMOUNT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(OPTIONAL)</w:t>
            </w:r>
          </w:p>
        </w:tc>
      </w:tr>
      <w:tr w:rsidR="00B46A75" w:rsidTr="00D90155">
        <w:trPr>
          <w:trHeight w:val="314"/>
        </w:trPr>
        <w:tc>
          <w:tcPr>
            <w:tcW w:w="2545" w:type="dxa"/>
          </w:tcPr>
          <w:p w:rsidR="00983210" w:rsidRPr="00C03D07" w:rsidRDefault="00C1036D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BANK NAME</w:t>
            </w:r>
          </w:p>
        </w:tc>
        <w:tc>
          <w:tcPr>
            <w:tcW w:w="5130" w:type="dxa"/>
          </w:tcPr>
          <w:p w:rsidR="00983210" w:rsidRPr="00C03D07" w:rsidRDefault="00C1036D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CHASE BANK</w:t>
            </w:r>
          </w:p>
        </w:tc>
      </w:tr>
      <w:tr w:rsidR="00B46A75" w:rsidTr="00D90155">
        <w:trPr>
          <w:trHeight w:val="324"/>
        </w:trPr>
        <w:tc>
          <w:tcPr>
            <w:tcW w:w="2545" w:type="dxa"/>
          </w:tcPr>
          <w:p w:rsidR="00D90155" w:rsidRDefault="00C1036D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 xml:space="preserve">BANK ROUTING NUMBER </w:t>
            </w:r>
          </w:p>
          <w:p w:rsidR="00983210" w:rsidRPr="00C03D07" w:rsidRDefault="00C1036D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(PAPER OR ELECTRONIC)</w:t>
            </w:r>
          </w:p>
        </w:tc>
        <w:tc>
          <w:tcPr>
            <w:tcW w:w="5130" w:type="dxa"/>
          </w:tcPr>
          <w:p w:rsidR="00983210" w:rsidRPr="00C03D07" w:rsidRDefault="00C1036D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044000037</w:t>
            </w:r>
          </w:p>
        </w:tc>
      </w:tr>
      <w:tr w:rsidR="00B46A75" w:rsidTr="00D90155">
        <w:trPr>
          <w:trHeight w:val="324"/>
        </w:trPr>
        <w:tc>
          <w:tcPr>
            <w:tcW w:w="2545" w:type="dxa"/>
          </w:tcPr>
          <w:p w:rsidR="00983210" w:rsidRPr="00C03D07" w:rsidRDefault="00C1036D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BANK ACCOUNT NUMBER</w:t>
            </w:r>
          </w:p>
        </w:tc>
        <w:tc>
          <w:tcPr>
            <w:tcW w:w="5130" w:type="dxa"/>
          </w:tcPr>
          <w:p w:rsidR="00983210" w:rsidRPr="00C03D07" w:rsidRDefault="00C1036D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898651127</w:t>
            </w:r>
          </w:p>
        </w:tc>
      </w:tr>
      <w:tr w:rsidR="00B46A75" w:rsidTr="00D90155">
        <w:trPr>
          <w:trHeight w:val="340"/>
        </w:trPr>
        <w:tc>
          <w:tcPr>
            <w:tcW w:w="2545" w:type="dxa"/>
          </w:tcPr>
          <w:p w:rsidR="00983210" w:rsidRPr="00C03D07" w:rsidRDefault="00C1036D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CHECKING / SAVING ACCOUNT</w:t>
            </w:r>
          </w:p>
        </w:tc>
        <w:tc>
          <w:tcPr>
            <w:tcW w:w="5130" w:type="dxa"/>
          </w:tcPr>
          <w:p w:rsidR="00983210" w:rsidRPr="00C03D07" w:rsidRDefault="00C1036D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CHECKING</w:t>
            </w:r>
          </w:p>
        </w:tc>
      </w:tr>
      <w:tr w:rsidR="00B46A75" w:rsidTr="00D90155">
        <w:trPr>
          <w:trHeight w:val="340"/>
        </w:trPr>
        <w:tc>
          <w:tcPr>
            <w:tcW w:w="2545" w:type="dxa"/>
          </w:tcPr>
          <w:p w:rsidR="00983210" w:rsidRPr="00C03D07" w:rsidRDefault="00C1036D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ACCOUNT HOLDER NAME</w:t>
            </w:r>
          </w:p>
        </w:tc>
        <w:tc>
          <w:tcPr>
            <w:tcW w:w="5130" w:type="dxa"/>
          </w:tcPr>
          <w:p w:rsidR="00983210" w:rsidRPr="00C03D07" w:rsidRDefault="00C1036D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VENUMADHAV YALAMANCHILI</w:t>
            </w:r>
          </w:p>
        </w:tc>
      </w:tr>
    </w:tbl>
    <w:p w:rsidR="003E2E35" w:rsidRPr="00C03D07" w:rsidRDefault="003E2E35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Pr="00C03D07" w:rsidRDefault="00C1036D" w:rsidP="00983210">
      <w:pPr>
        <w:tabs>
          <w:tab w:val="left" w:pos="602"/>
        </w:tabs>
        <w:spacing w:before="9"/>
        <w:rPr>
          <w:rFonts w:ascii="Calibri" w:hAnsi="Calibri" w:cs="Calibri"/>
          <w:sz w:val="24"/>
          <w:szCs w:val="24"/>
        </w:rPr>
      </w:pPr>
      <w:r w:rsidRPr="00C03D07">
        <w:rPr>
          <w:rFonts w:ascii="Calibri" w:hAnsi="Calibri" w:cs="Calibri"/>
          <w:sz w:val="24"/>
          <w:szCs w:val="24"/>
        </w:rPr>
        <w:tab/>
      </w:r>
    </w:p>
    <w:p w:rsidR="0066522E" w:rsidRPr="00C03D07" w:rsidRDefault="0066522E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756A2E" w:rsidRPr="00C03D07" w:rsidRDefault="00756A2E" w:rsidP="003E2E35">
      <w:pPr>
        <w:rPr>
          <w:rFonts w:ascii="Calibri" w:hAnsi="Calibri" w:cs="Calibri"/>
          <w:sz w:val="24"/>
          <w:szCs w:val="24"/>
        </w:rPr>
      </w:pPr>
    </w:p>
    <w:p w:rsidR="00F30137" w:rsidRPr="00C03D07" w:rsidRDefault="00F30137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Pr="00C03D07" w:rsidRDefault="0066522E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Pr="00C03D07" w:rsidRDefault="0066522E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Pr="00C03D07" w:rsidRDefault="0066522E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Default="0066522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Pr="00EB73EA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044B40" w:rsidRDefault="00044B40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044B40" w:rsidRDefault="00044B40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044B40" w:rsidRDefault="00044B40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7B0EA9" w:rsidRDefault="007B0EA9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7C5320" w:rsidRDefault="007C5320" w:rsidP="0087309D">
      <w:pPr>
        <w:spacing w:before="9"/>
        <w:jc w:val="center"/>
        <w:outlineLvl w:val="0"/>
        <w:rPr>
          <w:rFonts w:ascii="Calibri" w:hAnsi="Calibri" w:cs="Calibri"/>
          <w:b/>
          <w:sz w:val="24"/>
          <w:szCs w:val="24"/>
        </w:rPr>
      </w:pPr>
    </w:p>
    <w:p w:rsidR="007C5320" w:rsidRDefault="007C5320" w:rsidP="0087309D">
      <w:pPr>
        <w:spacing w:before="9"/>
        <w:jc w:val="center"/>
        <w:outlineLvl w:val="0"/>
        <w:rPr>
          <w:rFonts w:ascii="Calibri" w:hAnsi="Calibri" w:cs="Calibri"/>
          <w:b/>
          <w:sz w:val="24"/>
          <w:szCs w:val="24"/>
        </w:rPr>
      </w:pPr>
    </w:p>
    <w:p w:rsidR="007C5320" w:rsidRDefault="007C5320" w:rsidP="0087309D">
      <w:pPr>
        <w:spacing w:before="9"/>
        <w:jc w:val="center"/>
        <w:outlineLvl w:val="0"/>
        <w:rPr>
          <w:rFonts w:ascii="Calibri" w:hAnsi="Calibri" w:cs="Calibri"/>
          <w:b/>
          <w:sz w:val="24"/>
          <w:szCs w:val="24"/>
        </w:rPr>
      </w:pPr>
    </w:p>
    <w:p w:rsidR="004E30DC" w:rsidRPr="00C03D07" w:rsidRDefault="00C1036D" w:rsidP="0087309D">
      <w:pPr>
        <w:spacing w:before="9"/>
        <w:jc w:val="center"/>
        <w:outlineLvl w:val="0"/>
        <w:rPr>
          <w:rFonts w:ascii="Calibri" w:hAnsi="Calibri" w:cs="Calibri"/>
          <w:b/>
          <w:sz w:val="24"/>
          <w:szCs w:val="24"/>
        </w:rPr>
      </w:pPr>
      <w:r w:rsidRPr="00C03D07">
        <w:rPr>
          <w:rFonts w:ascii="Calibri" w:hAnsi="Calibri" w:cs="Calibri"/>
          <w:b/>
          <w:sz w:val="24"/>
          <w:szCs w:val="24"/>
        </w:rPr>
        <w:t>R</w:t>
      </w:r>
      <w:r>
        <w:rPr>
          <w:rFonts w:ascii="Calibri" w:hAnsi="Calibri" w:cs="Calibri"/>
          <w:b/>
          <w:sz w:val="24"/>
          <w:szCs w:val="24"/>
        </w:rPr>
        <w:t>ESIDENCY DETAILS</w:t>
      </w:r>
      <w:r w:rsidRPr="00C03D07">
        <w:rPr>
          <w:rFonts w:ascii="Calibri" w:hAnsi="Calibri" w:cs="Calibri"/>
          <w:b/>
          <w:sz w:val="24"/>
          <w:szCs w:val="24"/>
        </w:rPr>
        <w:t>:</w:t>
      </w:r>
    </w:p>
    <w:tbl>
      <w:tblPr>
        <w:tblpPr w:leftFromText="180" w:rightFromText="180" w:vertAnchor="text" w:horzAnchor="margin" w:tblpY="180"/>
        <w:tblW w:w="10728" w:type="dxa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ayout w:type="fixed"/>
        <w:tblLook w:val="04A0"/>
      </w:tblPr>
      <w:tblGrid>
        <w:gridCol w:w="918"/>
        <w:gridCol w:w="1080"/>
        <w:gridCol w:w="1440"/>
        <w:gridCol w:w="1710"/>
        <w:gridCol w:w="900"/>
        <w:gridCol w:w="1170"/>
        <w:gridCol w:w="1530"/>
        <w:gridCol w:w="1980"/>
      </w:tblGrid>
      <w:tr w:rsidR="00B46A75" w:rsidTr="001D05D6">
        <w:trPr>
          <w:trHeight w:val="398"/>
        </w:trPr>
        <w:tc>
          <w:tcPr>
            <w:tcW w:w="5148" w:type="dxa"/>
            <w:gridSpan w:val="4"/>
          </w:tcPr>
          <w:p w:rsidR="00E93E61" w:rsidRPr="00C1676B" w:rsidRDefault="00C1036D" w:rsidP="00E6306B">
            <w:pPr>
              <w:spacing w:before="9"/>
              <w:jc w:val="center"/>
              <w:rPr>
                <w:rFonts w:ascii="Calibri" w:hAnsi="Calibri" w:cs="Calibri"/>
                <w:b/>
                <w:color w:val="0070C0"/>
                <w:sz w:val="24"/>
                <w:szCs w:val="24"/>
              </w:rPr>
            </w:pPr>
            <w:r w:rsidRPr="00C1676B">
              <w:rPr>
                <w:rFonts w:ascii="Calibri" w:hAnsi="Calibri" w:cs="Calibri"/>
                <w:b/>
                <w:color w:val="0070C0"/>
                <w:sz w:val="24"/>
                <w:szCs w:val="24"/>
              </w:rPr>
              <w:t>STATES RESIDENCY DETAILS</w:t>
            </w:r>
          </w:p>
        </w:tc>
        <w:tc>
          <w:tcPr>
            <w:tcW w:w="5580" w:type="dxa"/>
            <w:gridSpan w:val="4"/>
          </w:tcPr>
          <w:p w:rsidR="00E93E61" w:rsidRPr="00C1676B" w:rsidRDefault="00C1036D" w:rsidP="00E6306B">
            <w:pPr>
              <w:spacing w:before="9"/>
              <w:jc w:val="center"/>
              <w:rPr>
                <w:rFonts w:ascii="Calibri" w:hAnsi="Calibri" w:cs="Calibri"/>
                <w:b/>
                <w:color w:val="0070C0"/>
                <w:sz w:val="24"/>
                <w:szCs w:val="24"/>
              </w:rPr>
            </w:pPr>
            <w:r w:rsidRPr="00C1676B">
              <w:rPr>
                <w:rFonts w:ascii="Calibri" w:hAnsi="Calibri" w:cs="Calibri"/>
                <w:b/>
                <w:color w:val="0070C0"/>
                <w:sz w:val="24"/>
                <w:szCs w:val="24"/>
              </w:rPr>
              <w:t>STATES RESIDENCY DETAILS</w:t>
            </w:r>
          </w:p>
        </w:tc>
      </w:tr>
      <w:tr w:rsidR="00B46A75" w:rsidTr="001D05D6">
        <w:trPr>
          <w:trHeight w:val="383"/>
        </w:trPr>
        <w:tc>
          <w:tcPr>
            <w:tcW w:w="5148" w:type="dxa"/>
            <w:gridSpan w:val="4"/>
          </w:tcPr>
          <w:p w:rsidR="00E93E61" w:rsidRPr="00C03D07" w:rsidRDefault="00C1036D" w:rsidP="00E6306B">
            <w:pPr>
              <w:spacing w:before="9"/>
              <w:jc w:val="center"/>
              <w:rPr>
                <w:rFonts w:ascii="Calibri" w:hAnsi="Calibri" w:cs="Calibri"/>
                <w:b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b/>
                <w:color w:val="002060"/>
                <w:sz w:val="24"/>
                <w:szCs w:val="24"/>
              </w:rPr>
              <w:t>TAXPAYER</w:t>
            </w:r>
          </w:p>
        </w:tc>
        <w:tc>
          <w:tcPr>
            <w:tcW w:w="5580" w:type="dxa"/>
            <w:gridSpan w:val="4"/>
          </w:tcPr>
          <w:p w:rsidR="00E93E61" w:rsidRPr="00C03D07" w:rsidRDefault="00C1036D" w:rsidP="00E6306B">
            <w:pPr>
              <w:spacing w:before="9"/>
              <w:jc w:val="center"/>
              <w:rPr>
                <w:rFonts w:ascii="Calibri" w:hAnsi="Calibri" w:cs="Calibri"/>
                <w:b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b/>
                <w:color w:val="002060"/>
                <w:sz w:val="24"/>
                <w:szCs w:val="24"/>
              </w:rPr>
              <w:t>SPOUSE</w:t>
            </w:r>
          </w:p>
        </w:tc>
      </w:tr>
      <w:tr w:rsidR="00B46A75" w:rsidTr="001D05D6">
        <w:trPr>
          <w:trHeight w:val="404"/>
        </w:trPr>
        <w:tc>
          <w:tcPr>
            <w:tcW w:w="918" w:type="dxa"/>
          </w:tcPr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YEAR</w:t>
            </w:r>
          </w:p>
        </w:tc>
        <w:tc>
          <w:tcPr>
            <w:tcW w:w="1080" w:type="dxa"/>
          </w:tcPr>
          <w:p w:rsidR="00E93E61" w:rsidRPr="00C03D07" w:rsidRDefault="00C1036D" w:rsidP="00E93E61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STATE(S)</w:t>
            </w:r>
          </w:p>
        </w:tc>
        <w:tc>
          <w:tcPr>
            <w:tcW w:w="1440" w:type="dxa"/>
          </w:tcPr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FROM</w:t>
            </w:r>
          </w:p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MM/DD/YY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</w:t>
            </w:r>
          </w:p>
        </w:tc>
        <w:tc>
          <w:tcPr>
            <w:tcW w:w="1710" w:type="dxa"/>
          </w:tcPr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TO</w:t>
            </w:r>
          </w:p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MM/DD/YY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</w:t>
            </w:r>
          </w:p>
        </w:tc>
        <w:tc>
          <w:tcPr>
            <w:tcW w:w="900" w:type="dxa"/>
          </w:tcPr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YEAR</w:t>
            </w:r>
          </w:p>
        </w:tc>
        <w:tc>
          <w:tcPr>
            <w:tcW w:w="1170" w:type="dxa"/>
          </w:tcPr>
          <w:p w:rsidR="00E93E61" w:rsidRPr="00C03D07" w:rsidRDefault="00C1036D" w:rsidP="00E93E61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STATE(S)</w:t>
            </w:r>
          </w:p>
        </w:tc>
        <w:tc>
          <w:tcPr>
            <w:tcW w:w="1530" w:type="dxa"/>
          </w:tcPr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FROM</w:t>
            </w:r>
          </w:p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MM/DD/YY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</w:t>
            </w:r>
          </w:p>
        </w:tc>
        <w:tc>
          <w:tcPr>
            <w:tcW w:w="1980" w:type="dxa"/>
          </w:tcPr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TO</w:t>
            </w:r>
          </w:p>
          <w:p w:rsidR="00E93E61" w:rsidRPr="00C03D07" w:rsidRDefault="00C1036D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MM/DD/YY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</w:t>
            </w:r>
          </w:p>
        </w:tc>
      </w:tr>
      <w:tr w:rsidR="00B46A75" w:rsidTr="001D05D6">
        <w:trPr>
          <w:trHeight w:val="622"/>
        </w:trPr>
        <w:tc>
          <w:tcPr>
            <w:tcW w:w="918" w:type="dxa"/>
          </w:tcPr>
          <w:p w:rsidR="008F53D7" w:rsidRPr="00C03D07" w:rsidRDefault="00C1036D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23</w:t>
            </w:r>
          </w:p>
        </w:tc>
        <w:tc>
          <w:tcPr>
            <w:tcW w:w="1080" w:type="dxa"/>
          </w:tcPr>
          <w:p w:rsidR="008F53D7" w:rsidRPr="00C03D07" w:rsidRDefault="00C1036D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OHIO</w:t>
            </w:r>
          </w:p>
        </w:tc>
        <w:tc>
          <w:tcPr>
            <w:tcW w:w="1440" w:type="dxa"/>
          </w:tcPr>
          <w:p w:rsidR="008F53D7" w:rsidRPr="00C03D07" w:rsidRDefault="00C1036D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01/01/2023`</w:t>
            </w:r>
          </w:p>
        </w:tc>
        <w:tc>
          <w:tcPr>
            <w:tcW w:w="1710" w:type="dxa"/>
          </w:tcPr>
          <w:p w:rsidR="008F53D7" w:rsidRPr="00C03D07" w:rsidRDefault="00C1036D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21/31/2023</w:t>
            </w:r>
          </w:p>
        </w:tc>
        <w:tc>
          <w:tcPr>
            <w:tcW w:w="900" w:type="dxa"/>
          </w:tcPr>
          <w:p w:rsidR="008F53D7" w:rsidRPr="00C03D07" w:rsidRDefault="00C1036D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23</w:t>
            </w:r>
          </w:p>
        </w:tc>
        <w:tc>
          <w:tcPr>
            <w:tcW w:w="1170" w:type="dxa"/>
          </w:tcPr>
          <w:p w:rsidR="008F53D7" w:rsidRPr="00C03D07" w:rsidRDefault="00C1036D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OHIO</w:t>
            </w:r>
          </w:p>
        </w:tc>
        <w:tc>
          <w:tcPr>
            <w:tcW w:w="1530" w:type="dxa"/>
          </w:tcPr>
          <w:p w:rsidR="008F53D7" w:rsidRPr="00C03D07" w:rsidRDefault="00C1036D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04/26/2023</w:t>
            </w:r>
          </w:p>
        </w:tc>
        <w:tc>
          <w:tcPr>
            <w:tcW w:w="1980" w:type="dxa"/>
          </w:tcPr>
          <w:p w:rsidR="008F53D7" w:rsidRPr="00C03D07" w:rsidRDefault="00C1036D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31/12/2023</w:t>
            </w:r>
          </w:p>
        </w:tc>
      </w:tr>
      <w:tr w:rsidR="00B46A75" w:rsidTr="001D05D6">
        <w:trPr>
          <w:trHeight w:val="592"/>
        </w:trPr>
        <w:tc>
          <w:tcPr>
            <w:tcW w:w="918" w:type="dxa"/>
          </w:tcPr>
          <w:p w:rsidR="008F53D7" w:rsidRPr="00C03D07" w:rsidRDefault="00C1036D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2022</w:t>
            </w:r>
          </w:p>
        </w:tc>
        <w:tc>
          <w:tcPr>
            <w:tcW w:w="1080" w:type="dxa"/>
          </w:tcPr>
          <w:p w:rsidR="008F53D7" w:rsidRPr="00C03D07" w:rsidRDefault="00C1036D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OHIO</w:t>
            </w:r>
          </w:p>
        </w:tc>
        <w:tc>
          <w:tcPr>
            <w:tcW w:w="1440" w:type="dxa"/>
          </w:tcPr>
          <w:p w:rsidR="008F53D7" w:rsidRPr="00C03D07" w:rsidRDefault="00C1036D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09/25/2022</w:t>
            </w:r>
          </w:p>
        </w:tc>
        <w:tc>
          <w:tcPr>
            <w:tcW w:w="1710" w:type="dxa"/>
          </w:tcPr>
          <w:p w:rsidR="008F53D7" w:rsidRPr="00C03D07" w:rsidRDefault="00C1036D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12/31/2022</w:t>
            </w:r>
          </w:p>
        </w:tc>
        <w:tc>
          <w:tcPr>
            <w:tcW w:w="900" w:type="dxa"/>
          </w:tcPr>
          <w:p w:rsidR="008F53D7" w:rsidRPr="00C03D07" w:rsidRDefault="00C1036D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2022</w:t>
            </w:r>
          </w:p>
        </w:tc>
        <w:tc>
          <w:tcPr>
            <w:tcW w:w="117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98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1D05D6">
        <w:trPr>
          <w:trHeight w:val="592"/>
        </w:trPr>
        <w:tc>
          <w:tcPr>
            <w:tcW w:w="918" w:type="dxa"/>
          </w:tcPr>
          <w:p w:rsidR="008F53D7" w:rsidRPr="00C03D07" w:rsidRDefault="00C1036D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2020</w:t>
            </w:r>
          </w:p>
        </w:tc>
        <w:tc>
          <w:tcPr>
            <w:tcW w:w="1080" w:type="dxa"/>
          </w:tcPr>
          <w:p w:rsidR="008F53D7" w:rsidRPr="00C03D07" w:rsidRDefault="008F53D7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440" w:type="dxa"/>
          </w:tcPr>
          <w:p w:rsidR="008F53D7" w:rsidRPr="00C03D07" w:rsidRDefault="008F53D7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</w:tcPr>
          <w:p w:rsidR="008F53D7" w:rsidRPr="00C03D07" w:rsidRDefault="008F53D7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</w:tcPr>
          <w:p w:rsidR="008F53D7" w:rsidRPr="00C03D07" w:rsidRDefault="00C1036D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</w:p>
        </w:tc>
        <w:tc>
          <w:tcPr>
            <w:tcW w:w="117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98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</w:tbl>
    <w:p w:rsidR="008A20BA" w:rsidRPr="008A20BA" w:rsidRDefault="008A20BA" w:rsidP="003E2E35">
      <w:pPr>
        <w:spacing w:before="9"/>
        <w:rPr>
          <w:rFonts w:ascii="Calibri" w:hAnsi="Calibri" w:cs="Calibri"/>
          <w:b/>
          <w:color w:val="00B050"/>
          <w:sz w:val="4"/>
          <w:szCs w:val="24"/>
          <w:u w:val="single"/>
          <w:lang w:val="en-IN"/>
        </w:rPr>
      </w:pPr>
    </w:p>
    <w:p w:rsidR="007C5320" w:rsidRPr="00C1676B" w:rsidRDefault="00C1036D" w:rsidP="007C5320">
      <w:pPr>
        <w:tabs>
          <w:tab w:val="left" w:pos="11620"/>
        </w:tabs>
        <w:spacing w:before="23"/>
        <w:ind w:left="100"/>
        <w:jc w:val="center"/>
        <w:rPr>
          <w:rFonts w:ascii="Calibri" w:hAnsi="Calibri" w:cs="Calibri"/>
          <w:color w:val="4F6228"/>
          <w:sz w:val="24"/>
          <w:szCs w:val="24"/>
          <w:u w:val="single"/>
        </w:rPr>
      </w:pPr>
      <w:r w:rsidRPr="00C1676B"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  <w:t>MEDICAL EXPENSES: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237"/>
        <w:gridCol w:w="1649"/>
        <w:gridCol w:w="1497"/>
        <w:gridCol w:w="1535"/>
        <w:gridCol w:w="1552"/>
        <w:gridCol w:w="1546"/>
      </w:tblGrid>
      <w:tr w:rsidR="00B46A75" w:rsidTr="00B433FE">
        <w:trPr>
          <w:trHeight w:val="683"/>
        </w:trPr>
        <w:tc>
          <w:tcPr>
            <w:tcW w:w="1638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PRESCRIPTION MEDICATIONS</w:t>
            </w:r>
          </w:p>
        </w:tc>
        <w:tc>
          <w:tcPr>
            <w:tcW w:w="1998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HEALTH INSURANCE PREMIUMS</w:t>
            </w:r>
          </w:p>
        </w:tc>
        <w:tc>
          <w:tcPr>
            <w:tcW w:w="1818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DOCTORS, DENTISTS, ETC.</w:t>
            </w:r>
          </w:p>
        </w:tc>
        <w:tc>
          <w:tcPr>
            <w:tcW w:w="1818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HOSPITALS, CLINICS, ETC.</w:t>
            </w:r>
          </w:p>
        </w:tc>
        <w:tc>
          <w:tcPr>
            <w:tcW w:w="1818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EYEGLASSES AND CONTACT LENSES</w:t>
            </w:r>
          </w:p>
        </w:tc>
        <w:tc>
          <w:tcPr>
            <w:tcW w:w="1818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MATERNITY EXPENSES, IF ANY</w:t>
            </w:r>
          </w:p>
        </w:tc>
      </w:tr>
      <w:tr w:rsidR="00B46A75" w:rsidTr="00B433FE">
        <w:trPr>
          <w:trHeight w:val="291"/>
        </w:trPr>
        <w:tc>
          <w:tcPr>
            <w:tcW w:w="1638" w:type="dxa"/>
          </w:tcPr>
          <w:p w:rsidR="007C5320" w:rsidRPr="00C03D07" w:rsidRDefault="00B96673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5B200E">
              <w:rPr>
                <w:rFonts w:ascii="Calibri" w:hAnsi="Calibri" w:cs="Calibri"/>
                <w:sz w:val="24"/>
                <w:szCs w:val="24"/>
              </w:rPr>
              <w:object w:dxaOrig="1508" w:dyaOrig="982">
                <v:shape id="_x0000_i1026" type="#_x0000_t75" style="width:75.75pt;height:48.75pt" o:ole="">
                  <v:imagedata r:id="rId10" o:title=""/>
                </v:shape>
                <o:OLEObject Type="Embed" ProgID="Acrobat.Document.DC" ShapeID="_x0000_i1026" DrawAspect="Icon" ObjectID="_1770503597" r:id="rId11"/>
              </w:object>
            </w:r>
            <w:r w:rsidRPr="005B200E">
              <w:rPr>
                <w:rFonts w:ascii="Calibri" w:hAnsi="Calibri" w:cs="Calibri"/>
                <w:sz w:val="24"/>
                <w:szCs w:val="24"/>
              </w:rPr>
              <w:object w:dxaOrig="1508" w:dyaOrig="982">
                <v:shape id="_x0000_i1027" type="#_x0000_t75" style="width:75.75pt;height:48.75pt" o:ole="">
                  <v:imagedata r:id="rId12" o:title=""/>
                </v:shape>
                <o:OLEObject Type="Embed" ProgID="Acrobat.Document.DC" ShapeID="_x0000_i1027" DrawAspect="Icon" ObjectID="_1770503598" r:id="rId13"/>
              </w:object>
            </w:r>
          </w:p>
        </w:tc>
        <w:tc>
          <w:tcPr>
            <w:tcW w:w="1998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YES </w:t>
            </w: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91"/>
        </w:trPr>
        <w:tc>
          <w:tcPr>
            <w:tcW w:w="1638" w:type="dxa"/>
          </w:tcPr>
          <w:p w:rsidR="007C5320" w:rsidRPr="00C03D07" w:rsidRDefault="00B96673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5B200E">
              <w:rPr>
                <w:rFonts w:ascii="Calibri" w:hAnsi="Calibri" w:cs="Calibri"/>
                <w:sz w:val="24"/>
                <w:szCs w:val="24"/>
              </w:rPr>
              <w:object w:dxaOrig="1508" w:dyaOrig="982">
                <v:shape id="_x0000_i1028" type="#_x0000_t75" style="width:75.75pt;height:48.75pt" o:ole="">
                  <v:imagedata r:id="rId14" o:title=""/>
                </v:shape>
                <o:OLEObject Type="Embed" ProgID="Acrobat.Document.DC" ShapeID="_x0000_i1028" DrawAspect="Icon" ObjectID="_1770503599" r:id="rId15"/>
              </w:object>
            </w:r>
          </w:p>
        </w:tc>
        <w:tc>
          <w:tcPr>
            <w:tcW w:w="199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7C5320" w:rsidRPr="00C1676B" w:rsidRDefault="00C1036D" w:rsidP="007C5320">
      <w:pPr>
        <w:spacing w:before="9"/>
        <w:ind w:left="4320" w:firstLine="720"/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</w:pPr>
      <w:r w:rsidRPr="00C1676B"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  <w:t>TAXES PAID:</w:t>
      </w:r>
    </w:p>
    <w:tbl>
      <w:tblPr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/>
      </w:tblPr>
      <w:tblGrid>
        <w:gridCol w:w="2448"/>
        <w:gridCol w:w="2610"/>
        <w:gridCol w:w="2430"/>
        <w:gridCol w:w="3436"/>
      </w:tblGrid>
      <w:tr w:rsidR="00B46A75" w:rsidTr="00B433FE">
        <w:trPr>
          <w:trHeight w:val="773"/>
        </w:trPr>
        <w:tc>
          <w:tcPr>
            <w:tcW w:w="2448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REAL ESTATE TAXES</w:t>
            </w:r>
          </w:p>
        </w:tc>
        <w:tc>
          <w:tcPr>
            <w:tcW w:w="2610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STATE AND LOCAL 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PERSONAL PROPERTY TAXES</w:t>
            </w:r>
          </w:p>
        </w:tc>
        <w:tc>
          <w:tcPr>
            <w:tcW w:w="2430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OTHER TAXES, IF ANY</w:t>
            </w:r>
          </w:p>
        </w:tc>
        <w:tc>
          <w:tcPr>
            <w:tcW w:w="3436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ADDITIONAL STATE TAXES P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AID WHILE FILING LAST YEAR TAXES (TY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2022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).</w:t>
            </w:r>
          </w:p>
        </w:tc>
      </w:tr>
      <w:tr w:rsidR="00B46A75" w:rsidTr="00B433FE">
        <w:trPr>
          <w:trHeight w:val="428"/>
        </w:trPr>
        <w:tc>
          <w:tcPr>
            <w:tcW w:w="244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10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YES FOR CAR  TAX PAID ATTACHED DOCUMENT</w:t>
            </w:r>
          </w:p>
        </w:tc>
        <w:tc>
          <w:tcPr>
            <w:tcW w:w="2430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43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7C5320" w:rsidRPr="00264000" w:rsidRDefault="007C5320" w:rsidP="007C5320">
      <w:pPr>
        <w:spacing w:before="9"/>
        <w:jc w:val="center"/>
        <w:rPr>
          <w:rFonts w:ascii="Calibri" w:eastAsia="Arial" w:hAnsi="Calibri" w:cs="Calibri"/>
          <w:b/>
          <w:color w:val="00B0F0"/>
          <w:spacing w:val="-3"/>
          <w:w w:val="79"/>
          <w:position w:val="-1"/>
          <w:sz w:val="2"/>
          <w:szCs w:val="24"/>
          <w:u w:val="single"/>
        </w:rPr>
      </w:pPr>
    </w:p>
    <w:p w:rsidR="00B95496" w:rsidRPr="00C1676B" w:rsidRDefault="00C1036D" w:rsidP="00C82D37">
      <w:pPr>
        <w:spacing w:before="9"/>
        <w:ind w:left="3600" w:firstLine="720"/>
        <w:outlineLvl w:val="0"/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</w:pPr>
      <w:r w:rsidRPr="00C1676B"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  <w:t>HOME MORTGAGE INTEREST</w:t>
      </w:r>
    </w:p>
    <w:tbl>
      <w:tblPr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/>
      </w:tblPr>
      <w:tblGrid>
        <w:gridCol w:w="2538"/>
        <w:gridCol w:w="1260"/>
        <w:gridCol w:w="3060"/>
        <w:gridCol w:w="2160"/>
        <w:gridCol w:w="1881"/>
      </w:tblGrid>
      <w:tr w:rsidR="00B46A75" w:rsidTr="004B23E9">
        <w:trPr>
          <w:trHeight w:val="825"/>
        </w:trPr>
        <w:tc>
          <w:tcPr>
            <w:tcW w:w="2538" w:type="dxa"/>
          </w:tcPr>
          <w:p w:rsidR="00B95496" w:rsidRPr="00C03D07" w:rsidRDefault="00C1036D" w:rsidP="004B23E9">
            <w:pPr>
              <w:spacing w:before="9"/>
              <w:rPr>
                <w:rFonts w:ascii="Calibri" w:eastAsia="Arial" w:hAnsi="Calibri" w:cs="Calibri"/>
                <w:b/>
                <w:color w:val="4669B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HOME MORTGAGE INTEREST PAID IN US -</w:t>
            </w:r>
            <w:r w:rsidRPr="00C03D07">
              <w:rPr>
                <w:rFonts w:ascii="Calibri" w:eastAsia="Arial" w:hAnsi="Calibri" w:cs="Calibri"/>
                <w:b/>
                <w:color w:val="FF0000"/>
                <w:spacing w:val="-3"/>
                <w:w w:val="79"/>
                <w:position w:val="-1"/>
                <w:sz w:val="24"/>
                <w:szCs w:val="24"/>
              </w:rPr>
              <w:t>*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FORM 1098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MANDATORY</w:t>
            </w:r>
          </w:p>
        </w:tc>
        <w:tc>
          <w:tcPr>
            <w:tcW w:w="1260" w:type="dxa"/>
          </w:tcPr>
          <w:p w:rsidR="00B95496" w:rsidRPr="00C03D07" w:rsidRDefault="00C1036D" w:rsidP="004B23E9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POINTS, IF ANY</w:t>
            </w:r>
          </w:p>
        </w:tc>
        <w:tc>
          <w:tcPr>
            <w:tcW w:w="3060" w:type="dxa"/>
          </w:tcPr>
          <w:p w:rsidR="00B95496" w:rsidRPr="00C03D07" w:rsidRDefault="00C1036D" w:rsidP="004B23E9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HOME MORTGAGE INTEREST PAID IN INDIA – 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*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BELOW DETAILS REQUIRED</w:t>
            </w:r>
          </w:p>
        </w:tc>
        <w:tc>
          <w:tcPr>
            <w:tcW w:w="2160" w:type="dxa"/>
          </w:tcPr>
          <w:p w:rsidR="00B95496" w:rsidRPr="00C03D07" w:rsidRDefault="00C1036D" w:rsidP="004B23E9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MORTGAGE INSURANCE PREMIUMS PAID, IF ANY</w:t>
            </w:r>
          </w:p>
        </w:tc>
        <w:tc>
          <w:tcPr>
            <w:tcW w:w="1881" w:type="dxa"/>
          </w:tcPr>
          <w:p w:rsidR="00B95496" w:rsidRPr="00C03D07" w:rsidRDefault="00C1036D" w:rsidP="004B23E9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INVESTMENT INTEREST. ATTACH FORM 4952</w:t>
            </w:r>
          </w:p>
        </w:tc>
      </w:tr>
      <w:tr w:rsidR="00B46A75" w:rsidTr="004B23E9">
        <w:trPr>
          <w:trHeight w:val="275"/>
        </w:trPr>
        <w:tc>
          <w:tcPr>
            <w:tcW w:w="2538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0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1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81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4B23E9">
        <w:trPr>
          <w:trHeight w:val="275"/>
        </w:trPr>
        <w:tc>
          <w:tcPr>
            <w:tcW w:w="2538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0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1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81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4B23E9">
        <w:trPr>
          <w:trHeight w:val="292"/>
        </w:trPr>
        <w:tc>
          <w:tcPr>
            <w:tcW w:w="2538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060" w:type="dxa"/>
          </w:tcPr>
          <w:p w:rsidR="00B95496" w:rsidRPr="00C1676B" w:rsidRDefault="00C1036D" w:rsidP="004B23E9">
            <w:pPr>
              <w:spacing w:before="9"/>
              <w:rPr>
                <w:rFonts w:ascii="Calibri" w:hAnsi="Calibri" w:cs="Calibri"/>
                <w:b/>
                <w:color w:val="4F6228"/>
                <w:sz w:val="24"/>
                <w:szCs w:val="24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</w:rPr>
              <w:t>BANK NAME (FOREIGN)</w:t>
            </w:r>
          </w:p>
        </w:tc>
        <w:tc>
          <w:tcPr>
            <w:tcW w:w="2160" w:type="dxa"/>
          </w:tcPr>
          <w:p w:rsidR="00B95496" w:rsidRPr="00C1676B" w:rsidRDefault="00C1036D" w:rsidP="004B23E9">
            <w:pPr>
              <w:spacing w:before="9"/>
              <w:rPr>
                <w:rFonts w:ascii="Calibri" w:hAnsi="Calibri" w:cs="Calibri"/>
                <w:b/>
                <w:color w:val="4F6228"/>
                <w:sz w:val="24"/>
                <w:szCs w:val="24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</w:rPr>
              <w:t>BANK ADDRESS (FOREIGN)</w:t>
            </w:r>
          </w:p>
        </w:tc>
        <w:tc>
          <w:tcPr>
            <w:tcW w:w="1881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044B40">
        <w:trPr>
          <w:trHeight w:val="557"/>
        </w:trPr>
        <w:tc>
          <w:tcPr>
            <w:tcW w:w="2538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0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1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81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8A20BA" w:rsidRPr="00264000" w:rsidRDefault="008A20B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E059E1" w:rsidRPr="00264000" w:rsidRDefault="00E059E1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A20BA" w:rsidRPr="00E059E1" w:rsidRDefault="005B200E" w:rsidP="00B95496">
      <w:pPr>
        <w:spacing w:before="9"/>
        <w:rPr>
          <w:rFonts w:ascii="Calibri" w:hAnsi="Calibri" w:cs="Calibri"/>
          <w:sz w:val="2"/>
          <w:szCs w:val="24"/>
        </w:rPr>
      </w:pPr>
      <w:r>
        <w:rPr>
          <w:rFonts w:ascii="Calibri" w:hAnsi="Calibri" w:cs="Calibri"/>
          <w:noProof/>
          <w:sz w:val="2"/>
          <w:szCs w:val="24"/>
        </w:rPr>
        <w:pict>
          <v:roundrect id="_x0000_s1026" style="position:absolute;margin-left:-6.75pt;margin-top:1.3pt;width:549pt;height:67.3pt;z-index:251656704" arcsize="10923f">
            <v:textbox>
              <w:txbxContent>
                <w:p w:rsidR="00C8092E" w:rsidRPr="004A10AC" w:rsidRDefault="002B5912" w:rsidP="007E46C7">
                  <w:pPr>
                    <w:rPr>
                      <w:rFonts w:ascii="Calibri" w:hAnsi="Calibri" w:cs="Calibri"/>
                      <w:sz w:val="24"/>
                      <w:szCs w:val="24"/>
                    </w:rPr>
                  </w:pPr>
                  <w:r w:rsidRPr="0064317E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Note</w:t>
                  </w:r>
                  <w:r>
                    <w:rPr>
                      <w:rFonts w:ascii="Calibri" w:hAnsi="Calibri" w:cs="Calibri"/>
                      <w:sz w:val="24"/>
                      <w:szCs w:val="24"/>
                    </w:rPr>
                    <w:t>: Are you</w:t>
                  </w:r>
                  <w:r w:rsidRPr="004A10AC">
                    <w:rPr>
                      <w:rFonts w:ascii="Calibri" w:hAnsi="Calibri" w:cs="Calibri"/>
                      <w:sz w:val="24"/>
                      <w:szCs w:val="24"/>
                    </w:rPr>
                    <w:t xml:space="preserve"> planning to purchase any</w:t>
                  </w:r>
                  <w:r w:rsidR="00BB05A8">
                    <w:rPr>
                      <w:rFonts w:ascii="Calibri" w:hAnsi="Calibri" w:cs="Calibri"/>
                      <w:sz w:val="24"/>
                      <w:szCs w:val="24"/>
                    </w:rPr>
                    <w:t xml:space="preserve"> House Property in Tax Year 2023</w:t>
                  </w:r>
                  <w:r w:rsidRPr="004A10AC">
                    <w:rPr>
                      <w:rFonts w:ascii="Calibri" w:hAnsi="Calibri" w:cs="Calibri"/>
                      <w:sz w:val="24"/>
                      <w:szCs w:val="24"/>
                    </w:rPr>
                    <w:t xml:space="preserve"> In United States Of America</w:t>
                  </w:r>
                </w:p>
                <w:p w:rsidR="00C8092E" w:rsidRDefault="00C8092E">
                  <w:pPr>
                    <w:rPr>
                      <w:rFonts w:ascii="Calibri" w:hAnsi="Calibri" w:cs="Calibri"/>
                      <w:sz w:val="24"/>
                      <w:szCs w:val="24"/>
                    </w:rPr>
                  </w:pPr>
                </w:p>
                <w:p w:rsidR="00C8092E" w:rsidRPr="004A10AC" w:rsidRDefault="004B50DD">
                  <w:pPr>
                    <w:rPr>
                      <w:rFonts w:ascii="Calibri" w:hAnsi="Calibri" w:cs="Calibri"/>
                      <w:sz w:val="24"/>
                      <w:szCs w:val="24"/>
                    </w:rPr>
                  </w:pPr>
                  <w:r>
                    <w:rPr>
                      <w:rFonts w:ascii="Calibri" w:hAnsi="Calibri" w:cs="Calibri"/>
                      <w:sz w:val="24"/>
                      <w:szCs w:val="24"/>
                    </w:rPr>
                    <w:t xml:space="preserve">Please Mention - </w:t>
                  </w:r>
                  <w:r w:rsidR="002B5912" w:rsidRPr="004A10AC">
                    <w:rPr>
                      <w:rFonts w:ascii="Calibri" w:hAnsi="Calibri" w:cs="Calibri"/>
                      <w:sz w:val="24"/>
                      <w:szCs w:val="24"/>
                    </w:rPr>
                    <w:t>No</w:t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  <w:t>Yes</w:t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  <w:t>No</w:t>
                  </w:r>
                </w:p>
              </w:txbxContent>
            </v:textbox>
          </v:roundrect>
        </w:pict>
      </w:r>
    </w:p>
    <w:p w:rsidR="00B95496" w:rsidRDefault="00B95496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5B200E" w:rsidP="00B95496">
      <w:pPr>
        <w:spacing w:before="9"/>
        <w:rPr>
          <w:rFonts w:ascii="Calibri" w:hAnsi="Calibri" w:cs="Calibri"/>
          <w:sz w:val="2"/>
          <w:szCs w:val="24"/>
        </w:rPr>
      </w:pPr>
      <w:r>
        <w:rPr>
          <w:rFonts w:ascii="Calibri" w:hAnsi="Calibri" w:cs="Calibri"/>
          <w:noProof/>
          <w:sz w:val="2"/>
          <w:szCs w:val="24"/>
        </w:rPr>
        <w:pict>
          <v:roundrect id="_x0000_s1027" style="position:absolute;margin-left:352.5pt;margin-top:.35pt;width:63.75pt;height:15pt;z-index:251658752" arcsize="10923f" fillcolor="black"/>
        </w:pict>
      </w:r>
      <w:r>
        <w:rPr>
          <w:rFonts w:ascii="Calibri" w:hAnsi="Calibri" w:cs="Calibri"/>
          <w:noProof/>
          <w:sz w:val="2"/>
          <w:szCs w:val="24"/>
        </w:rPr>
        <w:pict>
          <v:roundrect id="_x0000_s1028" style="position:absolute;margin-left:244.5pt;margin-top:.35pt;width:63.75pt;height:15pt;z-index:251657728" arcsize="10923f"/>
        </w:pict>
      </w: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tbl>
      <w:tblPr>
        <w:tblpPr w:leftFromText="180" w:rightFromText="180" w:vertAnchor="text" w:horzAnchor="margin" w:tblpY="95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/>
      </w:tblPr>
      <w:tblGrid>
        <w:gridCol w:w="738"/>
        <w:gridCol w:w="2887"/>
        <w:gridCol w:w="1625"/>
        <w:gridCol w:w="1443"/>
        <w:gridCol w:w="1691"/>
        <w:gridCol w:w="2510"/>
      </w:tblGrid>
      <w:tr w:rsidR="00B46A75" w:rsidTr="006565F7">
        <w:trPr>
          <w:trHeight w:val="266"/>
        </w:trPr>
        <w:tc>
          <w:tcPr>
            <w:tcW w:w="10894" w:type="dxa"/>
            <w:gridSpan w:val="6"/>
          </w:tcPr>
          <w:p w:rsidR="008F53D7" w:rsidRPr="00C1676B" w:rsidRDefault="00C1036D" w:rsidP="006565F7">
            <w:pPr>
              <w:spacing w:before="9"/>
              <w:jc w:val="center"/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  <w:t>CHARITY CONTRIBUTIONS</w:t>
            </w:r>
          </w:p>
        </w:tc>
      </w:tr>
      <w:tr w:rsidR="00B46A75" w:rsidTr="0030732B">
        <w:trPr>
          <w:trHeight w:val="533"/>
        </w:trPr>
        <w:tc>
          <w:tcPr>
            <w:tcW w:w="738" w:type="dxa"/>
          </w:tcPr>
          <w:p w:rsidR="008F53D7" w:rsidRPr="00C03D07" w:rsidRDefault="00C1036D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S. NO</w:t>
            </w:r>
          </w:p>
        </w:tc>
        <w:tc>
          <w:tcPr>
            <w:tcW w:w="2887" w:type="dxa"/>
          </w:tcPr>
          <w:p w:rsidR="008F53D7" w:rsidRPr="00C03D07" w:rsidRDefault="00C1036D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CHARITABLE INSTITUTION NAME</w:t>
            </w:r>
          </w:p>
        </w:tc>
        <w:tc>
          <w:tcPr>
            <w:tcW w:w="1625" w:type="dxa"/>
          </w:tcPr>
          <w:p w:rsidR="008F53D7" w:rsidRPr="00C03D07" w:rsidRDefault="00C1036D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DONATED AMOUNT</w:t>
            </w:r>
          </w:p>
        </w:tc>
        <w:tc>
          <w:tcPr>
            <w:tcW w:w="1443" w:type="dxa"/>
          </w:tcPr>
          <w:p w:rsidR="008F53D7" w:rsidRPr="00C03D07" w:rsidRDefault="00C1036D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PROPERTY DONATED</w:t>
            </w:r>
          </w:p>
        </w:tc>
        <w:tc>
          <w:tcPr>
            <w:tcW w:w="1691" w:type="dxa"/>
          </w:tcPr>
          <w:p w:rsidR="008F53D7" w:rsidRPr="00C03D07" w:rsidRDefault="00C1036D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FMV OF PROPERTY DONATED </w:t>
            </w:r>
          </w:p>
        </w:tc>
        <w:tc>
          <w:tcPr>
            <w:tcW w:w="2510" w:type="dxa"/>
          </w:tcPr>
          <w:p w:rsidR="008F53D7" w:rsidRPr="00C03D07" w:rsidRDefault="00C1036D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NO. OF TRIPS DRIVEN AND ONE WAY DISTANCE</w:t>
            </w:r>
          </w:p>
        </w:tc>
      </w:tr>
      <w:tr w:rsidR="00B46A75" w:rsidTr="0030732B">
        <w:trPr>
          <w:trHeight w:val="266"/>
        </w:trPr>
        <w:tc>
          <w:tcPr>
            <w:tcW w:w="738" w:type="dxa"/>
          </w:tcPr>
          <w:p w:rsidR="008F53D7" w:rsidRPr="00C03D07" w:rsidRDefault="00C1036D" w:rsidP="0030732B">
            <w:pPr>
              <w:spacing w:before="9"/>
              <w:jc w:val="center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color w:val="002060"/>
                <w:sz w:val="24"/>
                <w:szCs w:val="24"/>
              </w:rPr>
              <w:t>1</w:t>
            </w:r>
          </w:p>
        </w:tc>
        <w:tc>
          <w:tcPr>
            <w:tcW w:w="2887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25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443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91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510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30732B">
        <w:trPr>
          <w:trHeight w:val="266"/>
        </w:trPr>
        <w:tc>
          <w:tcPr>
            <w:tcW w:w="738" w:type="dxa"/>
          </w:tcPr>
          <w:p w:rsidR="008F53D7" w:rsidRPr="00C03D07" w:rsidRDefault="00C1036D" w:rsidP="0030732B">
            <w:pPr>
              <w:spacing w:before="9"/>
              <w:jc w:val="center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color w:val="002060"/>
                <w:sz w:val="24"/>
                <w:szCs w:val="24"/>
              </w:rPr>
              <w:t>2</w:t>
            </w:r>
          </w:p>
        </w:tc>
        <w:tc>
          <w:tcPr>
            <w:tcW w:w="2887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25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443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91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510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30732B">
        <w:trPr>
          <w:trHeight w:val="266"/>
        </w:trPr>
        <w:tc>
          <w:tcPr>
            <w:tcW w:w="738" w:type="dxa"/>
          </w:tcPr>
          <w:p w:rsidR="008F53D7" w:rsidRPr="00C03D07" w:rsidRDefault="00C1036D" w:rsidP="0030732B">
            <w:pPr>
              <w:spacing w:before="9"/>
              <w:jc w:val="center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color w:val="002060"/>
                <w:sz w:val="24"/>
                <w:szCs w:val="24"/>
              </w:rPr>
              <w:t>3</w:t>
            </w:r>
          </w:p>
        </w:tc>
        <w:tc>
          <w:tcPr>
            <w:tcW w:w="2887" w:type="dxa"/>
          </w:tcPr>
          <w:p w:rsidR="008F53D7" w:rsidRPr="00C03D07" w:rsidRDefault="00C1036D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softHyphen/>
            </w:r>
            <w:r>
              <w:rPr>
                <w:rFonts w:ascii="Calibri" w:hAnsi="Calibri" w:cs="Calibri"/>
                <w:sz w:val="24"/>
                <w:szCs w:val="24"/>
              </w:rPr>
              <w:softHyphen/>
            </w:r>
          </w:p>
        </w:tc>
        <w:tc>
          <w:tcPr>
            <w:tcW w:w="1625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443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91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510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6565F7">
        <w:trPr>
          <w:trHeight w:val="548"/>
        </w:trPr>
        <w:tc>
          <w:tcPr>
            <w:tcW w:w="10894" w:type="dxa"/>
            <w:gridSpan w:val="6"/>
          </w:tcPr>
          <w:p w:rsidR="008F53D7" w:rsidRPr="00C03D07" w:rsidRDefault="00C1036D" w:rsidP="006565F7">
            <w:pPr>
              <w:spacing w:before="9"/>
              <w:rPr>
                <w:rFonts w:ascii="Calibri" w:hAnsi="Calibri" w:cs="Calibri"/>
                <w:b/>
                <w:color w:val="FF000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b/>
                <w:color w:val="FF0000"/>
                <w:sz w:val="24"/>
                <w:szCs w:val="24"/>
              </w:rPr>
              <w:t>NOTE</w:t>
            </w:r>
            <w:r w:rsidRPr="00C03D07">
              <w:rPr>
                <w:rFonts w:ascii="Calibri" w:hAnsi="Calibri" w:cs="Calibri"/>
                <w:color w:val="FF0000"/>
                <w:sz w:val="24"/>
                <w:szCs w:val="24"/>
              </w:rPr>
              <w:t xml:space="preserve">: </w:t>
            </w:r>
            <w:r w:rsidRPr="00C03D07">
              <w:rPr>
                <w:rFonts w:ascii="Calibri" w:hAnsi="Calibri" w:cs="Calibri"/>
                <w:b/>
                <w:color w:val="FF0000"/>
                <w:sz w:val="24"/>
                <w:szCs w:val="24"/>
              </w:rPr>
              <w:t>1) CASH CONTRIBUTION MORE THAN $ 250 RECEIPTS ARE MANDATORY</w:t>
            </w:r>
          </w:p>
          <w:p w:rsidR="008F53D7" w:rsidRPr="00C03D07" w:rsidRDefault="00C1036D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C03D07">
              <w:rPr>
                <w:rFonts w:ascii="Calibri" w:hAnsi="Calibri" w:cs="Calibri"/>
                <w:b/>
                <w:color w:val="FF0000"/>
                <w:sz w:val="24"/>
                <w:szCs w:val="24"/>
              </w:rPr>
              <w:t>2) NON - CASH CONTRIBUTION MORE THAN $ 500 RECEIPTS ARE MANDATORY</w:t>
            </w:r>
          </w:p>
        </w:tc>
      </w:tr>
    </w:tbl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30732B" w:rsidRDefault="0030732B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tbl>
      <w:tblPr>
        <w:tblW w:w="108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285"/>
        <w:gridCol w:w="1208"/>
        <w:gridCol w:w="1175"/>
        <w:gridCol w:w="1902"/>
        <w:gridCol w:w="2006"/>
        <w:gridCol w:w="1726"/>
        <w:gridCol w:w="1596"/>
      </w:tblGrid>
      <w:tr w:rsidR="00B46A75" w:rsidTr="00B433FE">
        <w:trPr>
          <w:trHeight w:val="267"/>
        </w:trPr>
        <w:tc>
          <w:tcPr>
            <w:tcW w:w="10898" w:type="dxa"/>
            <w:gridSpan w:val="7"/>
            <w:shd w:val="clear" w:color="auto" w:fill="auto"/>
          </w:tcPr>
          <w:p w:rsidR="007C5320" w:rsidRPr="00C1676B" w:rsidRDefault="00C1036D" w:rsidP="00B433FE">
            <w:pPr>
              <w:spacing w:before="9"/>
              <w:jc w:val="center"/>
              <w:rPr>
                <w:rFonts w:ascii="Calibri" w:hAnsi="Calibri" w:cs="Calibri"/>
                <w:color w:val="4F6228"/>
                <w:sz w:val="24"/>
                <w:szCs w:val="24"/>
                <w:u w:val="single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  <w:t>VEHICLE INFORMATION</w:t>
            </w:r>
          </w:p>
        </w:tc>
      </w:tr>
      <w:tr w:rsidR="00B46A75" w:rsidTr="00B433FE">
        <w:trPr>
          <w:trHeight w:val="523"/>
        </w:trPr>
        <w:tc>
          <w:tcPr>
            <w:tcW w:w="130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31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NAME OF THE VEHICLE</w:t>
            </w:r>
          </w:p>
        </w:tc>
        <w:tc>
          <w:tcPr>
            <w:tcW w:w="1186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MAKE &amp; MODEL</w:t>
            </w:r>
          </w:p>
        </w:tc>
        <w:tc>
          <w:tcPr>
            <w:tcW w:w="1971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TOTAL MILES DRIVEN IN YEAR 20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22</w:t>
            </w:r>
          </w:p>
        </w:tc>
        <w:tc>
          <w:tcPr>
            <w:tcW w:w="2070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ONE-WAY DISTANCE FROM HOME TO OFFICE</w:t>
            </w:r>
          </w:p>
        </w:tc>
        <w:tc>
          <w:tcPr>
            <w:tcW w:w="1530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PARKING AND TOLL</w:t>
            </w:r>
          </w:p>
        </w:tc>
        <w:tc>
          <w:tcPr>
            <w:tcW w:w="1610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PURCHASE DATE</w:t>
            </w:r>
          </w:p>
        </w:tc>
      </w:tr>
      <w:tr w:rsidR="00B46A75" w:rsidTr="00B433FE">
        <w:trPr>
          <w:trHeight w:val="256"/>
        </w:trPr>
        <w:tc>
          <w:tcPr>
            <w:tcW w:w="1300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TAXPAYER</w:t>
            </w:r>
          </w:p>
        </w:tc>
        <w:tc>
          <w:tcPr>
            <w:tcW w:w="123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86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NESSAN SENTRA</w:t>
            </w:r>
          </w:p>
        </w:tc>
        <w:tc>
          <w:tcPr>
            <w:tcW w:w="197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070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6 MILE’S</w:t>
            </w:r>
          </w:p>
        </w:tc>
        <w:tc>
          <w:tcPr>
            <w:tcW w:w="1530" w:type="dxa"/>
            <w:shd w:val="clear" w:color="auto" w:fill="auto"/>
          </w:tcPr>
          <w:p w:rsidR="007C5320" w:rsidRPr="00C03D07" w:rsidRDefault="00AE7F39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5B200E">
              <w:rPr>
                <w:rFonts w:ascii="Calibri" w:hAnsi="Calibri" w:cs="Calibri"/>
                <w:sz w:val="24"/>
                <w:szCs w:val="24"/>
              </w:rPr>
              <w:object w:dxaOrig="1508" w:dyaOrig="982">
                <v:shape id="_x0000_i1029" type="#_x0000_t75" style="width:75.75pt;height:48.75pt" o:ole="">
                  <v:imagedata r:id="rId16" o:title=""/>
                </v:shape>
                <o:OLEObject Type="Embed" ProgID="Package" ShapeID="_x0000_i1029" DrawAspect="Icon" ObjectID="_1770503600" r:id="rId17"/>
              </w:object>
            </w:r>
          </w:p>
        </w:tc>
        <w:tc>
          <w:tcPr>
            <w:tcW w:w="1610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04/21/2023</w:t>
            </w:r>
          </w:p>
        </w:tc>
      </w:tr>
      <w:tr w:rsidR="00B46A75" w:rsidTr="00B433FE">
        <w:trPr>
          <w:trHeight w:val="267"/>
        </w:trPr>
        <w:tc>
          <w:tcPr>
            <w:tcW w:w="1300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TAXPAYER</w:t>
            </w:r>
          </w:p>
        </w:tc>
        <w:tc>
          <w:tcPr>
            <w:tcW w:w="123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86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7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07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53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1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7"/>
        </w:trPr>
        <w:tc>
          <w:tcPr>
            <w:tcW w:w="1300" w:type="dxa"/>
            <w:shd w:val="clear" w:color="auto" w:fill="auto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SPOUSE</w:t>
            </w:r>
          </w:p>
        </w:tc>
        <w:tc>
          <w:tcPr>
            <w:tcW w:w="123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86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7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07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53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1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7C5320" w:rsidRDefault="007C5320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Pr="00C1676B" w:rsidRDefault="00C1036D" w:rsidP="007C5320">
      <w:pPr>
        <w:spacing w:before="9"/>
        <w:jc w:val="center"/>
        <w:outlineLvl w:val="0"/>
        <w:rPr>
          <w:rFonts w:ascii="Calibri" w:hAnsi="Calibri" w:cs="Calibri"/>
          <w:b/>
          <w:color w:val="4F6228"/>
          <w:sz w:val="24"/>
          <w:szCs w:val="24"/>
        </w:rPr>
      </w:pP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 xml:space="preserve">BUSINESS ASSETS </w:t>
      </w:r>
      <w:r>
        <w:rPr>
          <w:rFonts w:ascii="Calibri" w:hAnsi="Calibri" w:cs="Calibri"/>
          <w:b/>
          <w:color w:val="4F6228"/>
          <w:sz w:val="24"/>
          <w:szCs w:val="24"/>
          <w:u w:val="single"/>
        </w:rPr>
        <w:t xml:space="preserve">OR ENVIRONMENT SAVING ASSETS </w:t>
      </w: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>PURCHASED</w:t>
      </w:r>
      <w:r w:rsidRPr="00C1676B">
        <w:rPr>
          <w:rFonts w:ascii="Calibri" w:hAnsi="Calibri" w:cs="Calibri"/>
          <w:b/>
          <w:color w:val="4F6228"/>
          <w:sz w:val="24"/>
          <w:szCs w:val="24"/>
        </w:rPr>
        <w:t>:</w:t>
      </w:r>
    </w:p>
    <w:p w:rsidR="007C5320" w:rsidRDefault="007C5320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tbl>
      <w:tblPr>
        <w:tblpPr w:leftFromText="180" w:rightFromText="180" w:vertAnchor="text" w:horzAnchor="margin" w:tblpY="121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/>
      </w:tblPr>
      <w:tblGrid>
        <w:gridCol w:w="3135"/>
        <w:gridCol w:w="2062"/>
        <w:gridCol w:w="2427"/>
        <w:gridCol w:w="3276"/>
      </w:tblGrid>
      <w:tr w:rsidR="00B46A75" w:rsidTr="00B433FE">
        <w:trPr>
          <w:trHeight w:val="527"/>
        </w:trPr>
        <w:tc>
          <w:tcPr>
            <w:tcW w:w="3135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NAME OF THE ASSET PURCHASED IN 20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22</w:t>
            </w:r>
          </w:p>
        </w:tc>
        <w:tc>
          <w:tcPr>
            <w:tcW w:w="2062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COST</w:t>
            </w:r>
          </w:p>
        </w:tc>
        <w:tc>
          <w:tcPr>
            <w:tcW w:w="2427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PURCHASE DATE</w:t>
            </w:r>
          </w:p>
        </w:tc>
        <w:tc>
          <w:tcPr>
            <w:tcW w:w="3276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RECEIPT AVAILABLE OR NOT</w:t>
            </w:r>
          </w:p>
        </w:tc>
      </w:tr>
      <w:tr w:rsidR="00B46A75" w:rsidTr="00B433FE">
        <w:trPr>
          <w:trHeight w:val="250"/>
        </w:trPr>
        <w:tc>
          <w:tcPr>
            <w:tcW w:w="3135" w:type="dxa"/>
          </w:tcPr>
          <w:p w:rsidR="007C5320" w:rsidRPr="00C03D07" w:rsidRDefault="007C5320" w:rsidP="00B433FE">
            <w:pPr>
              <w:spacing w:before="9"/>
              <w:rPr>
                <w:rFonts w:ascii="Calibri" w:eastAsia="Arial" w:hAnsi="Calibri" w:cs="Calibri"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062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242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27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264"/>
        </w:trPr>
        <w:tc>
          <w:tcPr>
            <w:tcW w:w="3135" w:type="dxa"/>
          </w:tcPr>
          <w:p w:rsidR="007C5320" w:rsidRPr="00C03D07" w:rsidRDefault="007C5320" w:rsidP="00B433FE">
            <w:pPr>
              <w:spacing w:before="9"/>
              <w:rPr>
                <w:rFonts w:ascii="Calibri" w:eastAsia="Arial" w:hAnsi="Calibri" w:cs="Calibri"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062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242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27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250"/>
        </w:trPr>
        <w:tc>
          <w:tcPr>
            <w:tcW w:w="3135" w:type="dxa"/>
          </w:tcPr>
          <w:p w:rsidR="007C5320" w:rsidRPr="00C03D07" w:rsidRDefault="007C5320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062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242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27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264"/>
        </w:trPr>
        <w:tc>
          <w:tcPr>
            <w:tcW w:w="3135" w:type="dxa"/>
          </w:tcPr>
          <w:p w:rsidR="007C5320" w:rsidRPr="00C03D07" w:rsidRDefault="007C5320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062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242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27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</w:tbl>
    <w:p w:rsidR="007C5320" w:rsidRDefault="007C5320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Default="00C1036D" w:rsidP="007C5320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>HEALTH INSURANCE: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198"/>
        <w:gridCol w:w="1818"/>
      </w:tblGrid>
      <w:tr w:rsidR="00B46A75" w:rsidTr="00B433FE">
        <w:tc>
          <w:tcPr>
            <w:tcW w:w="9198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b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lastRenderedPageBreak/>
              <w:t>ARE YOU AND YOUR DEPENDENTS COVERED UNDER HEALTH COVERAGE AS PER FEDERAL LAWS??? MANDATORY</w:t>
            </w: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color w:val="C00000"/>
                <w:sz w:val="24"/>
                <w:szCs w:val="24"/>
              </w:rPr>
            </w:pPr>
          </w:p>
        </w:tc>
      </w:tr>
      <w:tr w:rsidR="00B46A75" w:rsidTr="00B433FE">
        <w:tc>
          <w:tcPr>
            <w:tcW w:w="919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  <w:tr w:rsidR="00B46A75" w:rsidTr="00B433FE">
        <w:tc>
          <w:tcPr>
            <w:tcW w:w="9198" w:type="dxa"/>
          </w:tcPr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C03D07">
              <w:rPr>
                <w:rFonts w:ascii="Calibri" w:hAnsi="Calibri" w:cs="Calibri"/>
                <w:b/>
                <w:sz w:val="24"/>
                <w:szCs w:val="24"/>
              </w:rPr>
              <w:t>IF NOT SO, PLEASE SPECIFY WHO ARE NOT COVERED AND FOR HOW MANY MONTHS</w:t>
            </w: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  <w:tr w:rsidR="00B46A75" w:rsidTr="00B433FE">
        <w:tc>
          <w:tcPr>
            <w:tcW w:w="9198" w:type="dxa"/>
          </w:tcPr>
          <w:p w:rsidR="007C5320" w:rsidRPr="007706AD" w:rsidRDefault="007C5320" w:rsidP="00B433FE">
            <w:pPr>
              <w:spacing w:before="9"/>
              <w:rPr>
                <w:rFonts w:ascii="Calibri" w:hAnsi="Calibri" w:cs="Calibri"/>
                <w:b/>
                <w:sz w:val="2"/>
                <w:szCs w:val="24"/>
              </w:rPr>
            </w:pPr>
          </w:p>
          <w:p w:rsidR="007C5320" w:rsidRPr="00C03D07" w:rsidRDefault="00C1036D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sz w:val="24"/>
                <w:szCs w:val="24"/>
              </w:rPr>
              <w:t xml:space="preserve">IF YOU/YOUR SPOUSE RESIDENT OF MA STATE, COVERED BY MASSACHUSETTS HEALTH INSURANCE. PLEASE PROVIDE FROM 1099-HC. </w:t>
            </w:r>
          </w:p>
          <w:p w:rsidR="007C5320" w:rsidRPr="00A91336" w:rsidRDefault="007C5320" w:rsidP="00B433FE">
            <w:pPr>
              <w:spacing w:before="9"/>
              <w:rPr>
                <w:rFonts w:ascii="Calibri" w:hAnsi="Calibri" w:cs="Calibri"/>
                <w:b/>
                <w:sz w:val="8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</w:tbl>
    <w:p w:rsidR="007C5320" w:rsidRDefault="007C5320" w:rsidP="007C5320">
      <w:pPr>
        <w:spacing w:before="9"/>
        <w:ind w:left="216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Default="00C1036D" w:rsidP="007C5320">
      <w:pPr>
        <w:spacing w:before="9"/>
        <w:ind w:left="216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 xml:space="preserve">INVESTMENTS – SALE &amp;PURCHASE OF STOCKS </w:t>
      </w:r>
    </w:p>
    <w:p w:rsidR="007C5320" w:rsidRDefault="007C5320" w:rsidP="007C5320">
      <w:pPr>
        <w:spacing w:before="9"/>
        <w:ind w:left="216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269"/>
        <w:gridCol w:w="1526"/>
        <w:gridCol w:w="778"/>
        <w:gridCol w:w="846"/>
        <w:gridCol w:w="1354"/>
        <w:gridCol w:w="858"/>
        <w:gridCol w:w="1526"/>
        <w:gridCol w:w="778"/>
        <w:gridCol w:w="846"/>
        <w:gridCol w:w="1235"/>
      </w:tblGrid>
      <w:tr w:rsidR="00B46A75" w:rsidTr="007C5320">
        <w:tc>
          <w:tcPr>
            <w:tcW w:w="1106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PURCHASE DATE</w:t>
            </w:r>
          </w:p>
        </w:tc>
        <w:tc>
          <w:tcPr>
            <w:tcW w:w="1332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DESCRIPTION OF STOCK</w:t>
            </w:r>
          </w:p>
        </w:tc>
        <w:tc>
          <w:tcPr>
            <w:tcW w:w="956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QTY</w:t>
            </w:r>
          </w:p>
        </w:tc>
        <w:tc>
          <w:tcPr>
            <w:tcW w:w="982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RATE PER UNIT</w:t>
            </w:r>
          </w:p>
        </w:tc>
        <w:tc>
          <w:tcPr>
            <w:tcW w:w="1251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TOTAL =QTY*RATE</w:t>
            </w:r>
          </w:p>
        </w:tc>
        <w:tc>
          <w:tcPr>
            <w:tcW w:w="987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SALE DATE</w:t>
            </w:r>
          </w:p>
        </w:tc>
        <w:tc>
          <w:tcPr>
            <w:tcW w:w="1332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DESCRIPTION OF THE STOCK</w:t>
            </w:r>
          </w:p>
        </w:tc>
        <w:tc>
          <w:tcPr>
            <w:tcW w:w="956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QTY</w:t>
            </w:r>
          </w:p>
        </w:tc>
        <w:tc>
          <w:tcPr>
            <w:tcW w:w="982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RATE PER UNIT</w:t>
            </w:r>
          </w:p>
        </w:tc>
        <w:tc>
          <w:tcPr>
            <w:tcW w:w="1132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TOTAL=</w:t>
            </w:r>
          </w:p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QTY*RATE</w:t>
            </w:r>
          </w:p>
        </w:tc>
      </w:tr>
      <w:tr w:rsidR="00B46A75" w:rsidTr="007C5320">
        <w:tc>
          <w:tcPr>
            <w:tcW w:w="110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3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51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7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3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7C5320">
        <w:tc>
          <w:tcPr>
            <w:tcW w:w="110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3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51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7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3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7C5320" w:rsidRPr="00C27558" w:rsidRDefault="00C1036D" w:rsidP="007C5320">
      <w:pPr>
        <w:spacing w:before="9"/>
        <w:rPr>
          <w:rFonts w:ascii="Calibri" w:hAnsi="Calibri" w:cs="Calibri"/>
          <w:sz w:val="24"/>
          <w:szCs w:val="24"/>
        </w:rPr>
      </w:pPr>
      <w:r w:rsidRPr="00C27558">
        <w:rPr>
          <w:rFonts w:ascii="Calibri" w:hAnsi="Calibri" w:cs="Calibri"/>
          <w:sz w:val="24"/>
          <w:szCs w:val="24"/>
        </w:rPr>
        <w:t xml:space="preserve">NOTE: IF YOU HAVE MORE THAN 10 TRANSACTIONS, PLEASE SEND US THE SALE AND PURCHASE DETAILS IN AN EXCEL SHEET WITH THE COLUMNS LISTED ABOVE. </w:t>
      </w:r>
    </w:p>
    <w:p w:rsidR="007C5320" w:rsidRPr="00C1676B" w:rsidRDefault="007C5320" w:rsidP="007C5320">
      <w:pPr>
        <w:spacing w:before="9"/>
        <w:ind w:left="216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Default="00C1036D" w:rsidP="007C5320">
      <w:pPr>
        <w:spacing w:before="9"/>
        <w:ind w:left="288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>FOREIGN INCOME AND EXPENSES (IF ANY)</w:t>
      </w:r>
    </w:p>
    <w:p w:rsidR="007C5320" w:rsidRDefault="007C5320" w:rsidP="007C5320">
      <w:pPr>
        <w:spacing w:before="9"/>
        <w:ind w:left="288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56"/>
        <w:gridCol w:w="2464"/>
        <w:gridCol w:w="1843"/>
        <w:gridCol w:w="1701"/>
        <w:gridCol w:w="1552"/>
      </w:tblGrid>
      <w:tr w:rsidR="00B46A75" w:rsidTr="00B433FE">
        <w:tc>
          <w:tcPr>
            <w:tcW w:w="3456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PARTICULARS</w:t>
            </w:r>
          </w:p>
        </w:tc>
        <w:tc>
          <w:tcPr>
            <w:tcW w:w="2464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SALARY INCOME</w:t>
            </w:r>
          </w:p>
        </w:tc>
        <w:tc>
          <w:tcPr>
            <w:tcW w:w="1843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RENTAL INCOME</w:t>
            </w:r>
          </w:p>
        </w:tc>
        <w:tc>
          <w:tcPr>
            <w:tcW w:w="1701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INTEREST INCOME</w:t>
            </w:r>
          </w:p>
        </w:tc>
        <w:tc>
          <w:tcPr>
            <w:tcW w:w="1552" w:type="dxa"/>
            <w:shd w:val="clear" w:color="auto" w:fill="auto"/>
          </w:tcPr>
          <w:p w:rsidR="007C5320" w:rsidRPr="004B23E9" w:rsidRDefault="00C1036D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OTHERS (IF ANY)</w:t>
            </w:r>
          </w:p>
        </w:tc>
      </w:tr>
      <w:tr w:rsidR="00B46A75" w:rsidTr="00B433FE">
        <w:tc>
          <w:tcPr>
            <w:tcW w:w="3456" w:type="dxa"/>
            <w:shd w:val="clear" w:color="auto" w:fill="auto"/>
          </w:tcPr>
          <w:p w:rsidR="007C5320" w:rsidRPr="004B23E9" w:rsidRDefault="00C1036D" w:rsidP="00B433FE">
            <w:pPr>
              <w:numPr>
                <w:ilvl w:val="0"/>
                <w:numId w:val="12"/>
              </w:num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AMOUNT OF FOREIGN INCOME</w:t>
            </w:r>
          </w:p>
        </w:tc>
        <w:tc>
          <w:tcPr>
            <w:tcW w:w="2464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55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  <w:tr w:rsidR="00B46A75" w:rsidTr="00B433FE">
        <w:tc>
          <w:tcPr>
            <w:tcW w:w="3456" w:type="dxa"/>
            <w:shd w:val="clear" w:color="auto" w:fill="auto"/>
          </w:tcPr>
          <w:p w:rsidR="007C5320" w:rsidRPr="004B23E9" w:rsidRDefault="00C1036D" w:rsidP="00B433FE">
            <w:pPr>
              <w:numPr>
                <w:ilvl w:val="0"/>
                <w:numId w:val="12"/>
              </w:num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FOREIGN TAXES WITHHELD (LIKE FORM-16/16A)</w:t>
            </w:r>
          </w:p>
        </w:tc>
        <w:tc>
          <w:tcPr>
            <w:tcW w:w="2464" w:type="dxa"/>
            <w:shd w:val="clear" w:color="auto" w:fill="auto"/>
          </w:tcPr>
          <w:p w:rsidR="007C5320" w:rsidRPr="006E4515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  <w:lang w:val="en-IN"/>
              </w:rPr>
            </w:pPr>
          </w:p>
        </w:tc>
        <w:tc>
          <w:tcPr>
            <w:tcW w:w="1843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55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</w:tbl>
    <w:p w:rsidR="007C5320" w:rsidRDefault="007C5320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Default="007C5320" w:rsidP="00A91336">
      <w:pPr>
        <w:spacing w:before="9"/>
        <w:rPr>
          <w:rFonts w:ascii="Calibri" w:hAnsi="Calibri" w:cs="Calibri"/>
          <w:color w:val="4F6228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Default="007C5320" w:rsidP="007C5320">
      <w:pPr>
        <w:rPr>
          <w:rFonts w:ascii="Calibri" w:hAnsi="Calibri" w:cs="Calibri"/>
          <w:sz w:val="2"/>
          <w:szCs w:val="24"/>
        </w:rPr>
      </w:pPr>
    </w:p>
    <w:tbl>
      <w:tblPr>
        <w:tblpPr w:leftFromText="180" w:rightFromText="180" w:vertAnchor="text" w:horzAnchor="margin" w:tblpXSpec="center" w:tblpY="144"/>
        <w:tblW w:w="10736" w:type="dxa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/>
      </w:tblPr>
      <w:tblGrid>
        <w:gridCol w:w="6880"/>
        <w:gridCol w:w="1977"/>
        <w:gridCol w:w="1879"/>
      </w:tblGrid>
      <w:tr w:rsidR="00B46A75" w:rsidTr="00B433FE">
        <w:trPr>
          <w:trHeight w:val="263"/>
        </w:trPr>
        <w:tc>
          <w:tcPr>
            <w:tcW w:w="10736" w:type="dxa"/>
            <w:gridSpan w:val="3"/>
          </w:tcPr>
          <w:p w:rsidR="007C5320" w:rsidRPr="00C1676B" w:rsidRDefault="00C1036D" w:rsidP="00B433FE">
            <w:pPr>
              <w:spacing w:before="9"/>
              <w:jc w:val="center"/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  <w:t>OTHER DEDUCTIONS – ADJUSTMENTS TO INCOME</w:t>
            </w:r>
          </w:p>
        </w:tc>
      </w:tr>
      <w:tr w:rsidR="00B46A75" w:rsidTr="00B433FE">
        <w:trPr>
          <w:trHeight w:val="263"/>
        </w:trPr>
        <w:tc>
          <w:tcPr>
            <w:tcW w:w="6880" w:type="dxa"/>
          </w:tcPr>
          <w:p w:rsidR="007C5320" w:rsidRPr="00C03D07" w:rsidRDefault="00C1036D" w:rsidP="00B433FE">
            <w:pPr>
              <w:spacing w:before="9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PARTICULARS</w:t>
            </w:r>
          </w:p>
        </w:tc>
        <w:tc>
          <w:tcPr>
            <w:tcW w:w="1977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TAXPAYER </w:t>
            </w:r>
          </w:p>
        </w:tc>
        <w:tc>
          <w:tcPr>
            <w:tcW w:w="1879" w:type="dxa"/>
          </w:tcPr>
          <w:p w:rsidR="007C5320" w:rsidRPr="00C03D07" w:rsidRDefault="00C1036D" w:rsidP="00B433FE">
            <w:pPr>
              <w:spacing w:before="9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SPOUSE </w:t>
            </w:r>
          </w:p>
        </w:tc>
      </w:tr>
      <w:tr w:rsidR="00B46A75" w:rsidTr="00B433FE">
        <w:trPr>
          <w:trHeight w:val="263"/>
        </w:trPr>
        <w:tc>
          <w:tcPr>
            <w:tcW w:w="6880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EDUCATOR EXPENSES – ONLY FOR TEACHING PROFESSION ($ 250)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301"/>
        </w:trPr>
        <w:tc>
          <w:tcPr>
            <w:tcW w:w="6880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HEALTH SAVINGS ACCOUNT CONTRIBUTION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3"/>
        </w:trPr>
        <w:tc>
          <w:tcPr>
            <w:tcW w:w="6880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PENALTY ON EARLY WITHDRAWAL OF SAVING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50"/>
        </w:trPr>
        <w:tc>
          <w:tcPr>
            <w:tcW w:w="6880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CONTRIBUTION TOWARDS TRADITIONAL IRA FOR 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2022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3"/>
        </w:trPr>
        <w:tc>
          <w:tcPr>
            <w:tcW w:w="6880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STUDENT LOAN INTEREST DEDUCTION – 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PROVIDE FORM 1098 E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75"/>
        </w:trPr>
        <w:tc>
          <w:tcPr>
            <w:tcW w:w="6880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TUITION &amp; FEES 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PROVIDE FORM 1098-T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75"/>
        </w:trPr>
        <w:tc>
          <w:tcPr>
            <w:tcW w:w="6880" w:type="dxa"/>
          </w:tcPr>
          <w:p w:rsidR="007C5320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GAMBLING LOSSES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594FF4" w:rsidRDefault="00C1036D" w:rsidP="00594FF4">
      <w:pPr>
        <w:spacing w:before="9"/>
        <w:jc w:val="center"/>
        <w:outlineLvl w:val="0"/>
        <w:rPr>
          <w:rFonts w:ascii="Calibri" w:eastAsia="Arial" w:hAnsi="Calibri" w:cs="Calibri"/>
          <w:b/>
          <w:color w:val="4F6228"/>
          <w:w w:val="82"/>
          <w:sz w:val="24"/>
          <w:szCs w:val="24"/>
        </w:rPr>
      </w:pPr>
      <w:r w:rsidRPr="00C1676B">
        <w:rPr>
          <w:rFonts w:ascii="Calibri" w:eastAsia="Arial" w:hAnsi="Calibri" w:cs="Calibri"/>
          <w:b/>
          <w:color w:val="4F6228"/>
          <w:w w:val="82"/>
          <w:sz w:val="24"/>
          <w:szCs w:val="24"/>
        </w:rPr>
        <w:t>FOR FBAR/FATCA</w:t>
      </w:r>
    </w:p>
    <w:p w:rsidR="00594FF4" w:rsidRPr="00C1676B" w:rsidRDefault="00594FF4" w:rsidP="00594FF4">
      <w:pPr>
        <w:spacing w:before="9"/>
        <w:jc w:val="center"/>
        <w:outlineLvl w:val="0"/>
        <w:rPr>
          <w:rFonts w:ascii="Calibri" w:eastAsia="Arial" w:hAnsi="Calibri" w:cs="Calibri"/>
          <w:b/>
          <w:color w:val="4F6228"/>
          <w:w w:val="82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196"/>
        <w:gridCol w:w="2126"/>
        <w:gridCol w:w="1694"/>
      </w:tblGrid>
      <w:tr w:rsidR="00B46A75" w:rsidTr="00B433FE">
        <w:tc>
          <w:tcPr>
            <w:tcW w:w="7196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94FF4" w:rsidRPr="005A2CD3" w:rsidRDefault="00C1036D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TAX PAYER(NO)</w:t>
            </w:r>
          </w:p>
        </w:tc>
        <w:tc>
          <w:tcPr>
            <w:tcW w:w="1694" w:type="dxa"/>
            <w:shd w:val="clear" w:color="auto" w:fill="auto"/>
          </w:tcPr>
          <w:p w:rsidR="00594FF4" w:rsidRPr="005A2CD3" w:rsidRDefault="00C1036D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SPOUSE (NO)</w:t>
            </w:r>
          </w:p>
        </w:tc>
      </w:tr>
      <w:tr w:rsidR="00B46A75" w:rsidTr="00B433FE">
        <w:tc>
          <w:tcPr>
            <w:tcW w:w="7196" w:type="dxa"/>
            <w:shd w:val="clear" w:color="auto" w:fill="auto"/>
          </w:tcPr>
          <w:p w:rsidR="00594FF4" w:rsidRPr="005A2CD3" w:rsidRDefault="00C1036D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DID YOU HAVE MORE THAN $10,000 IN YOUR FOREIGN ACCOUNTS AT ANY TIME DURING THE    TAX YEAR 20</w:t>
            </w:r>
            <w:r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22</w:t>
            </w:r>
          </w:p>
        </w:tc>
        <w:tc>
          <w:tcPr>
            <w:tcW w:w="2126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  <w:tc>
          <w:tcPr>
            <w:tcW w:w="1694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</w:tr>
      <w:tr w:rsidR="00B46A75" w:rsidTr="00B433FE">
        <w:tc>
          <w:tcPr>
            <w:tcW w:w="7196" w:type="dxa"/>
            <w:shd w:val="clear" w:color="auto" w:fill="auto"/>
          </w:tcPr>
          <w:p w:rsidR="00594FF4" w:rsidRPr="005A2CD3" w:rsidRDefault="00C1036D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lastRenderedPageBreak/>
              <w:t xml:space="preserve">DID YOU HAVE MORE THAN $50,000 IN YOUR FOREIGN ACCOUNTS AT ANY TIME DURING THE </w:t>
            </w:r>
          </w:p>
          <w:p w:rsidR="00594FF4" w:rsidRPr="005A2CD3" w:rsidRDefault="00C1036D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TAX YEAR 20</w:t>
            </w:r>
            <w:r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22</w:t>
            </w:r>
          </w:p>
        </w:tc>
        <w:tc>
          <w:tcPr>
            <w:tcW w:w="2126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  <w:tc>
          <w:tcPr>
            <w:tcW w:w="1694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</w:tr>
    </w:tbl>
    <w:p w:rsidR="00594FF4" w:rsidRPr="00CB653F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10"/>
          <w:szCs w:val="24"/>
        </w:rPr>
      </w:pPr>
    </w:p>
    <w:p w:rsidR="00594FF4" w:rsidRDefault="00C1036D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  <w:r w:rsidRPr="00CB653F">
        <w:rPr>
          <w:rFonts w:ascii="Calibri" w:eastAsia="Arial" w:hAnsi="Calibri" w:cs="Calibri"/>
          <w:w w:val="82"/>
          <w:sz w:val="24"/>
          <w:szCs w:val="24"/>
        </w:rPr>
        <w:t xml:space="preserve">NOTE: YOU MAY HAVE TO FBAR (FOREIGN BANK ACCOUNT REPORT) BEFORE </w:t>
      </w:r>
      <w:r>
        <w:rPr>
          <w:rFonts w:ascii="Calibri" w:eastAsia="Arial" w:hAnsi="Calibri" w:cs="Calibri"/>
          <w:w w:val="82"/>
          <w:sz w:val="24"/>
          <w:szCs w:val="24"/>
        </w:rPr>
        <w:t>APRIL 18, 2023</w:t>
      </w:r>
      <w:r w:rsidRPr="00CB653F">
        <w:rPr>
          <w:rFonts w:ascii="Calibri" w:eastAsia="Arial" w:hAnsi="Calibri" w:cs="Calibri"/>
          <w:w w:val="82"/>
          <w:sz w:val="24"/>
          <w:szCs w:val="24"/>
        </w:rPr>
        <w:t xml:space="preserve"> IF THE AGGREGATE OF YOUR BANK ACCOUNTS/SECURITIES ACCOUNTS/OTHER FINANCIAL ACCOUNTS EXCEEDED$10,000 AT A</w:t>
      </w:r>
      <w:r>
        <w:rPr>
          <w:rFonts w:ascii="Calibri" w:eastAsia="Arial" w:hAnsi="Calibri" w:cs="Calibri"/>
          <w:w w:val="82"/>
          <w:sz w:val="24"/>
          <w:szCs w:val="24"/>
        </w:rPr>
        <w:t>NY TIME DURING THE TAX YEAR 2022</w:t>
      </w:r>
      <w:r w:rsidRPr="00CB653F">
        <w:rPr>
          <w:rFonts w:ascii="Calibri" w:eastAsia="Arial" w:hAnsi="Calibri" w:cs="Calibri"/>
          <w:w w:val="82"/>
          <w:sz w:val="24"/>
          <w:szCs w:val="24"/>
        </w:rPr>
        <w:t>.YOU MAY HAVE TO FILE FATCA (FOREIGN ACCOUNT TAX</w:t>
      </w:r>
      <w:r>
        <w:rPr>
          <w:rFonts w:ascii="Calibri" w:eastAsia="Arial" w:hAnsi="Calibri" w:cs="Calibri"/>
          <w:w w:val="82"/>
          <w:sz w:val="24"/>
          <w:szCs w:val="24"/>
        </w:rPr>
        <w:t xml:space="preserve"> COMPLIANCE ACT) BEFORE APRIL 18, 2023</w:t>
      </w:r>
      <w:r w:rsidRPr="00CB653F">
        <w:rPr>
          <w:rFonts w:ascii="Calibri" w:eastAsia="Arial" w:hAnsi="Calibri" w:cs="Calibri"/>
          <w:w w:val="82"/>
          <w:sz w:val="24"/>
          <w:szCs w:val="24"/>
        </w:rPr>
        <w:t xml:space="preserve"> WITH YOUR TAX RETURN IF THE AGGREGATE OF YOUR BANK ACCOUNTS/SECURITIES/OTHER FINANCIAL ACCOUNTS EXCEEDED $50,000 AT A</w:t>
      </w:r>
      <w:r>
        <w:rPr>
          <w:rFonts w:ascii="Calibri" w:eastAsia="Arial" w:hAnsi="Calibri" w:cs="Calibri"/>
          <w:w w:val="82"/>
          <w:sz w:val="24"/>
          <w:szCs w:val="24"/>
        </w:rPr>
        <w:t>NY TIME DURING THE TAX YEAR 2022</w:t>
      </w:r>
      <w:r w:rsidRPr="00CB653F">
        <w:rPr>
          <w:rFonts w:ascii="Calibri" w:eastAsia="Arial" w:hAnsi="Calibri" w:cs="Calibri"/>
          <w:w w:val="82"/>
          <w:sz w:val="24"/>
          <w:szCs w:val="24"/>
        </w:rPr>
        <w:t>.</w:t>
      </w: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Pr="00C1676B" w:rsidRDefault="00C1036D" w:rsidP="00594FF4">
      <w:pPr>
        <w:spacing w:before="9"/>
        <w:ind w:left="1440"/>
        <w:outlineLvl w:val="0"/>
        <w:rPr>
          <w:rFonts w:ascii="Calibri" w:hAnsi="Calibri" w:cs="Calibri"/>
          <w:color w:val="4F6228"/>
          <w:sz w:val="24"/>
          <w:szCs w:val="24"/>
        </w:rPr>
      </w:pPr>
      <w:r w:rsidRPr="00C1676B">
        <w:rPr>
          <w:rFonts w:ascii="Calibri" w:eastAsia="Arial" w:hAnsi="Calibri" w:cs="Calibri"/>
          <w:b/>
          <w:color w:val="4F6228"/>
          <w:w w:val="82"/>
          <w:sz w:val="24"/>
          <w:szCs w:val="24"/>
        </w:rPr>
        <w:t>UPLOAD /EMAIL THE FOLLOWING DOCUMENTS ALONG WITH THE THIS TAX ORGANISER</w:t>
      </w:r>
    </w:p>
    <w:tbl>
      <w:tblPr>
        <w:tblW w:w="0" w:type="auto"/>
        <w:tblInd w:w="918" w:type="dxa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/>
      </w:tblPr>
      <w:tblGrid>
        <w:gridCol w:w="6194"/>
        <w:gridCol w:w="3318"/>
      </w:tblGrid>
      <w:tr w:rsidR="00B46A75" w:rsidTr="00B433FE">
        <w:trPr>
          <w:trHeight w:val="318"/>
        </w:trPr>
        <w:tc>
          <w:tcPr>
            <w:tcW w:w="6194" w:type="dxa"/>
          </w:tcPr>
          <w:p w:rsidR="00594FF4" w:rsidRDefault="00594FF4" w:rsidP="00B433FE">
            <w:pPr>
              <w:spacing w:before="19"/>
              <w:ind w:left="82"/>
              <w:rPr>
                <w:rFonts w:ascii="Calibri" w:eastAsia="Arial" w:hAnsi="Calibri" w:cs="Calibri"/>
                <w:spacing w:val="-3"/>
                <w:w w:val="82"/>
                <w:sz w:val="24"/>
                <w:szCs w:val="24"/>
              </w:rPr>
            </w:pPr>
          </w:p>
          <w:p w:rsidR="00594FF4" w:rsidRPr="00BC75A1" w:rsidRDefault="00C1036D" w:rsidP="00B433FE">
            <w:pPr>
              <w:spacing w:before="19"/>
              <w:ind w:left="82"/>
              <w:rPr>
                <w:rFonts w:ascii="Calibri" w:eastAsia="Arial" w:hAnsi="Calibri" w:cs="Calibri"/>
                <w:spacing w:val="-3"/>
                <w:w w:val="82"/>
                <w:sz w:val="24"/>
                <w:szCs w:val="24"/>
              </w:rPr>
            </w:pPr>
            <w:r>
              <w:rPr>
                <w:rFonts w:ascii="Calibri" w:eastAsia="Arial" w:hAnsi="Calibri" w:cs="Calibri"/>
                <w:spacing w:val="-3"/>
                <w:w w:val="82"/>
                <w:sz w:val="24"/>
                <w:szCs w:val="24"/>
              </w:rPr>
              <w:t>DULY FILLED TY-2022</w:t>
            </w:r>
            <w:r w:rsidRPr="00BC75A1">
              <w:rPr>
                <w:rFonts w:ascii="Calibri" w:eastAsia="Arial" w:hAnsi="Calibri" w:cs="Calibri"/>
                <w:spacing w:val="-3"/>
                <w:w w:val="82"/>
                <w:sz w:val="24"/>
                <w:szCs w:val="24"/>
              </w:rPr>
              <w:t xml:space="preserve"> TAX ORGANIZER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19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03"/>
        </w:trPr>
        <w:tc>
          <w:tcPr>
            <w:tcW w:w="6194" w:type="dxa"/>
          </w:tcPr>
          <w:p w:rsidR="00594FF4" w:rsidRPr="00C03D07" w:rsidRDefault="00C1036D" w:rsidP="00B433FE">
            <w:pPr>
              <w:spacing w:before="19"/>
              <w:ind w:left="82"/>
              <w:rPr>
                <w:rFonts w:ascii="Calibri" w:eastAsia="Arial" w:hAnsi="Calibri" w:cs="Calibri"/>
                <w:b/>
                <w:color w:val="0070C0"/>
                <w:spacing w:val="-3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spacing w:val="-3"/>
                <w:w w:val="82"/>
                <w:sz w:val="24"/>
                <w:szCs w:val="24"/>
              </w:rPr>
              <w:t>W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-2’S</w:t>
            </w:r>
            <w:r w:rsidRPr="00C03D07">
              <w:rPr>
                <w:rFonts w:ascii="Calibri" w:eastAsia="Arial" w:hAnsi="Calibri" w:cs="Calibri"/>
                <w:color w:val="0070C0"/>
                <w:spacing w:val="-1"/>
                <w:w w:val="82"/>
                <w:sz w:val="24"/>
                <w:szCs w:val="24"/>
              </w:rPr>
              <w:t>:</w:t>
            </w:r>
            <w:r w:rsidRPr="00C03D07">
              <w:rPr>
                <w:rFonts w:ascii="Calibri" w:eastAsia="Arial" w:hAnsi="Calibri" w:cs="Calibri"/>
                <w:color w:val="002060"/>
                <w:spacing w:val="-4"/>
                <w:w w:val="82"/>
                <w:sz w:val="24"/>
                <w:szCs w:val="24"/>
              </w:rPr>
              <w:t>W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AGES/SALARIESFROMA</w:t>
            </w:r>
            <w:r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LL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EMPLOYERS – UPLOAD DOCUMENTS</w:t>
            </w:r>
          </w:p>
        </w:tc>
        <w:tc>
          <w:tcPr>
            <w:tcW w:w="3086" w:type="dxa"/>
          </w:tcPr>
          <w:p w:rsidR="00594FF4" w:rsidRPr="00C03D07" w:rsidRDefault="00B66EC8" w:rsidP="00B433FE">
            <w:pPr>
              <w:spacing w:before="23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  <w:r w:rsidRPr="005B200E">
              <w:rPr>
                <w:rFonts w:ascii="Calibri" w:eastAsia="Arial" w:hAnsi="Calibri" w:cs="Calibri"/>
                <w:color w:val="000000"/>
                <w:sz w:val="24"/>
                <w:szCs w:val="24"/>
              </w:rPr>
              <w:object w:dxaOrig="1508" w:dyaOrig="982">
                <v:shape id="_x0000_i1030" type="#_x0000_t75" style="width:75.75pt;height:48.75pt" o:ole="">
                  <v:imagedata r:id="rId18" o:title=""/>
                </v:shape>
                <o:OLEObject Type="Embed" ProgID="Acrobat.Document.DC" ShapeID="_x0000_i1030" DrawAspect="Icon" ObjectID="_1770503601" r:id="rId19"/>
              </w:object>
            </w:r>
          </w:p>
        </w:tc>
      </w:tr>
      <w:tr w:rsidR="00B46A75" w:rsidTr="00B433FE">
        <w:trPr>
          <w:trHeight w:val="304"/>
        </w:trPr>
        <w:tc>
          <w:tcPr>
            <w:tcW w:w="6194" w:type="dxa"/>
          </w:tcPr>
          <w:p w:rsidR="00594FF4" w:rsidRPr="00C03D07" w:rsidRDefault="00C1036D" w:rsidP="00B433FE">
            <w:pPr>
              <w:spacing w:before="23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1099-INT &amp;1099-DIV</w:t>
            </w:r>
            <w:r w:rsidRPr="00C03D07">
              <w:rPr>
                <w:rFonts w:ascii="Calibri" w:eastAsia="Arial" w:hAnsi="Calibri" w:cs="Calibri"/>
                <w:color w:val="0070C0"/>
                <w:w w:val="82"/>
                <w:sz w:val="24"/>
                <w:szCs w:val="24"/>
              </w:rPr>
              <w:t xml:space="preserve">: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INTEREST &amp; DIVIDENDS FOR ALL ACCOUNTS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28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28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1099-B</w:t>
            </w:r>
            <w:r w:rsidRPr="00C03D07">
              <w:rPr>
                <w:rFonts w:ascii="Calibri" w:eastAsia="Arial" w:hAnsi="Calibri" w:cs="Calibri"/>
                <w:color w:val="0070C0"/>
                <w:w w:val="82"/>
                <w:sz w:val="24"/>
                <w:szCs w:val="24"/>
              </w:rPr>
              <w:t xml:space="preserve">: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SALES OF SECURITIES, MUTUAL FUNDS, ETC.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33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03"/>
        </w:trPr>
        <w:tc>
          <w:tcPr>
            <w:tcW w:w="6194" w:type="dxa"/>
          </w:tcPr>
          <w:p w:rsidR="00594FF4" w:rsidRPr="00C03D07" w:rsidRDefault="00C1036D" w:rsidP="00B433FE">
            <w:pPr>
              <w:spacing w:before="33"/>
              <w:ind w:left="82"/>
              <w:rPr>
                <w:rFonts w:ascii="Calibri" w:eastAsia="Arial" w:hAnsi="Calibri" w:cs="Calibri"/>
                <w:b/>
                <w:color w:val="0070C0"/>
                <w:spacing w:val="-8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spacing w:val="-8"/>
                <w:w w:val="82"/>
                <w:sz w:val="24"/>
                <w:szCs w:val="24"/>
              </w:rPr>
              <w:t>Y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EAR-END</w:t>
            </w:r>
            <w:r w:rsidRPr="00C03D07">
              <w:rPr>
                <w:rFonts w:ascii="Calibri" w:eastAsia="Arial" w:hAnsi="Calibri" w:cs="Calibri"/>
                <w:color w:val="0070C0"/>
                <w:spacing w:val="-2"/>
                <w:w w:val="82"/>
                <w:sz w:val="24"/>
                <w:szCs w:val="24"/>
              </w:rPr>
              <w:t>: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INVESTMENT STATEMENTS, MUTUAL FUND SUPPLEMENTAL INFORMATION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38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43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1099-R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: INCOME FROM PENSION, IRAS ANDANNUITIES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43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03"/>
        </w:trPr>
        <w:tc>
          <w:tcPr>
            <w:tcW w:w="6194" w:type="dxa"/>
          </w:tcPr>
          <w:p w:rsidR="00594FF4" w:rsidRPr="00C03D07" w:rsidRDefault="00C1036D" w:rsidP="00B433FE">
            <w:pPr>
              <w:spacing w:before="48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1099-G</w:t>
            </w:r>
            <w:r w:rsidRPr="00C03D07">
              <w:rPr>
                <w:rFonts w:ascii="Calibri" w:eastAsia="Arial" w:hAnsi="Calibri" w:cs="Calibri"/>
                <w:color w:val="0070C0"/>
                <w:w w:val="82"/>
                <w:sz w:val="24"/>
                <w:szCs w:val="24"/>
              </w:rPr>
              <w:t xml:space="preserve">: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UNEMPLOYMENT COMPENSATION/STATE INCOME TAX REFUND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48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52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K-1</w:t>
            </w:r>
            <w:r w:rsidRPr="00C03D07">
              <w:rPr>
                <w:rFonts w:ascii="Calibri" w:eastAsia="Arial" w:hAnsi="Calibri" w:cs="Calibri"/>
                <w:color w:val="0070C0"/>
                <w:spacing w:val="-4"/>
                <w:w w:val="82"/>
                <w:sz w:val="24"/>
                <w:szCs w:val="24"/>
              </w:rPr>
              <w:t>: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PARTNERSHIPS,</w:t>
            </w:r>
            <w:r w:rsidRPr="00C03D07">
              <w:rPr>
                <w:rFonts w:ascii="Calibri" w:eastAsia="Arial" w:hAnsi="Calibri" w:cs="Calibri"/>
                <w:color w:val="002060"/>
                <w:spacing w:val="-4"/>
                <w:w w:val="82"/>
                <w:sz w:val="24"/>
                <w:szCs w:val="24"/>
              </w:rPr>
              <w:t>T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RUSTS,ESTATES AND S-CORPORATIONS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2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57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LAST PAYSTUBS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OF THE YEAR FROMAL</w:t>
            </w:r>
            <w:r w:rsidRPr="00C03D07">
              <w:rPr>
                <w:rFonts w:ascii="Calibri" w:eastAsia="Arial" w:hAnsi="Calibri" w:cs="Calibri"/>
                <w:color w:val="002060"/>
                <w:spacing w:val="-4"/>
                <w:w w:val="82"/>
                <w:sz w:val="24"/>
                <w:szCs w:val="24"/>
              </w:rPr>
              <w:t>L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EMPLOYERS</w:t>
            </w:r>
          </w:p>
        </w:tc>
        <w:tc>
          <w:tcPr>
            <w:tcW w:w="3086" w:type="dxa"/>
          </w:tcPr>
          <w:p w:rsidR="00594FF4" w:rsidRPr="00C03D07" w:rsidRDefault="00C1036D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color w:val="000000"/>
                <w:sz w:val="24"/>
                <w:szCs w:val="24"/>
              </w:rPr>
              <w:t xml:space="preserve">ONLY ONE EMPLOYER  </w:t>
            </w: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19"/>
              <w:ind w:left="82"/>
              <w:rPr>
                <w:rFonts w:ascii="Calibri" w:eastAsia="Arial" w:hAnsi="Calibri" w:cs="Calibri"/>
                <w:color w:val="00B0F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1099-SSA/ 1099-RRB</w:t>
            </w:r>
            <w:r w:rsidRPr="00C03D07">
              <w:rPr>
                <w:rFonts w:ascii="Calibri" w:eastAsia="Arial" w:hAnsi="Calibri" w:cs="Calibri"/>
                <w:color w:val="0070C0"/>
                <w:w w:val="82"/>
                <w:sz w:val="24"/>
                <w:szCs w:val="24"/>
              </w:rPr>
              <w:t xml:space="preserve">: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SOCIAL SECURITY ANDRAILROAD RETIREMENT BENEFITS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23"/>
              <w:ind w:left="82"/>
              <w:rPr>
                <w:rFonts w:ascii="Calibri" w:eastAsia="Arial" w:hAnsi="Calibri" w:cs="Calibri"/>
                <w:color w:val="4F81BD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SCHOLARSHIPS, FELLOWSHIPS AND GRANTS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FORM 1042 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28"/>
              <w:ind w:left="82"/>
              <w:rPr>
                <w:rFonts w:ascii="Calibri" w:eastAsia="Arial" w:hAnsi="Calibri" w:cs="Calibri"/>
                <w:color w:val="4F81BD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 xml:space="preserve">FOREIGN TAX CERTIFICATE 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 xml:space="preserve">( IF YOU MADE ANY INCOME </w:t>
            </w:r>
            <w:r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FROM FOREIGN COUNTRY DURING 2022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33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8"/>
                <w:w w:val="82"/>
                <w:sz w:val="24"/>
                <w:szCs w:val="24"/>
              </w:rPr>
              <w:t>DISABILITY AND SICK PAY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38"/>
              <w:ind w:left="82"/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 xml:space="preserve">GAMBLING WINNINGS </w:t>
            </w:r>
          </w:p>
          <w:p w:rsidR="00594FF4" w:rsidRPr="00C03D07" w:rsidRDefault="00C1036D" w:rsidP="00B433FE">
            <w:pPr>
              <w:spacing w:before="38"/>
              <w:ind w:left="82"/>
              <w:rPr>
                <w:rFonts w:ascii="Calibri" w:eastAsia="Arial" w:hAnsi="Calibri" w:cs="Calibri"/>
                <w:color w:val="FF000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lastRenderedPageBreak/>
              <w:t xml:space="preserve">FORM W-2G </w:t>
            </w: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– INCOME FROM GAMBLING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43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lastRenderedPageBreak/>
              <w:t>PRIZES AND AWARDS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48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RENTAL INCOME (IF ANY) INDIA OR USA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52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>ALIMONY RECEIVED (IF ANY)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52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7B0EA9"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 xml:space="preserve"> HOME MORTGAGE STATEMENT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 xml:space="preserve"> (INDIA)</w:t>
            </w:r>
            <w:r w:rsidRPr="007B0EA9"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 xml:space="preserve"> (FROM 01ST JAN TO 31ST 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>DEC</w:t>
            </w:r>
            <w:r w:rsidRPr="007B0EA9"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>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57"/>
              <w:ind w:left="82"/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EDUCATION LOAN INTEREST CERTIFICATE (INDIA) (FROM 01</w:t>
            </w:r>
            <w:r w:rsidRPr="00B40DBB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  <w:vertAlign w:val="superscript"/>
              </w:rPr>
              <w:t>ST</w:t>
            </w: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 xml:space="preserve"> JAN TO 31</w:t>
            </w:r>
            <w:r w:rsidRPr="00B40DBB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  <w:vertAlign w:val="superscript"/>
              </w:rPr>
              <w:t>ST</w:t>
            </w: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 xml:space="preserve"> DEC)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57"/>
              <w:ind w:left="82"/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FORM-1099HC-(DETAILS REQUIRED FROM TAX PAYER WHO IS RESIDING IN MA)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C1036D" w:rsidP="00B433FE">
            <w:pPr>
              <w:spacing w:before="57"/>
              <w:ind w:left="82"/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FOR NEW ITIN OR RENEWAL ITIN (PASSPORT AND VISA FIRST AND LAST PAGE IS REQUIRED)</w:t>
            </w:r>
          </w:p>
        </w:tc>
        <w:tc>
          <w:tcPr>
            <w:tcW w:w="3086" w:type="dxa"/>
          </w:tcPr>
          <w:p w:rsidR="00594FF4" w:rsidRDefault="00B66EC8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  <w:r w:rsidRPr="005B200E">
              <w:rPr>
                <w:rFonts w:ascii="Calibri" w:eastAsia="Arial" w:hAnsi="Calibri" w:cs="Calibri"/>
                <w:color w:val="000000"/>
                <w:sz w:val="24"/>
                <w:szCs w:val="24"/>
              </w:rPr>
              <w:object w:dxaOrig="1508" w:dyaOrig="982">
                <v:shape id="_x0000_i1031" type="#_x0000_t75" style="width:75.75pt;height:48.75pt" o:ole="">
                  <v:imagedata r:id="rId20" o:title=""/>
                </v:shape>
                <o:OLEObject Type="Embed" ProgID="Acrobat.Document.DC" ShapeID="_x0000_i1031" DrawAspect="Icon" ObjectID="_1770503602" r:id="rId21"/>
              </w:object>
            </w:r>
            <w:r w:rsidRPr="005B200E">
              <w:rPr>
                <w:rFonts w:ascii="Calibri" w:eastAsia="Arial" w:hAnsi="Calibri" w:cs="Calibri"/>
                <w:color w:val="000000"/>
                <w:sz w:val="24"/>
                <w:szCs w:val="24"/>
              </w:rPr>
              <w:object w:dxaOrig="1508" w:dyaOrig="982">
                <v:shape id="_x0000_i1032" type="#_x0000_t75" style="width:75.75pt;height:48.75pt" o:ole="">
                  <v:imagedata r:id="rId22" o:title=""/>
                </v:shape>
                <o:OLEObject Type="Embed" ProgID="Acrobat.Document.DC" ShapeID="_x0000_i1032" DrawAspect="Icon" ObjectID="_1770503603" r:id="rId23"/>
              </w:object>
            </w:r>
          </w:p>
          <w:p w:rsidR="00C42B11" w:rsidRDefault="00C42B11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  <w:p w:rsidR="00C42B11" w:rsidRDefault="00C42B11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  <w:p w:rsidR="00C42B11" w:rsidRDefault="00C1036D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color w:val="000000"/>
                <w:sz w:val="24"/>
                <w:szCs w:val="24"/>
              </w:rPr>
              <w:t xml:space="preserve">I AM PLANNING TO CHANGE HOUSE ON APR PLEASE ADD ITIN MAILING ADDRESS AS </w:t>
            </w:r>
          </w:p>
          <w:p w:rsidR="00C42B11" w:rsidRPr="00C42B11" w:rsidRDefault="00C1036D" w:rsidP="00C42B11">
            <w:pPr>
              <w:spacing w:before="57"/>
              <w:ind w:left="82"/>
              <w:rPr>
                <w:rFonts w:ascii="Calibri" w:eastAsia="Arial" w:hAnsi="Calibri" w:cs="Calibri"/>
                <w:b/>
                <w:color w:val="000000"/>
                <w:sz w:val="24"/>
                <w:szCs w:val="24"/>
              </w:rPr>
            </w:pPr>
            <w:bookmarkStart w:id="0" w:name="_GoBack"/>
            <w:r w:rsidRPr="00C42B11">
              <w:rPr>
                <w:rFonts w:ascii="Calibri" w:eastAsia="Arial" w:hAnsi="Calibri" w:cs="Calibri"/>
                <w:b/>
                <w:color w:val="000000"/>
                <w:sz w:val="24"/>
                <w:szCs w:val="24"/>
              </w:rPr>
              <w:t>3051 GREEN ARBOR LANE, DUBLIN, OH 43017</w:t>
            </w:r>
            <w:bookmarkEnd w:id="0"/>
          </w:p>
        </w:tc>
      </w:tr>
    </w:tbl>
    <w:p w:rsidR="00594FF4" w:rsidRPr="00AC2405" w:rsidRDefault="00594FF4" w:rsidP="00594FF4">
      <w:pPr>
        <w:rPr>
          <w:vanish/>
        </w:rPr>
      </w:pPr>
    </w:p>
    <w:tbl>
      <w:tblPr>
        <w:tblpPr w:leftFromText="180" w:rightFromText="180" w:vertAnchor="text" w:horzAnchor="margin" w:tblpY="183"/>
        <w:tblW w:w="0" w:type="auto"/>
        <w:tblBorders>
          <w:top w:val="single" w:sz="4" w:space="0" w:color="00B050"/>
          <w:left w:val="single" w:sz="4" w:space="0" w:color="00B050"/>
          <w:bottom w:val="single" w:sz="4" w:space="0" w:color="00B050"/>
          <w:right w:val="single" w:sz="4" w:space="0" w:color="00B050"/>
          <w:insideH w:val="single" w:sz="4" w:space="0" w:color="00B050"/>
          <w:insideV w:val="single" w:sz="4" w:space="0" w:color="00B050"/>
        </w:tblBorders>
        <w:tblLook w:val="04A0"/>
      </w:tblPr>
      <w:tblGrid>
        <w:gridCol w:w="738"/>
        <w:gridCol w:w="2617"/>
        <w:gridCol w:w="4532"/>
        <w:gridCol w:w="2705"/>
      </w:tblGrid>
      <w:tr w:rsidR="00B46A75" w:rsidTr="00B433FE">
        <w:trPr>
          <w:trHeight w:val="269"/>
        </w:trPr>
        <w:tc>
          <w:tcPr>
            <w:tcW w:w="10592" w:type="dxa"/>
            <w:gridSpan w:val="4"/>
          </w:tcPr>
          <w:p w:rsidR="00594FF4" w:rsidRPr="00C1676B" w:rsidRDefault="00C1036D" w:rsidP="00B433FE">
            <w:pPr>
              <w:spacing w:before="9"/>
              <w:jc w:val="center"/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  <w:t>REFER A FRIEND(S) TO GET REFERRAL BONUS@ $ 10 FOR EACH PAID CLIENT TO US</w:t>
            </w:r>
            <w:proofErr w:type="gramStart"/>
            <w:r w:rsidRPr="00C1676B"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  <w:t>.</w:t>
            </w:r>
            <w:r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  <w:t>*</w:t>
            </w:r>
            <w:proofErr w:type="gramEnd"/>
            <w:r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  <w:t>*</w:t>
            </w: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S. NO</w:t>
            </w:r>
          </w:p>
        </w:tc>
        <w:tc>
          <w:tcPr>
            <w:tcW w:w="2617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FRIEND(S) NAME</w:t>
            </w:r>
          </w:p>
        </w:tc>
        <w:tc>
          <w:tcPr>
            <w:tcW w:w="4532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FRIENDS E-MAIL ID</w:t>
            </w:r>
          </w:p>
        </w:tc>
        <w:tc>
          <w:tcPr>
            <w:tcW w:w="2705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CONTACT NUMBER</w:t>
            </w: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1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3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4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5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C1036D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6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CF3FC5" w:rsidRDefault="00CF3FC5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C42B11" w:rsidRDefault="00C42B11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C42B11" w:rsidRDefault="00C42B11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1E5897" w:rsidRPr="007C5320" w:rsidRDefault="001E5897" w:rsidP="007C5320">
      <w:pPr>
        <w:rPr>
          <w:rFonts w:ascii="Calibri" w:hAnsi="Calibri" w:cs="Calibri"/>
          <w:sz w:val="2"/>
          <w:szCs w:val="24"/>
        </w:rPr>
      </w:pPr>
    </w:p>
    <w:sectPr w:rsidR="001E5897" w:rsidRPr="007C5320" w:rsidSect="0087309D">
      <w:headerReference w:type="default" r:id="rId24"/>
      <w:footerReference w:type="default" r:id="rId25"/>
      <w:pgSz w:w="12240" w:h="15840"/>
      <w:pgMar w:top="810" w:right="720" w:bottom="1350" w:left="720" w:header="144" w:footer="195" w:gutter="0"/>
      <w:pgBorders w:offsetFrom="page">
        <w:top w:val="single" w:sz="4" w:space="24" w:color="002060"/>
        <w:left w:val="single" w:sz="4" w:space="24" w:color="002060"/>
        <w:bottom w:val="single" w:sz="4" w:space="24" w:color="002060"/>
        <w:right w:val="single" w:sz="4" w:space="24" w:color="002060"/>
      </w:pgBorders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B5912" w:rsidRDefault="002B5912">
      <w:r>
        <w:separator/>
      </w:r>
    </w:p>
  </w:endnote>
  <w:endnote w:type="continuationSeparator" w:id="1">
    <w:p w:rsidR="002B5912" w:rsidRDefault="002B591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092E" w:rsidRDefault="00C8092E" w:rsidP="00A727F5">
    <w:pPr>
      <w:spacing w:line="120" w:lineRule="exact"/>
      <w:ind w:right="288"/>
      <w:rPr>
        <w:b/>
        <w:color w:val="FF0000"/>
        <w:sz w:val="16"/>
        <w:szCs w:val="16"/>
      </w:rPr>
    </w:pPr>
  </w:p>
  <w:p w:rsidR="00C8092E" w:rsidRDefault="00C8092E" w:rsidP="00A727F5">
    <w:pPr>
      <w:spacing w:line="120" w:lineRule="exact"/>
      <w:ind w:right="288"/>
      <w:rPr>
        <w:b/>
        <w:color w:val="FF0000"/>
        <w:sz w:val="16"/>
        <w:szCs w:val="16"/>
      </w:rPr>
    </w:pPr>
  </w:p>
  <w:p w:rsidR="00C8092E" w:rsidRPr="00A000E0" w:rsidRDefault="002B5912" w:rsidP="00A727F5">
    <w:pPr>
      <w:spacing w:line="120" w:lineRule="exact"/>
      <w:ind w:right="288"/>
      <w:rPr>
        <w:b/>
        <w:color w:val="FF0000"/>
        <w:sz w:val="16"/>
        <w:szCs w:val="16"/>
      </w:rPr>
    </w:pPr>
    <w:r w:rsidRPr="00A000E0">
      <w:rPr>
        <w:b/>
        <w:color w:val="FF0000"/>
        <w:sz w:val="16"/>
        <w:szCs w:val="16"/>
      </w:rPr>
      <w:t>-----------------------------------------------------------------------------------------------------------------------------------------------------------------------------------------------------</w:t>
    </w:r>
  </w:p>
  <w:p w:rsidR="00C8092E" w:rsidRDefault="00C8092E" w:rsidP="00B23708">
    <w:pPr>
      <w:ind w:right="288"/>
      <w:jc w:val="center"/>
      <w:rPr>
        <w:rFonts w:ascii="Cambria" w:hAnsi="Cambria"/>
      </w:rPr>
    </w:pPr>
  </w:p>
  <w:p w:rsidR="00C8092E" w:rsidRDefault="00C8092E" w:rsidP="00B23708">
    <w:pPr>
      <w:ind w:right="288"/>
      <w:jc w:val="center"/>
      <w:rPr>
        <w:rFonts w:ascii="Cambria" w:hAnsi="Cambria"/>
      </w:rPr>
    </w:pPr>
  </w:p>
  <w:p w:rsidR="00C8092E" w:rsidRPr="002B2F01" w:rsidRDefault="005B200E" w:rsidP="00B23708">
    <w:pPr>
      <w:ind w:right="288"/>
      <w:jc w:val="center"/>
      <w:rPr>
        <w:sz w:val="22"/>
      </w:rPr>
    </w:pPr>
    <w:r w:rsidRPr="005B200E">
      <w:rPr>
        <w:noProof/>
        <w:szCs w:val="16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2051" type="#_x0000_t202" style="position:absolute;left:0;text-align:left;margin-left:302.55pt;margin-top:777.4pt;width:7.2pt;height:9pt;z-index:-251659264;visibility:visible;mso-position-horizontal-relative:page;mso-position-vertical-relative:page" filled="f" stroked="f">
          <v:textbox inset="0,0,0,0">
            <w:txbxContent>
              <w:p w:rsidR="00C8092E" w:rsidRDefault="005B200E">
                <w:pPr>
                  <w:spacing w:before="3"/>
                  <w:ind w:left="40"/>
                  <w:rPr>
                    <w:rFonts w:ascii="Arial" w:eastAsia="Arial" w:hAnsi="Arial" w:cs="Arial"/>
                    <w:sz w:val="14"/>
                    <w:szCs w:val="14"/>
                  </w:rPr>
                </w:pPr>
                <w:r>
                  <w:fldChar w:fldCharType="begin"/>
                </w:r>
                <w:r w:rsidR="002B5912">
                  <w:rPr>
                    <w:rFonts w:ascii="Arial" w:eastAsia="Arial" w:hAnsi="Arial" w:cs="Arial"/>
                    <w:color w:val="363435"/>
                    <w:w w:val="82"/>
                    <w:sz w:val="14"/>
                    <w:szCs w:val="14"/>
                  </w:rPr>
                  <w:instrText xml:space="preserve"> PAGE </w:instrText>
                </w:r>
                <w:r>
                  <w:fldChar w:fldCharType="separate"/>
                </w:r>
                <w:r w:rsidR="00C1036D">
                  <w:rPr>
                    <w:rFonts w:ascii="Arial" w:eastAsia="Arial" w:hAnsi="Arial" w:cs="Arial"/>
                    <w:noProof/>
                    <w:color w:val="363435"/>
                    <w:w w:val="82"/>
                    <w:sz w:val="14"/>
                    <w:szCs w:val="14"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 w:rsidR="002B5912">
      <w:rPr>
        <w:szCs w:val="16"/>
      </w:rPr>
      <w:t xml:space="preserve">Write to us at: </w:t>
    </w:r>
    <w:hyperlink r:id="rId1" w:history="1">
      <w:r w:rsidR="00AD3098" w:rsidRPr="000F654C">
        <w:rPr>
          <w:rStyle w:val="Hyperlink"/>
          <w:szCs w:val="16"/>
        </w:rPr>
        <w:t>INFO@gtaxfile.com</w:t>
      </w:r>
    </w:hyperlink>
    <w:r w:rsidR="002B5912" w:rsidRPr="002B2F01">
      <w:rPr>
        <w:szCs w:val="16"/>
      </w:rPr>
      <w:t xml:space="preserve">or call us at </w:t>
    </w:r>
    <w:r w:rsidR="00AD3098">
      <w:rPr>
        <w:szCs w:val="16"/>
      </w:rPr>
      <w:t>(470)-480-1881, (470) 480-1882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B5912" w:rsidRDefault="002B5912">
      <w:r>
        <w:separator/>
      </w:r>
    </w:p>
  </w:footnote>
  <w:footnote w:type="continuationSeparator" w:id="1">
    <w:p w:rsidR="002B5912" w:rsidRDefault="002B591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092E" w:rsidRDefault="00C8092E">
    <w:pPr>
      <w:pStyle w:val="Header"/>
    </w:pPr>
  </w:p>
  <w:p w:rsidR="00C8092E" w:rsidRDefault="00C8092E">
    <w:pPr>
      <w:pStyle w:val="Header"/>
    </w:pPr>
  </w:p>
  <w:p w:rsidR="00C8092E" w:rsidRDefault="005B200E">
    <w:pPr>
      <w:pStyle w:val="Header"/>
    </w:pPr>
    <w:r>
      <w:rPr>
        <w:noProof/>
        <w:lang w:eastAsia="zh-TW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43297377" o:spid="_x0000_s2049" type="#_x0000_t136" style="position:absolute;margin-left:0;margin-top:0;width:657.05pt;height:134.3pt;rotation:315;z-index:-251658240;mso-position-horizontal:center;mso-position-horizontal-relative:margin;mso-position-vertical:center;mso-position-vertical-relative:margin" o:allowincell="f" fillcolor="#fbd4b4" stroked="f">
          <v:fill opacity=".5"/>
          <v:textpath style="font-family:&quot;Calibri&quot;;font-size:1pt" string="GLOBAL TAXES LLC"/>
          <w10:wrap anchorx="margin" anchory="margin"/>
        </v:shape>
      </w:pict>
    </w: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2" o:spid="_x0000_i1033" type="#_x0000_t75" style="width:159pt;height:41.25pt;visibility:visible">
          <v:imagedata r:id="rId1" o:title="gradientee"/>
        </v:shape>
      </w:pict>
    </w:r>
    <w:r w:rsidR="002B5912">
      <w:tab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48pt;height:30.75pt" o:bullet="t">
        <v:imagedata r:id="rId1" o:title="nwt"/>
      </v:shape>
    </w:pict>
  </w:numPicBullet>
  <w:abstractNum w:abstractNumId="0">
    <w:nsid w:val="FFFFFF1D"/>
    <w:multiLevelType w:val="multilevel"/>
    <w:tmpl w:val="CA546BC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119E07A3"/>
    <w:multiLevelType w:val="hybridMultilevel"/>
    <w:tmpl w:val="339074BC"/>
    <w:lvl w:ilvl="0" w:tplc="51BC2D0C">
      <w:start w:val="1"/>
      <w:numFmt w:val="decimal"/>
      <w:lvlText w:val="%1."/>
      <w:lvlJc w:val="left"/>
      <w:pPr>
        <w:ind w:left="1440" w:hanging="360"/>
      </w:pPr>
    </w:lvl>
    <w:lvl w:ilvl="1" w:tplc="AF782BA8" w:tentative="1">
      <w:start w:val="1"/>
      <w:numFmt w:val="lowerLetter"/>
      <w:lvlText w:val="%2."/>
      <w:lvlJc w:val="left"/>
      <w:pPr>
        <w:ind w:left="2160" w:hanging="360"/>
      </w:pPr>
    </w:lvl>
    <w:lvl w:ilvl="2" w:tplc="48A2F266" w:tentative="1">
      <w:start w:val="1"/>
      <w:numFmt w:val="lowerRoman"/>
      <w:lvlText w:val="%3."/>
      <w:lvlJc w:val="right"/>
      <w:pPr>
        <w:ind w:left="2880" w:hanging="180"/>
      </w:pPr>
    </w:lvl>
    <w:lvl w:ilvl="3" w:tplc="DB606B3E" w:tentative="1">
      <w:start w:val="1"/>
      <w:numFmt w:val="decimal"/>
      <w:lvlText w:val="%4."/>
      <w:lvlJc w:val="left"/>
      <w:pPr>
        <w:ind w:left="3600" w:hanging="360"/>
      </w:pPr>
    </w:lvl>
    <w:lvl w:ilvl="4" w:tplc="9CE0A688" w:tentative="1">
      <w:start w:val="1"/>
      <w:numFmt w:val="lowerLetter"/>
      <w:lvlText w:val="%5."/>
      <w:lvlJc w:val="left"/>
      <w:pPr>
        <w:ind w:left="4320" w:hanging="360"/>
      </w:pPr>
    </w:lvl>
    <w:lvl w:ilvl="5" w:tplc="51C0C2DE" w:tentative="1">
      <w:start w:val="1"/>
      <w:numFmt w:val="lowerRoman"/>
      <w:lvlText w:val="%6."/>
      <w:lvlJc w:val="right"/>
      <w:pPr>
        <w:ind w:left="5040" w:hanging="180"/>
      </w:pPr>
    </w:lvl>
    <w:lvl w:ilvl="6" w:tplc="61E4069E" w:tentative="1">
      <w:start w:val="1"/>
      <w:numFmt w:val="decimal"/>
      <w:lvlText w:val="%7."/>
      <w:lvlJc w:val="left"/>
      <w:pPr>
        <w:ind w:left="5760" w:hanging="360"/>
      </w:pPr>
    </w:lvl>
    <w:lvl w:ilvl="7" w:tplc="2C9A6F8A" w:tentative="1">
      <w:start w:val="1"/>
      <w:numFmt w:val="lowerLetter"/>
      <w:lvlText w:val="%8."/>
      <w:lvlJc w:val="left"/>
      <w:pPr>
        <w:ind w:left="6480" w:hanging="360"/>
      </w:pPr>
    </w:lvl>
    <w:lvl w:ilvl="8" w:tplc="936AF22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11AC1829"/>
    <w:multiLevelType w:val="hybridMultilevel"/>
    <w:tmpl w:val="2512A1AE"/>
    <w:lvl w:ilvl="0" w:tplc="92E8724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B5EFA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BAACD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3C6F2D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272F1E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3D88F2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EC104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BE0B2A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F62B35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1F84508D"/>
    <w:multiLevelType w:val="multilevel"/>
    <w:tmpl w:val="0CD21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00A4738"/>
    <w:multiLevelType w:val="hybridMultilevel"/>
    <w:tmpl w:val="7F8EFDCC"/>
    <w:lvl w:ilvl="0" w:tplc="18108E0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5EE6048" w:tentative="1">
      <w:start w:val="1"/>
      <w:numFmt w:val="lowerLetter"/>
      <w:lvlText w:val="%2."/>
      <w:lvlJc w:val="left"/>
      <w:pPr>
        <w:ind w:left="1440" w:hanging="360"/>
      </w:pPr>
    </w:lvl>
    <w:lvl w:ilvl="2" w:tplc="4308F8D2" w:tentative="1">
      <w:start w:val="1"/>
      <w:numFmt w:val="lowerRoman"/>
      <w:lvlText w:val="%3."/>
      <w:lvlJc w:val="right"/>
      <w:pPr>
        <w:ind w:left="2160" w:hanging="180"/>
      </w:pPr>
    </w:lvl>
    <w:lvl w:ilvl="3" w:tplc="527840A4" w:tentative="1">
      <w:start w:val="1"/>
      <w:numFmt w:val="decimal"/>
      <w:lvlText w:val="%4."/>
      <w:lvlJc w:val="left"/>
      <w:pPr>
        <w:ind w:left="2880" w:hanging="360"/>
      </w:pPr>
    </w:lvl>
    <w:lvl w:ilvl="4" w:tplc="53CC1866" w:tentative="1">
      <w:start w:val="1"/>
      <w:numFmt w:val="lowerLetter"/>
      <w:lvlText w:val="%5."/>
      <w:lvlJc w:val="left"/>
      <w:pPr>
        <w:ind w:left="3600" w:hanging="360"/>
      </w:pPr>
    </w:lvl>
    <w:lvl w:ilvl="5" w:tplc="4DB0D4BE" w:tentative="1">
      <w:start w:val="1"/>
      <w:numFmt w:val="lowerRoman"/>
      <w:lvlText w:val="%6."/>
      <w:lvlJc w:val="right"/>
      <w:pPr>
        <w:ind w:left="4320" w:hanging="180"/>
      </w:pPr>
    </w:lvl>
    <w:lvl w:ilvl="6" w:tplc="0B4CAFA8" w:tentative="1">
      <w:start w:val="1"/>
      <w:numFmt w:val="decimal"/>
      <w:lvlText w:val="%7."/>
      <w:lvlJc w:val="left"/>
      <w:pPr>
        <w:ind w:left="5040" w:hanging="360"/>
      </w:pPr>
    </w:lvl>
    <w:lvl w:ilvl="7" w:tplc="4D7882E8" w:tentative="1">
      <w:start w:val="1"/>
      <w:numFmt w:val="lowerLetter"/>
      <w:lvlText w:val="%8."/>
      <w:lvlJc w:val="left"/>
      <w:pPr>
        <w:ind w:left="5760" w:hanging="360"/>
      </w:pPr>
    </w:lvl>
    <w:lvl w:ilvl="8" w:tplc="88E8AEF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3A383A"/>
    <w:multiLevelType w:val="hybridMultilevel"/>
    <w:tmpl w:val="53A2E88E"/>
    <w:lvl w:ilvl="0" w:tplc="07A82B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7ECE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E22F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DA20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E4DE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886C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96D0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E4FE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9A94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A2C0F20"/>
    <w:multiLevelType w:val="hybridMultilevel"/>
    <w:tmpl w:val="D78495D4"/>
    <w:lvl w:ilvl="0" w:tplc="F6DE516C">
      <w:start w:val="1"/>
      <w:numFmt w:val="decimal"/>
      <w:lvlText w:val="%1."/>
      <w:lvlJc w:val="left"/>
      <w:pPr>
        <w:ind w:left="1440" w:hanging="360"/>
      </w:pPr>
    </w:lvl>
    <w:lvl w:ilvl="1" w:tplc="313AEE12" w:tentative="1">
      <w:start w:val="1"/>
      <w:numFmt w:val="lowerLetter"/>
      <w:lvlText w:val="%2."/>
      <w:lvlJc w:val="left"/>
      <w:pPr>
        <w:ind w:left="2160" w:hanging="360"/>
      </w:pPr>
    </w:lvl>
    <w:lvl w:ilvl="2" w:tplc="EE303654" w:tentative="1">
      <w:start w:val="1"/>
      <w:numFmt w:val="lowerRoman"/>
      <w:lvlText w:val="%3."/>
      <w:lvlJc w:val="right"/>
      <w:pPr>
        <w:ind w:left="2880" w:hanging="180"/>
      </w:pPr>
    </w:lvl>
    <w:lvl w:ilvl="3" w:tplc="8B70B292" w:tentative="1">
      <w:start w:val="1"/>
      <w:numFmt w:val="decimal"/>
      <w:lvlText w:val="%4."/>
      <w:lvlJc w:val="left"/>
      <w:pPr>
        <w:ind w:left="3600" w:hanging="360"/>
      </w:pPr>
    </w:lvl>
    <w:lvl w:ilvl="4" w:tplc="FC248DB0" w:tentative="1">
      <w:start w:val="1"/>
      <w:numFmt w:val="lowerLetter"/>
      <w:lvlText w:val="%5."/>
      <w:lvlJc w:val="left"/>
      <w:pPr>
        <w:ind w:left="4320" w:hanging="360"/>
      </w:pPr>
    </w:lvl>
    <w:lvl w:ilvl="5" w:tplc="FC502D48" w:tentative="1">
      <w:start w:val="1"/>
      <w:numFmt w:val="lowerRoman"/>
      <w:lvlText w:val="%6."/>
      <w:lvlJc w:val="right"/>
      <w:pPr>
        <w:ind w:left="5040" w:hanging="180"/>
      </w:pPr>
    </w:lvl>
    <w:lvl w:ilvl="6" w:tplc="7F100A66" w:tentative="1">
      <w:start w:val="1"/>
      <w:numFmt w:val="decimal"/>
      <w:lvlText w:val="%7."/>
      <w:lvlJc w:val="left"/>
      <w:pPr>
        <w:ind w:left="5760" w:hanging="360"/>
      </w:pPr>
    </w:lvl>
    <w:lvl w:ilvl="7" w:tplc="6052BFCA" w:tentative="1">
      <w:start w:val="1"/>
      <w:numFmt w:val="lowerLetter"/>
      <w:lvlText w:val="%8."/>
      <w:lvlJc w:val="left"/>
      <w:pPr>
        <w:ind w:left="6480" w:hanging="360"/>
      </w:pPr>
    </w:lvl>
    <w:lvl w:ilvl="8" w:tplc="541E727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2B15791E"/>
    <w:multiLevelType w:val="hybridMultilevel"/>
    <w:tmpl w:val="B2560D8A"/>
    <w:lvl w:ilvl="0" w:tplc="FAF8BB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74F0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F8AE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461A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28DC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829D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F48F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3217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FC2D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F1A1834"/>
    <w:multiLevelType w:val="hybridMultilevel"/>
    <w:tmpl w:val="53D6ACE2"/>
    <w:lvl w:ilvl="0" w:tplc="08B208A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00B050"/>
        <w:sz w:val="22"/>
      </w:rPr>
    </w:lvl>
    <w:lvl w:ilvl="1" w:tplc="7D14D1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062E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7A7D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3AA2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E0A87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B4B4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C255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2279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26B5108"/>
    <w:multiLevelType w:val="multilevel"/>
    <w:tmpl w:val="84E261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>
    <w:nsid w:val="42A33837"/>
    <w:multiLevelType w:val="hybridMultilevel"/>
    <w:tmpl w:val="92EAC982"/>
    <w:lvl w:ilvl="0" w:tplc="66FC26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21AE1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525B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828B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A72A5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448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0D7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1A604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2527F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F6227C2"/>
    <w:multiLevelType w:val="hybridMultilevel"/>
    <w:tmpl w:val="ED046EA0"/>
    <w:lvl w:ilvl="0" w:tplc="091A96F2">
      <w:start w:val="1"/>
      <w:numFmt w:val="decimal"/>
      <w:lvlText w:val="%1."/>
      <w:lvlJc w:val="left"/>
      <w:pPr>
        <w:ind w:left="720" w:hanging="360"/>
      </w:pPr>
      <w:rPr>
        <w:rFonts w:hint="default"/>
        <w:w w:val="82"/>
      </w:rPr>
    </w:lvl>
    <w:lvl w:ilvl="1" w:tplc="3920DDAA" w:tentative="1">
      <w:start w:val="1"/>
      <w:numFmt w:val="lowerLetter"/>
      <w:lvlText w:val="%2."/>
      <w:lvlJc w:val="left"/>
      <w:pPr>
        <w:ind w:left="1440" w:hanging="360"/>
      </w:pPr>
    </w:lvl>
    <w:lvl w:ilvl="2" w:tplc="49FA8C3E" w:tentative="1">
      <w:start w:val="1"/>
      <w:numFmt w:val="lowerRoman"/>
      <w:lvlText w:val="%3."/>
      <w:lvlJc w:val="right"/>
      <w:pPr>
        <w:ind w:left="2160" w:hanging="180"/>
      </w:pPr>
    </w:lvl>
    <w:lvl w:ilvl="3" w:tplc="A53ED150" w:tentative="1">
      <w:start w:val="1"/>
      <w:numFmt w:val="decimal"/>
      <w:lvlText w:val="%4."/>
      <w:lvlJc w:val="left"/>
      <w:pPr>
        <w:ind w:left="2880" w:hanging="360"/>
      </w:pPr>
    </w:lvl>
    <w:lvl w:ilvl="4" w:tplc="9012A092" w:tentative="1">
      <w:start w:val="1"/>
      <w:numFmt w:val="lowerLetter"/>
      <w:lvlText w:val="%5."/>
      <w:lvlJc w:val="left"/>
      <w:pPr>
        <w:ind w:left="3600" w:hanging="360"/>
      </w:pPr>
    </w:lvl>
    <w:lvl w:ilvl="5" w:tplc="835015A0" w:tentative="1">
      <w:start w:val="1"/>
      <w:numFmt w:val="lowerRoman"/>
      <w:lvlText w:val="%6."/>
      <w:lvlJc w:val="right"/>
      <w:pPr>
        <w:ind w:left="4320" w:hanging="180"/>
      </w:pPr>
    </w:lvl>
    <w:lvl w:ilvl="6" w:tplc="D7D008BC" w:tentative="1">
      <w:start w:val="1"/>
      <w:numFmt w:val="decimal"/>
      <w:lvlText w:val="%7."/>
      <w:lvlJc w:val="left"/>
      <w:pPr>
        <w:ind w:left="5040" w:hanging="360"/>
      </w:pPr>
    </w:lvl>
    <w:lvl w:ilvl="7" w:tplc="89842890" w:tentative="1">
      <w:start w:val="1"/>
      <w:numFmt w:val="lowerLetter"/>
      <w:lvlText w:val="%8."/>
      <w:lvlJc w:val="left"/>
      <w:pPr>
        <w:ind w:left="5760" w:hanging="360"/>
      </w:pPr>
    </w:lvl>
    <w:lvl w:ilvl="8" w:tplc="A024EBA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19D3140"/>
    <w:multiLevelType w:val="hybridMultilevel"/>
    <w:tmpl w:val="E6561B96"/>
    <w:lvl w:ilvl="0" w:tplc="933E3024">
      <w:start w:val="1"/>
      <w:numFmt w:val="decimal"/>
      <w:lvlText w:val="%1."/>
      <w:lvlJc w:val="left"/>
      <w:pPr>
        <w:ind w:left="720" w:hanging="360"/>
      </w:pPr>
      <w:rPr>
        <w:rFonts w:hint="default"/>
        <w:w w:val="82"/>
      </w:rPr>
    </w:lvl>
    <w:lvl w:ilvl="1" w:tplc="4962B954" w:tentative="1">
      <w:start w:val="1"/>
      <w:numFmt w:val="lowerLetter"/>
      <w:lvlText w:val="%2."/>
      <w:lvlJc w:val="left"/>
      <w:pPr>
        <w:ind w:left="1440" w:hanging="360"/>
      </w:pPr>
    </w:lvl>
    <w:lvl w:ilvl="2" w:tplc="7BEEC4D6" w:tentative="1">
      <w:start w:val="1"/>
      <w:numFmt w:val="lowerRoman"/>
      <w:lvlText w:val="%3."/>
      <w:lvlJc w:val="right"/>
      <w:pPr>
        <w:ind w:left="2160" w:hanging="180"/>
      </w:pPr>
    </w:lvl>
    <w:lvl w:ilvl="3" w:tplc="D0BE96A6" w:tentative="1">
      <w:start w:val="1"/>
      <w:numFmt w:val="decimal"/>
      <w:lvlText w:val="%4."/>
      <w:lvlJc w:val="left"/>
      <w:pPr>
        <w:ind w:left="2880" w:hanging="360"/>
      </w:pPr>
    </w:lvl>
    <w:lvl w:ilvl="4" w:tplc="D7BE3EEC" w:tentative="1">
      <w:start w:val="1"/>
      <w:numFmt w:val="lowerLetter"/>
      <w:lvlText w:val="%5."/>
      <w:lvlJc w:val="left"/>
      <w:pPr>
        <w:ind w:left="3600" w:hanging="360"/>
      </w:pPr>
    </w:lvl>
    <w:lvl w:ilvl="5" w:tplc="67128CD8" w:tentative="1">
      <w:start w:val="1"/>
      <w:numFmt w:val="lowerRoman"/>
      <w:lvlText w:val="%6."/>
      <w:lvlJc w:val="right"/>
      <w:pPr>
        <w:ind w:left="4320" w:hanging="180"/>
      </w:pPr>
    </w:lvl>
    <w:lvl w:ilvl="6" w:tplc="C7BC237C" w:tentative="1">
      <w:start w:val="1"/>
      <w:numFmt w:val="decimal"/>
      <w:lvlText w:val="%7."/>
      <w:lvlJc w:val="left"/>
      <w:pPr>
        <w:ind w:left="5040" w:hanging="360"/>
      </w:pPr>
    </w:lvl>
    <w:lvl w:ilvl="7" w:tplc="BDBA1CE8" w:tentative="1">
      <w:start w:val="1"/>
      <w:numFmt w:val="lowerLetter"/>
      <w:lvlText w:val="%8."/>
      <w:lvlJc w:val="left"/>
      <w:pPr>
        <w:ind w:left="5760" w:hanging="360"/>
      </w:pPr>
    </w:lvl>
    <w:lvl w:ilvl="8" w:tplc="50C87E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3EC6AD3"/>
    <w:multiLevelType w:val="hybridMultilevel"/>
    <w:tmpl w:val="425400CC"/>
    <w:lvl w:ilvl="0" w:tplc="2D3A919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9A20942" w:tentative="1">
      <w:start w:val="1"/>
      <w:numFmt w:val="lowerLetter"/>
      <w:lvlText w:val="%2."/>
      <w:lvlJc w:val="left"/>
      <w:pPr>
        <w:ind w:left="1440" w:hanging="360"/>
      </w:pPr>
    </w:lvl>
    <w:lvl w:ilvl="2" w:tplc="8806F708" w:tentative="1">
      <w:start w:val="1"/>
      <w:numFmt w:val="lowerRoman"/>
      <w:lvlText w:val="%3."/>
      <w:lvlJc w:val="right"/>
      <w:pPr>
        <w:ind w:left="2160" w:hanging="180"/>
      </w:pPr>
    </w:lvl>
    <w:lvl w:ilvl="3" w:tplc="8ACE70F2" w:tentative="1">
      <w:start w:val="1"/>
      <w:numFmt w:val="decimal"/>
      <w:lvlText w:val="%4."/>
      <w:lvlJc w:val="left"/>
      <w:pPr>
        <w:ind w:left="2880" w:hanging="360"/>
      </w:pPr>
    </w:lvl>
    <w:lvl w:ilvl="4" w:tplc="5CCA0A6C" w:tentative="1">
      <w:start w:val="1"/>
      <w:numFmt w:val="lowerLetter"/>
      <w:lvlText w:val="%5."/>
      <w:lvlJc w:val="left"/>
      <w:pPr>
        <w:ind w:left="3600" w:hanging="360"/>
      </w:pPr>
    </w:lvl>
    <w:lvl w:ilvl="5" w:tplc="3DAC717E" w:tentative="1">
      <w:start w:val="1"/>
      <w:numFmt w:val="lowerRoman"/>
      <w:lvlText w:val="%6."/>
      <w:lvlJc w:val="right"/>
      <w:pPr>
        <w:ind w:left="4320" w:hanging="180"/>
      </w:pPr>
    </w:lvl>
    <w:lvl w:ilvl="6" w:tplc="49EA1986" w:tentative="1">
      <w:start w:val="1"/>
      <w:numFmt w:val="decimal"/>
      <w:lvlText w:val="%7."/>
      <w:lvlJc w:val="left"/>
      <w:pPr>
        <w:ind w:left="5040" w:hanging="360"/>
      </w:pPr>
    </w:lvl>
    <w:lvl w:ilvl="7" w:tplc="8A2A181A" w:tentative="1">
      <w:start w:val="1"/>
      <w:numFmt w:val="lowerLetter"/>
      <w:lvlText w:val="%8."/>
      <w:lvlJc w:val="left"/>
      <w:pPr>
        <w:ind w:left="5760" w:hanging="360"/>
      </w:pPr>
    </w:lvl>
    <w:lvl w:ilvl="8" w:tplc="13C4858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76959D0"/>
    <w:multiLevelType w:val="hybridMultilevel"/>
    <w:tmpl w:val="7D8E173E"/>
    <w:lvl w:ilvl="0" w:tplc="6AC0DFD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FF0000"/>
        <w:sz w:val="36"/>
      </w:rPr>
    </w:lvl>
    <w:lvl w:ilvl="1" w:tplc="B532BB3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C4F3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BE7D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362B5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A023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DB6AA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FA7E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2FAFA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93940E2"/>
    <w:multiLevelType w:val="hybridMultilevel"/>
    <w:tmpl w:val="F0FA5FE0"/>
    <w:lvl w:ilvl="0" w:tplc="3D2871C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E64C6F66" w:tentative="1">
      <w:start w:val="1"/>
      <w:numFmt w:val="lowerLetter"/>
      <w:lvlText w:val="%2."/>
      <w:lvlJc w:val="left"/>
      <w:pPr>
        <w:ind w:left="1440" w:hanging="360"/>
      </w:pPr>
    </w:lvl>
    <w:lvl w:ilvl="2" w:tplc="3B84A75A" w:tentative="1">
      <w:start w:val="1"/>
      <w:numFmt w:val="lowerRoman"/>
      <w:lvlText w:val="%3."/>
      <w:lvlJc w:val="right"/>
      <w:pPr>
        <w:ind w:left="2160" w:hanging="180"/>
      </w:pPr>
    </w:lvl>
    <w:lvl w:ilvl="3" w:tplc="BFE09636" w:tentative="1">
      <w:start w:val="1"/>
      <w:numFmt w:val="decimal"/>
      <w:lvlText w:val="%4."/>
      <w:lvlJc w:val="left"/>
      <w:pPr>
        <w:ind w:left="2880" w:hanging="360"/>
      </w:pPr>
    </w:lvl>
    <w:lvl w:ilvl="4" w:tplc="422CF5F0" w:tentative="1">
      <w:start w:val="1"/>
      <w:numFmt w:val="lowerLetter"/>
      <w:lvlText w:val="%5."/>
      <w:lvlJc w:val="left"/>
      <w:pPr>
        <w:ind w:left="3600" w:hanging="360"/>
      </w:pPr>
    </w:lvl>
    <w:lvl w:ilvl="5" w:tplc="9146CB84" w:tentative="1">
      <w:start w:val="1"/>
      <w:numFmt w:val="lowerRoman"/>
      <w:lvlText w:val="%6."/>
      <w:lvlJc w:val="right"/>
      <w:pPr>
        <w:ind w:left="4320" w:hanging="180"/>
      </w:pPr>
    </w:lvl>
    <w:lvl w:ilvl="6" w:tplc="FDEE594A" w:tentative="1">
      <w:start w:val="1"/>
      <w:numFmt w:val="decimal"/>
      <w:lvlText w:val="%7."/>
      <w:lvlJc w:val="left"/>
      <w:pPr>
        <w:ind w:left="5040" w:hanging="360"/>
      </w:pPr>
    </w:lvl>
    <w:lvl w:ilvl="7" w:tplc="E26261CA" w:tentative="1">
      <w:start w:val="1"/>
      <w:numFmt w:val="lowerLetter"/>
      <w:lvlText w:val="%8."/>
      <w:lvlJc w:val="left"/>
      <w:pPr>
        <w:ind w:left="5760" w:hanging="360"/>
      </w:pPr>
    </w:lvl>
    <w:lvl w:ilvl="8" w:tplc="F41461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A820E5D"/>
    <w:multiLevelType w:val="hybridMultilevel"/>
    <w:tmpl w:val="5F0CB546"/>
    <w:lvl w:ilvl="0" w:tplc="D16A6F22">
      <w:start w:val="1"/>
      <w:numFmt w:val="bullet"/>
      <w:lvlText w:val=""/>
      <w:lvlJc w:val="left"/>
      <w:pPr>
        <w:ind w:left="881" w:hanging="360"/>
      </w:pPr>
      <w:rPr>
        <w:rFonts w:ascii="Symbol" w:hAnsi="Symbol" w:hint="default"/>
      </w:rPr>
    </w:lvl>
    <w:lvl w:ilvl="1" w:tplc="F92EE314" w:tentative="1">
      <w:start w:val="1"/>
      <w:numFmt w:val="bullet"/>
      <w:lvlText w:val="o"/>
      <w:lvlJc w:val="left"/>
      <w:pPr>
        <w:ind w:left="1601" w:hanging="360"/>
      </w:pPr>
      <w:rPr>
        <w:rFonts w:ascii="Courier New" w:hAnsi="Courier New" w:cs="Courier New" w:hint="default"/>
      </w:rPr>
    </w:lvl>
    <w:lvl w:ilvl="2" w:tplc="2BF818DE" w:tentative="1">
      <w:start w:val="1"/>
      <w:numFmt w:val="bullet"/>
      <w:lvlText w:val=""/>
      <w:lvlJc w:val="left"/>
      <w:pPr>
        <w:ind w:left="2321" w:hanging="360"/>
      </w:pPr>
      <w:rPr>
        <w:rFonts w:ascii="Wingdings" w:hAnsi="Wingdings" w:hint="default"/>
      </w:rPr>
    </w:lvl>
    <w:lvl w:ilvl="3" w:tplc="3ABCC5E8" w:tentative="1">
      <w:start w:val="1"/>
      <w:numFmt w:val="bullet"/>
      <w:lvlText w:val=""/>
      <w:lvlJc w:val="left"/>
      <w:pPr>
        <w:ind w:left="3041" w:hanging="360"/>
      </w:pPr>
      <w:rPr>
        <w:rFonts w:ascii="Symbol" w:hAnsi="Symbol" w:hint="default"/>
      </w:rPr>
    </w:lvl>
    <w:lvl w:ilvl="4" w:tplc="0CCE8F08" w:tentative="1">
      <w:start w:val="1"/>
      <w:numFmt w:val="bullet"/>
      <w:lvlText w:val="o"/>
      <w:lvlJc w:val="left"/>
      <w:pPr>
        <w:ind w:left="3761" w:hanging="360"/>
      </w:pPr>
      <w:rPr>
        <w:rFonts w:ascii="Courier New" w:hAnsi="Courier New" w:cs="Courier New" w:hint="default"/>
      </w:rPr>
    </w:lvl>
    <w:lvl w:ilvl="5" w:tplc="936E45B8" w:tentative="1">
      <w:start w:val="1"/>
      <w:numFmt w:val="bullet"/>
      <w:lvlText w:val=""/>
      <w:lvlJc w:val="left"/>
      <w:pPr>
        <w:ind w:left="4481" w:hanging="360"/>
      </w:pPr>
      <w:rPr>
        <w:rFonts w:ascii="Wingdings" w:hAnsi="Wingdings" w:hint="default"/>
      </w:rPr>
    </w:lvl>
    <w:lvl w:ilvl="6" w:tplc="1534EDFA" w:tentative="1">
      <w:start w:val="1"/>
      <w:numFmt w:val="bullet"/>
      <w:lvlText w:val=""/>
      <w:lvlJc w:val="left"/>
      <w:pPr>
        <w:ind w:left="5201" w:hanging="360"/>
      </w:pPr>
      <w:rPr>
        <w:rFonts w:ascii="Symbol" w:hAnsi="Symbol" w:hint="default"/>
      </w:rPr>
    </w:lvl>
    <w:lvl w:ilvl="7" w:tplc="2DCC473C" w:tentative="1">
      <w:start w:val="1"/>
      <w:numFmt w:val="bullet"/>
      <w:lvlText w:val="o"/>
      <w:lvlJc w:val="left"/>
      <w:pPr>
        <w:ind w:left="5921" w:hanging="360"/>
      </w:pPr>
      <w:rPr>
        <w:rFonts w:ascii="Courier New" w:hAnsi="Courier New" w:cs="Courier New" w:hint="default"/>
      </w:rPr>
    </w:lvl>
    <w:lvl w:ilvl="8" w:tplc="3C2CD8A0" w:tentative="1">
      <w:start w:val="1"/>
      <w:numFmt w:val="bullet"/>
      <w:lvlText w:val=""/>
      <w:lvlJc w:val="left"/>
      <w:pPr>
        <w:ind w:left="6641" w:hanging="360"/>
      </w:pPr>
      <w:rPr>
        <w:rFonts w:ascii="Wingdings" w:hAnsi="Wingdings" w:hint="default"/>
      </w:rPr>
    </w:lvl>
  </w:abstractNum>
  <w:abstractNum w:abstractNumId="17">
    <w:nsid w:val="7D060FB8"/>
    <w:multiLevelType w:val="hybridMultilevel"/>
    <w:tmpl w:val="653ACBDC"/>
    <w:lvl w:ilvl="0" w:tplc="197ADF7E">
      <w:start w:val="8"/>
      <w:numFmt w:val="bullet"/>
      <w:lvlText w:val=""/>
      <w:lvlJc w:val="left"/>
      <w:pPr>
        <w:ind w:left="720" w:hanging="360"/>
      </w:pPr>
      <w:rPr>
        <w:rFonts w:ascii="Symbol" w:eastAsia="Arial" w:hAnsi="Symbol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14"/>
  </w:num>
  <w:num w:numId="4">
    <w:abstractNumId w:val="10"/>
  </w:num>
  <w:num w:numId="5">
    <w:abstractNumId w:val="6"/>
  </w:num>
  <w:num w:numId="6">
    <w:abstractNumId w:val="1"/>
  </w:num>
  <w:num w:numId="7">
    <w:abstractNumId w:val="7"/>
  </w:num>
  <w:num w:numId="8">
    <w:abstractNumId w:val="2"/>
  </w:num>
  <w:num w:numId="9">
    <w:abstractNumId w:val="16"/>
  </w:num>
  <w:num w:numId="10">
    <w:abstractNumId w:val="5"/>
  </w:num>
  <w:num w:numId="11">
    <w:abstractNumId w:val="15"/>
  </w:num>
  <w:num w:numId="12">
    <w:abstractNumId w:val="4"/>
  </w:num>
  <w:num w:numId="13">
    <w:abstractNumId w:val="12"/>
  </w:num>
  <w:num w:numId="14">
    <w:abstractNumId w:val="11"/>
  </w:num>
  <w:num w:numId="15">
    <w:abstractNumId w:val="13"/>
  </w:num>
  <w:num w:numId="16">
    <w:abstractNumId w:val="0"/>
  </w:num>
  <w:num w:numId="17">
    <w:abstractNumId w:val="3"/>
  </w:num>
  <w:num w:numId="18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attachedTemplate r:id="rId1"/>
  <w:doNotTrackMoves/>
  <w:defaultTabStop w:val="720"/>
  <w:drawingGridHorizontalSpacing w:val="100"/>
  <w:displayHorizontalDrawingGridEvery w:val="2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11827"/>
    <w:rsid w:val="000062C6"/>
    <w:rsid w:val="00006CCE"/>
    <w:rsid w:val="00015303"/>
    <w:rsid w:val="000157BF"/>
    <w:rsid w:val="00016534"/>
    <w:rsid w:val="00017351"/>
    <w:rsid w:val="0002006F"/>
    <w:rsid w:val="000227FF"/>
    <w:rsid w:val="00024D39"/>
    <w:rsid w:val="00030248"/>
    <w:rsid w:val="0003755F"/>
    <w:rsid w:val="00044B40"/>
    <w:rsid w:val="00053B01"/>
    <w:rsid w:val="000634E1"/>
    <w:rsid w:val="000658DD"/>
    <w:rsid w:val="000700AD"/>
    <w:rsid w:val="000726B6"/>
    <w:rsid w:val="000A39D9"/>
    <w:rsid w:val="000A6AB1"/>
    <w:rsid w:val="000B3F28"/>
    <w:rsid w:val="000B5FC8"/>
    <w:rsid w:val="000B7F87"/>
    <w:rsid w:val="000C0B6B"/>
    <w:rsid w:val="000C104F"/>
    <w:rsid w:val="000C165B"/>
    <w:rsid w:val="000C2B49"/>
    <w:rsid w:val="000C5202"/>
    <w:rsid w:val="000C7688"/>
    <w:rsid w:val="000C7864"/>
    <w:rsid w:val="000D14D6"/>
    <w:rsid w:val="000D6E3A"/>
    <w:rsid w:val="000E36ED"/>
    <w:rsid w:val="000E4CF0"/>
    <w:rsid w:val="000E4E8D"/>
    <w:rsid w:val="000E74A4"/>
    <w:rsid w:val="000F2725"/>
    <w:rsid w:val="000F654C"/>
    <w:rsid w:val="000F7600"/>
    <w:rsid w:val="00110CC1"/>
    <w:rsid w:val="00111827"/>
    <w:rsid w:val="001120EA"/>
    <w:rsid w:val="0011308F"/>
    <w:rsid w:val="00115532"/>
    <w:rsid w:val="00120B24"/>
    <w:rsid w:val="001217F1"/>
    <w:rsid w:val="00123015"/>
    <w:rsid w:val="0013242F"/>
    <w:rsid w:val="00136801"/>
    <w:rsid w:val="00151422"/>
    <w:rsid w:val="0016007D"/>
    <w:rsid w:val="0016228B"/>
    <w:rsid w:val="00163A64"/>
    <w:rsid w:val="00173E68"/>
    <w:rsid w:val="00176184"/>
    <w:rsid w:val="001827EA"/>
    <w:rsid w:val="00191835"/>
    <w:rsid w:val="0019305F"/>
    <w:rsid w:val="00194A98"/>
    <w:rsid w:val="00194ACE"/>
    <w:rsid w:val="001A2598"/>
    <w:rsid w:val="001A4C61"/>
    <w:rsid w:val="001A5934"/>
    <w:rsid w:val="001B62D2"/>
    <w:rsid w:val="001C38D1"/>
    <w:rsid w:val="001D05D6"/>
    <w:rsid w:val="001D39A8"/>
    <w:rsid w:val="001E2750"/>
    <w:rsid w:val="001E5897"/>
    <w:rsid w:val="001F45AF"/>
    <w:rsid w:val="001F6993"/>
    <w:rsid w:val="00201D50"/>
    <w:rsid w:val="00203034"/>
    <w:rsid w:val="00203F9F"/>
    <w:rsid w:val="002071E4"/>
    <w:rsid w:val="0021347E"/>
    <w:rsid w:val="002241DF"/>
    <w:rsid w:val="00226216"/>
    <w:rsid w:val="00226590"/>
    <w:rsid w:val="00226740"/>
    <w:rsid w:val="002276FE"/>
    <w:rsid w:val="00231212"/>
    <w:rsid w:val="00233ABF"/>
    <w:rsid w:val="00236012"/>
    <w:rsid w:val="00237985"/>
    <w:rsid w:val="00246467"/>
    <w:rsid w:val="00253AF0"/>
    <w:rsid w:val="00253CED"/>
    <w:rsid w:val="0025639D"/>
    <w:rsid w:val="0026129D"/>
    <w:rsid w:val="00263263"/>
    <w:rsid w:val="0026328C"/>
    <w:rsid w:val="00264000"/>
    <w:rsid w:val="00267B20"/>
    <w:rsid w:val="00270C6F"/>
    <w:rsid w:val="00275519"/>
    <w:rsid w:val="0028089E"/>
    <w:rsid w:val="00283094"/>
    <w:rsid w:val="002838FF"/>
    <w:rsid w:val="002A108D"/>
    <w:rsid w:val="002A1853"/>
    <w:rsid w:val="002A2CD3"/>
    <w:rsid w:val="002A3467"/>
    <w:rsid w:val="002A3B1D"/>
    <w:rsid w:val="002A3F69"/>
    <w:rsid w:val="002B14C1"/>
    <w:rsid w:val="002B2F01"/>
    <w:rsid w:val="002B5912"/>
    <w:rsid w:val="002C6B3B"/>
    <w:rsid w:val="002D24A3"/>
    <w:rsid w:val="002D4253"/>
    <w:rsid w:val="002D437F"/>
    <w:rsid w:val="002D79DE"/>
    <w:rsid w:val="002E0346"/>
    <w:rsid w:val="002E4259"/>
    <w:rsid w:val="002E4C5B"/>
    <w:rsid w:val="002E58F5"/>
    <w:rsid w:val="002F14B9"/>
    <w:rsid w:val="002F40E6"/>
    <w:rsid w:val="002F42A3"/>
    <w:rsid w:val="002F52D9"/>
    <w:rsid w:val="0030241E"/>
    <w:rsid w:val="00304C80"/>
    <w:rsid w:val="0030732B"/>
    <w:rsid w:val="00312F75"/>
    <w:rsid w:val="003257EF"/>
    <w:rsid w:val="00327713"/>
    <w:rsid w:val="003313CD"/>
    <w:rsid w:val="00331AA7"/>
    <w:rsid w:val="00332077"/>
    <w:rsid w:val="00334011"/>
    <w:rsid w:val="00335914"/>
    <w:rsid w:val="00337F10"/>
    <w:rsid w:val="00340837"/>
    <w:rsid w:val="003432BE"/>
    <w:rsid w:val="00344E06"/>
    <w:rsid w:val="00357C45"/>
    <w:rsid w:val="00370DC0"/>
    <w:rsid w:val="0037132C"/>
    <w:rsid w:val="0038553B"/>
    <w:rsid w:val="003926FD"/>
    <w:rsid w:val="0039687A"/>
    <w:rsid w:val="00397479"/>
    <w:rsid w:val="00397709"/>
    <w:rsid w:val="00397EC3"/>
    <w:rsid w:val="003A41BD"/>
    <w:rsid w:val="003A469E"/>
    <w:rsid w:val="003A55F9"/>
    <w:rsid w:val="003B1763"/>
    <w:rsid w:val="003B2513"/>
    <w:rsid w:val="003B3DFF"/>
    <w:rsid w:val="003B475F"/>
    <w:rsid w:val="003B5F69"/>
    <w:rsid w:val="003B60F5"/>
    <w:rsid w:val="003B6143"/>
    <w:rsid w:val="003C002E"/>
    <w:rsid w:val="003C5D66"/>
    <w:rsid w:val="003D596A"/>
    <w:rsid w:val="003D76D6"/>
    <w:rsid w:val="003E0013"/>
    <w:rsid w:val="003E2E35"/>
    <w:rsid w:val="003E6940"/>
    <w:rsid w:val="003F447B"/>
    <w:rsid w:val="0040296B"/>
    <w:rsid w:val="004037E5"/>
    <w:rsid w:val="00405FA7"/>
    <w:rsid w:val="0040605C"/>
    <w:rsid w:val="00414C0D"/>
    <w:rsid w:val="00420089"/>
    <w:rsid w:val="004209A4"/>
    <w:rsid w:val="0042510F"/>
    <w:rsid w:val="00426D28"/>
    <w:rsid w:val="0043309E"/>
    <w:rsid w:val="00436C79"/>
    <w:rsid w:val="004416C2"/>
    <w:rsid w:val="00445544"/>
    <w:rsid w:val="00450CE5"/>
    <w:rsid w:val="00450D8F"/>
    <w:rsid w:val="00453249"/>
    <w:rsid w:val="004543F3"/>
    <w:rsid w:val="004637AB"/>
    <w:rsid w:val="00464E04"/>
    <w:rsid w:val="00465B06"/>
    <w:rsid w:val="0046634A"/>
    <w:rsid w:val="00467545"/>
    <w:rsid w:val="004679E4"/>
    <w:rsid w:val="00475522"/>
    <w:rsid w:val="00484004"/>
    <w:rsid w:val="00485C9E"/>
    <w:rsid w:val="004A10AC"/>
    <w:rsid w:val="004A1B9D"/>
    <w:rsid w:val="004A2316"/>
    <w:rsid w:val="004A528E"/>
    <w:rsid w:val="004A638E"/>
    <w:rsid w:val="004A678A"/>
    <w:rsid w:val="004B1028"/>
    <w:rsid w:val="004B1179"/>
    <w:rsid w:val="004B23E9"/>
    <w:rsid w:val="004B26CD"/>
    <w:rsid w:val="004B50DD"/>
    <w:rsid w:val="004B5D2A"/>
    <w:rsid w:val="004C04DB"/>
    <w:rsid w:val="004C39A4"/>
    <w:rsid w:val="004D4477"/>
    <w:rsid w:val="004E16AC"/>
    <w:rsid w:val="004E18C6"/>
    <w:rsid w:val="004E30DC"/>
    <w:rsid w:val="004E485D"/>
    <w:rsid w:val="004F00D6"/>
    <w:rsid w:val="004F2E9A"/>
    <w:rsid w:val="004F7F23"/>
    <w:rsid w:val="005004B6"/>
    <w:rsid w:val="00500F77"/>
    <w:rsid w:val="00503B54"/>
    <w:rsid w:val="0050554F"/>
    <w:rsid w:val="00540382"/>
    <w:rsid w:val="00547937"/>
    <w:rsid w:val="00555D6F"/>
    <w:rsid w:val="0055714B"/>
    <w:rsid w:val="005637CA"/>
    <w:rsid w:val="00564D68"/>
    <w:rsid w:val="005678A3"/>
    <w:rsid w:val="005745DC"/>
    <w:rsid w:val="005755AD"/>
    <w:rsid w:val="00575CF9"/>
    <w:rsid w:val="005821F2"/>
    <w:rsid w:val="00582970"/>
    <w:rsid w:val="00583501"/>
    <w:rsid w:val="00585D0C"/>
    <w:rsid w:val="0058694B"/>
    <w:rsid w:val="0059241F"/>
    <w:rsid w:val="00594FF4"/>
    <w:rsid w:val="0059536C"/>
    <w:rsid w:val="00596A8D"/>
    <w:rsid w:val="00596C8C"/>
    <w:rsid w:val="005A093C"/>
    <w:rsid w:val="005A1330"/>
    <w:rsid w:val="005A2988"/>
    <w:rsid w:val="005A2CD3"/>
    <w:rsid w:val="005B04A7"/>
    <w:rsid w:val="005B1956"/>
    <w:rsid w:val="005B200E"/>
    <w:rsid w:val="005B2D2B"/>
    <w:rsid w:val="005B3100"/>
    <w:rsid w:val="005C1B27"/>
    <w:rsid w:val="005C1F49"/>
    <w:rsid w:val="005C5AE8"/>
    <w:rsid w:val="005C5FDC"/>
    <w:rsid w:val="005D5AF4"/>
    <w:rsid w:val="005D77C2"/>
    <w:rsid w:val="005E1EB1"/>
    <w:rsid w:val="005E1EDC"/>
    <w:rsid w:val="005E5585"/>
    <w:rsid w:val="005E6703"/>
    <w:rsid w:val="005F1438"/>
    <w:rsid w:val="005F5E20"/>
    <w:rsid w:val="005F75D1"/>
    <w:rsid w:val="005F7FCA"/>
    <w:rsid w:val="006079C1"/>
    <w:rsid w:val="006106D7"/>
    <w:rsid w:val="00624E4D"/>
    <w:rsid w:val="00632AD7"/>
    <w:rsid w:val="00634D2E"/>
    <w:rsid w:val="00636620"/>
    <w:rsid w:val="00637228"/>
    <w:rsid w:val="0064317E"/>
    <w:rsid w:val="0065072C"/>
    <w:rsid w:val="00654223"/>
    <w:rsid w:val="006551C6"/>
    <w:rsid w:val="0065632C"/>
    <w:rsid w:val="006565F7"/>
    <w:rsid w:val="00656E96"/>
    <w:rsid w:val="006623D8"/>
    <w:rsid w:val="00665064"/>
    <w:rsid w:val="0066522E"/>
    <w:rsid w:val="00670A63"/>
    <w:rsid w:val="00671F0E"/>
    <w:rsid w:val="00674249"/>
    <w:rsid w:val="00675AC7"/>
    <w:rsid w:val="006801BE"/>
    <w:rsid w:val="00685178"/>
    <w:rsid w:val="00691188"/>
    <w:rsid w:val="00693BFE"/>
    <w:rsid w:val="00695760"/>
    <w:rsid w:val="006A0462"/>
    <w:rsid w:val="006A2E1D"/>
    <w:rsid w:val="006B4A17"/>
    <w:rsid w:val="006C00B5"/>
    <w:rsid w:val="006C5062"/>
    <w:rsid w:val="006C5784"/>
    <w:rsid w:val="006D1F7A"/>
    <w:rsid w:val="006E2931"/>
    <w:rsid w:val="006E39FD"/>
    <w:rsid w:val="006E3E33"/>
    <w:rsid w:val="006E4070"/>
    <w:rsid w:val="006E447E"/>
    <w:rsid w:val="006E4515"/>
    <w:rsid w:val="006F28EE"/>
    <w:rsid w:val="006F3254"/>
    <w:rsid w:val="006F40C4"/>
    <w:rsid w:val="006F622F"/>
    <w:rsid w:val="00700066"/>
    <w:rsid w:val="007144DA"/>
    <w:rsid w:val="007237E9"/>
    <w:rsid w:val="00725448"/>
    <w:rsid w:val="00737CCD"/>
    <w:rsid w:val="00751150"/>
    <w:rsid w:val="00754924"/>
    <w:rsid w:val="00756A2E"/>
    <w:rsid w:val="00764430"/>
    <w:rsid w:val="007658AE"/>
    <w:rsid w:val="00767AE2"/>
    <w:rsid w:val="007706AD"/>
    <w:rsid w:val="00771D45"/>
    <w:rsid w:val="007720AD"/>
    <w:rsid w:val="007737B1"/>
    <w:rsid w:val="00773CBE"/>
    <w:rsid w:val="00774D4E"/>
    <w:rsid w:val="0077576B"/>
    <w:rsid w:val="00776004"/>
    <w:rsid w:val="007763E2"/>
    <w:rsid w:val="007771B7"/>
    <w:rsid w:val="007809B9"/>
    <w:rsid w:val="00782352"/>
    <w:rsid w:val="00792BC3"/>
    <w:rsid w:val="007936D7"/>
    <w:rsid w:val="00797DEB"/>
    <w:rsid w:val="007A0C6D"/>
    <w:rsid w:val="007A4676"/>
    <w:rsid w:val="007A763F"/>
    <w:rsid w:val="007A7DB5"/>
    <w:rsid w:val="007B0EA9"/>
    <w:rsid w:val="007B0FD0"/>
    <w:rsid w:val="007B4551"/>
    <w:rsid w:val="007B515C"/>
    <w:rsid w:val="007C060E"/>
    <w:rsid w:val="007C064F"/>
    <w:rsid w:val="007C06E5"/>
    <w:rsid w:val="007C1B7C"/>
    <w:rsid w:val="007C3BCC"/>
    <w:rsid w:val="007C5320"/>
    <w:rsid w:val="007C6B7F"/>
    <w:rsid w:val="007C7119"/>
    <w:rsid w:val="007D1B1F"/>
    <w:rsid w:val="007E2D24"/>
    <w:rsid w:val="007E46C7"/>
    <w:rsid w:val="007F04AF"/>
    <w:rsid w:val="007F4870"/>
    <w:rsid w:val="00800D1E"/>
    <w:rsid w:val="00801EE3"/>
    <w:rsid w:val="00805AAE"/>
    <w:rsid w:val="00805E57"/>
    <w:rsid w:val="00807A7A"/>
    <w:rsid w:val="00811F4D"/>
    <w:rsid w:val="008156F8"/>
    <w:rsid w:val="00817B4E"/>
    <w:rsid w:val="00820F53"/>
    <w:rsid w:val="00822A2E"/>
    <w:rsid w:val="00824B2A"/>
    <w:rsid w:val="0082505C"/>
    <w:rsid w:val="00830996"/>
    <w:rsid w:val="00830FBB"/>
    <w:rsid w:val="00842712"/>
    <w:rsid w:val="0084455D"/>
    <w:rsid w:val="00845D9C"/>
    <w:rsid w:val="00847DAB"/>
    <w:rsid w:val="00850BCF"/>
    <w:rsid w:val="00852C1D"/>
    <w:rsid w:val="008530B1"/>
    <w:rsid w:val="00856A06"/>
    <w:rsid w:val="00866C2D"/>
    <w:rsid w:val="00866DCF"/>
    <w:rsid w:val="0087243E"/>
    <w:rsid w:val="00872D04"/>
    <w:rsid w:val="0087309D"/>
    <w:rsid w:val="00873D93"/>
    <w:rsid w:val="00874FDA"/>
    <w:rsid w:val="008841A7"/>
    <w:rsid w:val="00884FCE"/>
    <w:rsid w:val="0088581A"/>
    <w:rsid w:val="008902C6"/>
    <w:rsid w:val="008906A0"/>
    <w:rsid w:val="0089083E"/>
    <w:rsid w:val="008929CF"/>
    <w:rsid w:val="008A20BA"/>
    <w:rsid w:val="008A2139"/>
    <w:rsid w:val="008A2750"/>
    <w:rsid w:val="008B2591"/>
    <w:rsid w:val="008B3894"/>
    <w:rsid w:val="008B42F8"/>
    <w:rsid w:val="008B480A"/>
    <w:rsid w:val="008C341B"/>
    <w:rsid w:val="008C4F92"/>
    <w:rsid w:val="008D0E6A"/>
    <w:rsid w:val="008D3BA1"/>
    <w:rsid w:val="008E06C5"/>
    <w:rsid w:val="008E19CA"/>
    <w:rsid w:val="008E2CC9"/>
    <w:rsid w:val="008E335E"/>
    <w:rsid w:val="008E68A2"/>
    <w:rsid w:val="008F06AE"/>
    <w:rsid w:val="008F2644"/>
    <w:rsid w:val="008F53D7"/>
    <w:rsid w:val="008F64D5"/>
    <w:rsid w:val="009102FA"/>
    <w:rsid w:val="00910353"/>
    <w:rsid w:val="00910ABD"/>
    <w:rsid w:val="00915DC3"/>
    <w:rsid w:val="009223FC"/>
    <w:rsid w:val="0094051C"/>
    <w:rsid w:val="00942DB8"/>
    <w:rsid w:val="009439A7"/>
    <w:rsid w:val="009448BA"/>
    <w:rsid w:val="00950DCF"/>
    <w:rsid w:val="0095214E"/>
    <w:rsid w:val="009571E1"/>
    <w:rsid w:val="009602F4"/>
    <w:rsid w:val="00965C0C"/>
    <w:rsid w:val="009720DD"/>
    <w:rsid w:val="0097231D"/>
    <w:rsid w:val="009779C4"/>
    <w:rsid w:val="009810B8"/>
    <w:rsid w:val="00981970"/>
    <w:rsid w:val="00982278"/>
    <w:rsid w:val="00982806"/>
    <w:rsid w:val="00983210"/>
    <w:rsid w:val="00987E77"/>
    <w:rsid w:val="009918C0"/>
    <w:rsid w:val="009B4845"/>
    <w:rsid w:val="009B4CB6"/>
    <w:rsid w:val="009B7D88"/>
    <w:rsid w:val="009C5490"/>
    <w:rsid w:val="009C5F02"/>
    <w:rsid w:val="009C6259"/>
    <w:rsid w:val="009D3FDC"/>
    <w:rsid w:val="009E4905"/>
    <w:rsid w:val="009E698E"/>
    <w:rsid w:val="009E7594"/>
    <w:rsid w:val="009F1586"/>
    <w:rsid w:val="009F4FA1"/>
    <w:rsid w:val="009F6CBA"/>
    <w:rsid w:val="00A000E0"/>
    <w:rsid w:val="00A05ECC"/>
    <w:rsid w:val="00A06AEE"/>
    <w:rsid w:val="00A11A2F"/>
    <w:rsid w:val="00A13D48"/>
    <w:rsid w:val="00A14DE4"/>
    <w:rsid w:val="00A14E24"/>
    <w:rsid w:val="00A22A6B"/>
    <w:rsid w:val="00A360E8"/>
    <w:rsid w:val="00A3703D"/>
    <w:rsid w:val="00A3713A"/>
    <w:rsid w:val="00A375C6"/>
    <w:rsid w:val="00A4238B"/>
    <w:rsid w:val="00A50094"/>
    <w:rsid w:val="00A5765E"/>
    <w:rsid w:val="00A61D7C"/>
    <w:rsid w:val="00A621D9"/>
    <w:rsid w:val="00A649CB"/>
    <w:rsid w:val="00A70A69"/>
    <w:rsid w:val="00A70CEA"/>
    <w:rsid w:val="00A70F8A"/>
    <w:rsid w:val="00A727F5"/>
    <w:rsid w:val="00A7596B"/>
    <w:rsid w:val="00A765C5"/>
    <w:rsid w:val="00A76AE5"/>
    <w:rsid w:val="00A803BC"/>
    <w:rsid w:val="00A91336"/>
    <w:rsid w:val="00A92961"/>
    <w:rsid w:val="00A93ADA"/>
    <w:rsid w:val="00AA1D8C"/>
    <w:rsid w:val="00AA21F3"/>
    <w:rsid w:val="00AB12C1"/>
    <w:rsid w:val="00AB4459"/>
    <w:rsid w:val="00AB62F7"/>
    <w:rsid w:val="00AB794E"/>
    <w:rsid w:val="00AC0634"/>
    <w:rsid w:val="00AC2320"/>
    <w:rsid w:val="00AC2405"/>
    <w:rsid w:val="00AC5D01"/>
    <w:rsid w:val="00AD3098"/>
    <w:rsid w:val="00AE424A"/>
    <w:rsid w:val="00AE7F39"/>
    <w:rsid w:val="00AF30E7"/>
    <w:rsid w:val="00AF75AC"/>
    <w:rsid w:val="00B016E9"/>
    <w:rsid w:val="00B01C55"/>
    <w:rsid w:val="00B1309D"/>
    <w:rsid w:val="00B23708"/>
    <w:rsid w:val="00B256D2"/>
    <w:rsid w:val="00B3167B"/>
    <w:rsid w:val="00B33167"/>
    <w:rsid w:val="00B34E04"/>
    <w:rsid w:val="00B40C09"/>
    <w:rsid w:val="00B40DBB"/>
    <w:rsid w:val="00B433FE"/>
    <w:rsid w:val="00B434E1"/>
    <w:rsid w:val="00B46A75"/>
    <w:rsid w:val="00B46D2A"/>
    <w:rsid w:val="00B514FB"/>
    <w:rsid w:val="00B51C1B"/>
    <w:rsid w:val="00B56012"/>
    <w:rsid w:val="00B6045F"/>
    <w:rsid w:val="00B60B1B"/>
    <w:rsid w:val="00B647D6"/>
    <w:rsid w:val="00B64CD8"/>
    <w:rsid w:val="00B66EC8"/>
    <w:rsid w:val="00B71F8C"/>
    <w:rsid w:val="00B73BBF"/>
    <w:rsid w:val="00B7583E"/>
    <w:rsid w:val="00B76B57"/>
    <w:rsid w:val="00B855D9"/>
    <w:rsid w:val="00B95496"/>
    <w:rsid w:val="00B95528"/>
    <w:rsid w:val="00B96673"/>
    <w:rsid w:val="00BA624C"/>
    <w:rsid w:val="00BB05A8"/>
    <w:rsid w:val="00BB0992"/>
    <w:rsid w:val="00BB46B7"/>
    <w:rsid w:val="00BB5099"/>
    <w:rsid w:val="00BC05AB"/>
    <w:rsid w:val="00BC27BB"/>
    <w:rsid w:val="00BC3ACD"/>
    <w:rsid w:val="00BC4AF6"/>
    <w:rsid w:val="00BC4B14"/>
    <w:rsid w:val="00BC7295"/>
    <w:rsid w:val="00BC75A1"/>
    <w:rsid w:val="00BD0E04"/>
    <w:rsid w:val="00BD1014"/>
    <w:rsid w:val="00BD731E"/>
    <w:rsid w:val="00BE6078"/>
    <w:rsid w:val="00BE79F8"/>
    <w:rsid w:val="00BF18BB"/>
    <w:rsid w:val="00BF71E6"/>
    <w:rsid w:val="00C00265"/>
    <w:rsid w:val="00C008B3"/>
    <w:rsid w:val="00C03D07"/>
    <w:rsid w:val="00C0611F"/>
    <w:rsid w:val="00C1036D"/>
    <w:rsid w:val="00C12218"/>
    <w:rsid w:val="00C1556A"/>
    <w:rsid w:val="00C1676B"/>
    <w:rsid w:val="00C17061"/>
    <w:rsid w:val="00C171D7"/>
    <w:rsid w:val="00C17A08"/>
    <w:rsid w:val="00C17D19"/>
    <w:rsid w:val="00C2016D"/>
    <w:rsid w:val="00C2174F"/>
    <w:rsid w:val="00C22C37"/>
    <w:rsid w:val="00C23297"/>
    <w:rsid w:val="00C27558"/>
    <w:rsid w:val="00C42784"/>
    <w:rsid w:val="00C42B11"/>
    <w:rsid w:val="00C54BA4"/>
    <w:rsid w:val="00C578D0"/>
    <w:rsid w:val="00C61BF5"/>
    <w:rsid w:val="00C70FF4"/>
    <w:rsid w:val="00C8092E"/>
    <w:rsid w:val="00C82D37"/>
    <w:rsid w:val="00C85FEE"/>
    <w:rsid w:val="00C9419B"/>
    <w:rsid w:val="00C96EFC"/>
    <w:rsid w:val="00C97FA6"/>
    <w:rsid w:val="00CA49E7"/>
    <w:rsid w:val="00CA5523"/>
    <w:rsid w:val="00CB373F"/>
    <w:rsid w:val="00CB43ED"/>
    <w:rsid w:val="00CB653F"/>
    <w:rsid w:val="00CC2C3A"/>
    <w:rsid w:val="00CC6EC0"/>
    <w:rsid w:val="00CD166F"/>
    <w:rsid w:val="00CD3AB9"/>
    <w:rsid w:val="00CD79FF"/>
    <w:rsid w:val="00CE432A"/>
    <w:rsid w:val="00CE6B69"/>
    <w:rsid w:val="00CE6C99"/>
    <w:rsid w:val="00CE6FE7"/>
    <w:rsid w:val="00CF17AB"/>
    <w:rsid w:val="00CF3FC5"/>
    <w:rsid w:val="00D047D7"/>
    <w:rsid w:val="00D06F47"/>
    <w:rsid w:val="00D106CA"/>
    <w:rsid w:val="00D140E6"/>
    <w:rsid w:val="00D15AEC"/>
    <w:rsid w:val="00D30138"/>
    <w:rsid w:val="00D31C82"/>
    <w:rsid w:val="00D33991"/>
    <w:rsid w:val="00D34156"/>
    <w:rsid w:val="00D36005"/>
    <w:rsid w:val="00D46985"/>
    <w:rsid w:val="00D46E19"/>
    <w:rsid w:val="00D5157B"/>
    <w:rsid w:val="00D55C92"/>
    <w:rsid w:val="00D57F59"/>
    <w:rsid w:val="00D6542B"/>
    <w:rsid w:val="00D817D7"/>
    <w:rsid w:val="00D84545"/>
    <w:rsid w:val="00D90155"/>
    <w:rsid w:val="00D913A7"/>
    <w:rsid w:val="00D92BD1"/>
    <w:rsid w:val="00D934CB"/>
    <w:rsid w:val="00D93E0D"/>
    <w:rsid w:val="00D9503C"/>
    <w:rsid w:val="00DA1387"/>
    <w:rsid w:val="00DA2151"/>
    <w:rsid w:val="00DA3CB8"/>
    <w:rsid w:val="00DA4563"/>
    <w:rsid w:val="00DA6613"/>
    <w:rsid w:val="00DB49D7"/>
    <w:rsid w:val="00DC2A95"/>
    <w:rsid w:val="00DC3AD6"/>
    <w:rsid w:val="00DD27C5"/>
    <w:rsid w:val="00DD31B6"/>
    <w:rsid w:val="00DD50A2"/>
    <w:rsid w:val="00DD5879"/>
    <w:rsid w:val="00DF60DA"/>
    <w:rsid w:val="00DF6E88"/>
    <w:rsid w:val="00E059E1"/>
    <w:rsid w:val="00E05D2E"/>
    <w:rsid w:val="00E15CCB"/>
    <w:rsid w:val="00E17D5D"/>
    <w:rsid w:val="00E2132C"/>
    <w:rsid w:val="00E22D12"/>
    <w:rsid w:val="00E23E4A"/>
    <w:rsid w:val="00E32D93"/>
    <w:rsid w:val="00E33F13"/>
    <w:rsid w:val="00E44208"/>
    <w:rsid w:val="00E44B93"/>
    <w:rsid w:val="00E47982"/>
    <w:rsid w:val="00E51E5F"/>
    <w:rsid w:val="00E56B45"/>
    <w:rsid w:val="00E6306B"/>
    <w:rsid w:val="00E64D41"/>
    <w:rsid w:val="00E66099"/>
    <w:rsid w:val="00E71F17"/>
    <w:rsid w:val="00E777C7"/>
    <w:rsid w:val="00E82EB6"/>
    <w:rsid w:val="00E832E8"/>
    <w:rsid w:val="00E84649"/>
    <w:rsid w:val="00E93E61"/>
    <w:rsid w:val="00EA082F"/>
    <w:rsid w:val="00EA49F5"/>
    <w:rsid w:val="00EB73EA"/>
    <w:rsid w:val="00EC3BE3"/>
    <w:rsid w:val="00EC4DB6"/>
    <w:rsid w:val="00EC52C9"/>
    <w:rsid w:val="00EC6739"/>
    <w:rsid w:val="00ED0124"/>
    <w:rsid w:val="00ED1672"/>
    <w:rsid w:val="00ED1C7F"/>
    <w:rsid w:val="00ED6F7F"/>
    <w:rsid w:val="00ED707C"/>
    <w:rsid w:val="00EE0678"/>
    <w:rsid w:val="00EE2B2F"/>
    <w:rsid w:val="00EE6B84"/>
    <w:rsid w:val="00EF538D"/>
    <w:rsid w:val="00EF7F62"/>
    <w:rsid w:val="00F21CB2"/>
    <w:rsid w:val="00F247E3"/>
    <w:rsid w:val="00F26226"/>
    <w:rsid w:val="00F273C1"/>
    <w:rsid w:val="00F2754F"/>
    <w:rsid w:val="00F30137"/>
    <w:rsid w:val="00F30B3C"/>
    <w:rsid w:val="00F329BA"/>
    <w:rsid w:val="00F3633E"/>
    <w:rsid w:val="00F4015B"/>
    <w:rsid w:val="00F41DE1"/>
    <w:rsid w:val="00F463BE"/>
    <w:rsid w:val="00F5010A"/>
    <w:rsid w:val="00F534E4"/>
    <w:rsid w:val="00F56C1D"/>
    <w:rsid w:val="00F62FE1"/>
    <w:rsid w:val="00F63E59"/>
    <w:rsid w:val="00F67D9B"/>
    <w:rsid w:val="00F67FF2"/>
    <w:rsid w:val="00F72265"/>
    <w:rsid w:val="00F75F57"/>
    <w:rsid w:val="00F7616A"/>
    <w:rsid w:val="00F82DFB"/>
    <w:rsid w:val="00F8438C"/>
    <w:rsid w:val="00F86040"/>
    <w:rsid w:val="00FA1BDE"/>
    <w:rsid w:val="00FA23B1"/>
    <w:rsid w:val="00FA44D5"/>
    <w:rsid w:val="00FB2CA6"/>
    <w:rsid w:val="00FB475C"/>
    <w:rsid w:val="00FB5D32"/>
    <w:rsid w:val="00FB7CC2"/>
    <w:rsid w:val="00FC29AE"/>
    <w:rsid w:val="00FC43FE"/>
    <w:rsid w:val="00FC636A"/>
    <w:rsid w:val="00FD523D"/>
    <w:rsid w:val="00FE1284"/>
    <w:rsid w:val="00FE6452"/>
    <w:rsid w:val="00FF0A2D"/>
    <w:rsid w:val="00FF3E65"/>
    <w:rsid w:val="00FF3F9A"/>
    <w:rsid w:val="00FF7BE5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0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tabs>
        <w:tab w:val="num" w:pos="720"/>
      </w:tabs>
      <w:spacing w:before="240" w:after="60"/>
      <w:ind w:left="720" w:hanging="720"/>
      <w:outlineLvl w:val="0"/>
    </w:pPr>
    <w:rPr>
      <w:rFonts w:ascii="Cambria" w:hAnsi="Cambria"/>
      <w:b/>
      <w:bCs/>
      <w:kern w:val="32"/>
      <w:sz w:val="32"/>
      <w:szCs w:val="32"/>
      <w:lang/>
    </w:rPr>
  </w:style>
  <w:style w:type="paragraph" w:styleId="Heading2">
    <w:name w:val="heading 2"/>
    <w:basedOn w:val="Normal"/>
    <w:next w:val="Normal"/>
    <w:link w:val="Heading2Char"/>
    <w:uiPriority w:val="9"/>
    <w:qFormat/>
    <w:rsid w:val="001B3490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="Cambria" w:hAnsi="Cambria"/>
      <w:b/>
      <w:bCs/>
      <w:i/>
      <w:iCs/>
      <w:sz w:val="28"/>
      <w:szCs w:val="28"/>
      <w:lang/>
    </w:rPr>
  </w:style>
  <w:style w:type="paragraph" w:styleId="Heading3">
    <w:name w:val="heading 3"/>
    <w:basedOn w:val="Normal"/>
    <w:next w:val="Normal"/>
    <w:link w:val="Heading3Char"/>
    <w:uiPriority w:val="9"/>
    <w:qFormat/>
    <w:rsid w:val="001B3490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="Cambria" w:hAnsi="Cambria"/>
      <w:b/>
      <w:bCs/>
      <w:sz w:val="26"/>
      <w:szCs w:val="26"/>
      <w:lang/>
    </w:rPr>
  </w:style>
  <w:style w:type="paragraph" w:styleId="Heading4">
    <w:name w:val="heading 4"/>
    <w:basedOn w:val="Normal"/>
    <w:next w:val="Normal"/>
    <w:link w:val="Heading4Char"/>
    <w:uiPriority w:val="9"/>
    <w:qFormat/>
    <w:rsid w:val="001B3490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="Calibri" w:hAnsi="Calibri"/>
      <w:b/>
      <w:bCs/>
      <w:sz w:val="28"/>
      <w:szCs w:val="28"/>
      <w:lang/>
    </w:rPr>
  </w:style>
  <w:style w:type="paragraph" w:styleId="Heading5">
    <w:name w:val="heading 5"/>
    <w:basedOn w:val="Normal"/>
    <w:next w:val="Normal"/>
    <w:link w:val="Heading5Char"/>
    <w:uiPriority w:val="9"/>
    <w:qFormat/>
    <w:rsid w:val="001B3490"/>
    <w:pPr>
      <w:tabs>
        <w:tab w:val="num" w:pos="3600"/>
      </w:tabs>
      <w:spacing w:before="240" w:after="60"/>
      <w:ind w:left="3600" w:hanging="720"/>
      <w:outlineLvl w:val="4"/>
    </w:pPr>
    <w:rPr>
      <w:rFonts w:ascii="Calibri" w:hAnsi="Calibri"/>
      <w:b/>
      <w:bCs/>
      <w:i/>
      <w:iCs/>
      <w:sz w:val="26"/>
      <w:szCs w:val="26"/>
      <w:lang/>
    </w:rPr>
  </w:style>
  <w:style w:type="paragraph" w:styleId="Heading6">
    <w:name w:val="heading 6"/>
    <w:basedOn w:val="Normal"/>
    <w:next w:val="Normal"/>
    <w:link w:val="Heading6Char"/>
    <w:qFormat/>
    <w:rsid w:val="001B3490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/>
    </w:rPr>
  </w:style>
  <w:style w:type="paragraph" w:styleId="Heading7">
    <w:name w:val="heading 7"/>
    <w:basedOn w:val="Normal"/>
    <w:next w:val="Normal"/>
    <w:link w:val="Heading7Char"/>
    <w:uiPriority w:val="9"/>
    <w:qFormat/>
    <w:rsid w:val="001B3490"/>
    <w:pPr>
      <w:tabs>
        <w:tab w:val="num" w:pos="5040"/>
      </w:tabs>
      <w:spacing w:before="240" w:after="60"/>
      <w:ind w:left="5040" w:hanging="720"/>
      <w:outlineLvl w:val="6"/>
    </w:pPr>
    <w:rPr>
      <w:rFonts w:ascii="Calibri" w:hAnsi="Calibri"/>
      <w:sz w:val="24"/>
      <w:szCs w:val="24"/>
      <w:lang/>
    </w:rPr>
  </w:style>
  <w:style w:type="paragraph" w:styleId="Heading8">
    <w:name w:val="heading 8"/>
    <w:basedOn w:val="Normal"/>
    <w:next w:val="Normal"/>
    <w:link w:val="Heading8Char"/>
    <w:uiPriority w:val="9"/>
    <w:qFormat/>
    <w:rsid w:val="001B3490"/>
    <w:pPr>
      <w:tabs>
        <w:tab w:val="num" w:pos="5760"/>
      </w:tabs>
      <w:spacing w:before="240" w:after="60"/>
      <w:ind w:left="5760" w:hanging="720"/>
      <w:outlineLvl w:val="7"/>
    </w:pPr>
    <w:rPr>
      <w:rFonts w:ascii="Calibri" w:hAnsi="Calibri"/>
      <w:i/>
      <w:iCs/>
      <w:sz w:val="24"/>
      <w:szCs w:val="24"/>
      <w:lang/>
    </w:rPr>
  </w:style>
  <w:style w:type="paragraph" w:styleId="Heading9">
    <w:name w:val="heading 9"/>
    <w:basedOn w:val="Normal"/>
    <w:next w:val="Normal"/>
    <w:link w:val="Heading9Char"/>
    <w:uiPriority w:val="9"/>
    <w:qFormat/>
    <w:rsid w:val="001B3490"/>
    <w:pPr>
      <w:tabs>
        <w:tab w:val="num" w:pos="6480"/>
      </w:tabs>
      <w:spacing w:before="240" w:after="60"/>
      <w:ind w:left="6480" w:hanging="720"/>
      <w:outlineLvl w:val="8"/>
    </w:pPr>
    <w:rPr>
      <w:rFonts w:ascii="Cambria" w:hAnsi="Cambria"/>
      <w:sz w:val="22"/>
      <w:szCs w:val="22"/>
      <w:lang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B349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uiPriority w:val="9"/>
    <w:semiHidden/>
    <w:rsid w:val="001B349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uiPriority w:val="9"/>
    <w:semiHidden/>
    <w:rsid w:val="001B349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4Char">
    <w:name w:val="Heading 4 Char"/>
    <w:link w:val="Heading4"/>
    <w:uiPriority w:val="9"/>
    <w:semiHidden/>
    <w:rsid w:val="001B349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Heading5Char">
    <w:name w:val="Heading 5 Char"/>
    <w:link w:val="Heading5"/>
    <w:uiPriority w:val="9"/>
    <w:semiHidden/>
    <w:rsid w:val="001B349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link w:val="Heading7"/>
    <w:uiPriority w:val="9"/>
    <w:semiHidden/>
    <w:rsid w:val="001B3490"/>
    <w:rPr>
      <w:rFonts w:ascii="Calibri" w:eastAsia="Times New Roman" w:hAnsi="Calibri" w:cs="Times New Roman"/>
      <w:sz w:val="24"/>
      <w:szCs w:val="24"/>
    </w:rPr>
  </w:style>
  <w:style w:type="character" w:customStyle="1" w:styleId="Heading8Char">
    <w:name w:val="Heading 8 Char"/>
    <w:link w:val="Heading8"/>
    <w:uiPriority w:val="9"/>
    <w:semiHidden/>
    <w:rsid w:val="001B349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Heading9Char">
    <w:name w:val="Heading 9 Char"/>
    <w:link w:val="Heading9"/>
    <w:uiPriority w:val="9"/>
    <w:semiHidden/>
    <w:rsid w:val="001B3490"/>
    <w:rPr>
      <w:rFonts w:ascii="Cambria" w:eastAsia="Times New Roman" w:hAnsi="Cambria" w:cs="Times New Roman"/>
      <w:sz w:val="22"/>
      <w:szCs w:val="22"/>
    </w:rPr>
  </w:style>
  <w:style w:type="character" w:styleId="Hyperlink">
    <w:name w:val="Hyperlink"/>
    <w:uiPriority w:val="99"/>
    <w:unhideWhenUsed/>
    <w:rsid w:val="00357C45"/>
    <w:rPr>
      <w:color w:val="0000FF"/>
      <w:u w:val="single"/>
    </w:rPr>
  </w:style>
  <w:style w:type="table" w:styleId="TableGrid">
    <w:name w:val="Table Grid"/>
    <w:basedOn w:val="TableNormal"/>
    <w:uiPriority w:val="59"/>
    <w:rsid w:val="00357C4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C3BE3"/>
    <w:rPr>
      <w:rFonts w:ascii="Tahoma" w:hAnsi="Tahoma"/>
      <w:sz w:val="16"/>
      <w:szCs w:val="16"/>
      <w:lang/>
    </w:rPr>
  </w:style>
  <w:style w:type="character" w:customStyle="1" w:styleId="BalloonTextChar">
    <w:name w:val="Balloon Text Char"/>
    <w:link w:val="BalloonText"/>
    <w:uiPriority w:val="99"/>
    <w:semiHidden/>
    <w:rsid w:val="00EC3BE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34E0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4E04"/>
  </w:style>
  <w:style w:type="paragraph" w:styleId="Footer">
    <w:name w:val="footer"/>
    <w:basedOn w:val="Normal"/>
    <w:link w:val="FooterChar"/>
    <w:uiPriority w:val="99"/>
    <w:unhideWhenUsed/>
    <w:rsid w:val="00B34E0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34E04"/>
  </w:style>
  <w:style w:type="table" w:customStyle="1" w:styleId="LightShading-Accent11">
    <w:name w:val="Light Shading - Accent 11"/>
    <w:basedOn w:val="TableNormal"/>
    <w:uiPriority w:val="60"/>
    <w:rsid w:val="00B51C1B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customStyle="1" w:styleId="NoSpacing1">
    <w:name w:val="No Spacing1"/>
    <w:uiPriority w:val="1"/>
    <w:qFormat/>
    <w:rsid w:val="007658AE"/>
  </w:style>
  <w:style w:type="character" w:styleId="FollowedHyperlink">
    <w:name w:val="FollowedHyperlink"/>
    <w:uiPriority w:val="99"/>
    <w:semiHidden/>
    <w:unhideWhenUsed/>
    <w:rsid w:val="00C22C37"/>
    <w:rPr>
      <w:color w:val="800080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C82D37"/>
    <w:rPr>
      <w:rFonts w:ascii="Tahoma" w:hAnsi="Tahoma"/>
      <w:sz w:val="16"/>
      <w:szCs w:val="16"/>
      <w:lang/>
    </w:rPr>
  </w:style>
  <w:style w:type="character" w:customStyle="1" w:styleId="DocumentMapChar">
    <w:name w:val="Document Map Char"/>
    <w:link w:val="DocumentMap"/>
    <w:uiPriority w:val="99"/>
    <w:semiHidden/>
    <w:rsid w:val="00C82D37"/>
    <w:rPr>
      <w:rFonts w:ascii="Tahoma" w:hAnsi="Tahoma" w:cs="Tahoma"/>
      <w:sz w:val="16"/>
      <w:szCs w:val="16"/>
    </w:rPr>
  </w:style>
  <w:style w:type="character" w:styleId="Emphasis">
    <w:name w:val="Emphasis"/>
    <w:uiPriority w:val="20"/>
    <w:qFormat/>
    <w:rsid w:val="004B5D2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gtaxfile.com" TargetMode="External"/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hyperlink" Target="mailto:Venu.psft@gmail.com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gtaxfile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vikiran\Desktop\Value%20My%20Tax%20Services%20-Tax-Notes%20201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6705BA-3ADD-4599-9CB7-78B2918274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Value My Tax Services -Tax-Notes 2016</Template>
  <TotalTime>103</TotalTime>
  <Pages>7</Pages>
  <Words>1263</Words>
  <Characters>7204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16</cp:revision>
  <cp:lastPrinted>2017-11-30T17:51:00Z</cp:lastPrinted>
  <dcterms:created xsi:type="dcterms:W3CDTF">2023-01-27T18:43:00Z</dcterms:created>
  <dcterms:modified xsi:type="dcterms:W3CDTF">2024-02-26T20:17:00Z</dcterms:modified>
</cp:coreProperties>
</file>