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53AF0" w:rsidRPr="00693BFE" w:rsidRDefault="0065072C" w:rsidP="00016534">
      <w:pPr>
        <w:ind w:left="2880" w:firstLine="720"/>
        <w:outlineLvl w:val="0"/>
        <w:rPr>
          <w:rFonts w:ascii="Calibri" w:hAnsi="Calibri" w:cs="Calibri"/>
          <w:color w:val="943634"/>
          <w:sz w:val="40"/>
          <w:szCs w:val="40"/>
          <w:u w:val="single"/>
        </w:rPr>
      </w:pPr>
      <w:r w:rsidRPr="00693BFE">
        <w:rPr>
          <w:rFonts w:ascii="Calibri" w:hAnsi="Calibri" w:cs="Calibri"/>
          <w:b/>
          <w:color w:val="943634"/>
          <w:sz w:val="40"/>
          <w:szCs w:val="40"/>
          <w:u w:val="single"/>
        </w:rPr>
        <w:t xml:space="preserve">CLIENT </w:t>
      </w:r>
      <w:r w:rsidR="00194ACE" w:rsidRPr="00693BFE">
        <w:rPr>
          <w:rFonts w:ascii="Calibri" w:hAnsi="Calibri" w:cs="Calibri"/>
          <w:b/>
          <w:color w:val="943634"/>
          <w:sz w:val="40"/>
          <w:szCs w:val="40"/>
          <w:u w:val="single"/>
        </w:rPr>
        <w:t xml:space="preserve">TAX </w:t>
      </w:r>
      <w:r w:rsidR="00693BFE" w:rsidRPr="00693BFE">
        <w:rPr>
          <w:rFonts w:ascii="Calibri" w:hAnsi="Calibri" w:cs="Calibri"/>
          <w:b/>
          <w:color w:val="943634"/>
          <w:sz w:val="40"/>
          <w:szCs w:val="40"/>
          <w:u w:val="single"/>
        </w:rPr>
        <w:t>NOTES</w:t>
      </w:r>
      <w:r w:rsidR="00194ACE" w:rsidRPr="00693BFE">
        <w:rPr>
          <w:rFonts w:ascii="Calibri" w:hAnsi="Calibri" w:cs="Calibri"/>
          <w:b/>
          <w:color w:val="943634"/>
          <w:sz w:val="40"/>
          <w:szCs w:val="40"/>
          <w:u w:val="single"/>
        </w:rPr>
        <w:t xml:space="preserve"> – </w:t>
      </w:r>
      <w:r w:rsidR="00582970" w:rsidRPr="00693BFE">
        <w:rPr>
          <w:rFonts w:ascii="Calibri" w:hAnsi="Calibri" w:cs="Calibri"/>
          <w:b/>
          <w:color w:val="943634"/>
          <w:sz w:val="40"/>
          <w:szCs w:val="40"/>
          <w:u w:val="single"/>
        </w:rPr>
        <w:t>TY20</w:t>
      </w:r>
      <w:r w:rsidR="004E18C6">
        <w:rPr>
          <w:rFonts w:ascii="Calibri" w:hAnsi="Calibri" w:cs="Calibri"/>
          <w:b/>
          <w:color w:val="943634"/>
          <w:sz w:val="40"/>
          <w:szCs w:val="40"/>
          <w:u w:val="single"/>
        </w:rPr>
        <w:t>22</w:t>
      </w:r>
    </w:p>
    <w:p w:rsidR="009439A7" w:rsidRPr="00C03D07" w:rsidRDefault="002B5912" w:rsidP="003E2E35">
      <w:pPr>
        <w:ind w:right="-56"/>
        <w:rPr>
          <w:rFonts w:ascii="Calibri" w:eastAsia="Arial" w:hAnsi="Calibri" w:cs="Calibri"/>
          <w:color w:val="1F497D"/>
          <w:spacing w:val="-3"/>
          <w:w w:val="79"/>
          <w:position w:val="-1"/>
          <w:sz w:val="24"/>
          <w:szCs w:val="24"/>
        </w:rPr>
      </w:pPr>
      <w:r w:rsidRPr="00C03D07">
        <w:rPr>
          <w:rFonts w:ascii="Calibri" w:eastAsia="Arial" w:hAnsi="Calibri" w:cs="Calibri"/>
          <w:color w:val="1F497D"/>
          <w:spacing w:val="-3"/>
          <w:w w:val="79"/>
          <w:position w:val="-1"/>
          <w:sz w:val="24"/>
          <w:szCs w:val="24"/>
        </w:rPr>
        <w:t xml:space="preserve">Dear </w:t>
      </w:r>
      <w:r w:rsidR="00693BFE">
        <w:rPr>
          <w:rFonts w:ascii="Calibri" w:eastAsia="Arial" w:hAnsi="Calibri" w:cs="Calibri"/>
          <w:color w:val="1F497D"/>
          <w:spacing w:val="-3"/>
          <w:w w:val="79"/>
          <w:position w:val="-1"/>
          <w:sz w:val="24"/>
          <w:szCs w:val="24"/>
        </w:rPr>
        <w:t>Tax Payer</w:t>
      </w:r>
      <w:r w:rsidRPr="00C03D07">
        <w:rPr>
          <w:rFonts w:ascii="Calibri" w:eastAsia="Arial" w:hAnsi="Calibri" w:cs="Calibri"/>
          <w:color w:val="1F497D"/>
          <w:spacing w:val="-3"/>
          <w:w w:val="79"/>
          <w:position w:val="-1"/>
          <w:sz w:val="24"/>
          <w:szCs w:val="24"/>
        </w:rPr>
        <w:t>,</w:t>
      </w:r>
    </w:p>
    <w:p w:rsidR="009439A7" w:rsidRPr="00C03D07" w:rsidRDefault="009439A7" w:rsidP="003E2E35">
      <w:pPr>
        <w:ind w:right="-56"/>
        <w:rPr>
          <w:rFonts w:ascii="Calibri" w:eastAsia="Arial" w:hAnsi="Calibri" w:cs="Calibri"/>
          <w:color w:val="1F497D"/>
          <w:spacing w:val="-3"/>
          <w:w w:val="79"/>
          <w:position w:val="-1"/>
          <w:sz w:val="2"/>
          <w:szCs w:val="24"/>
        </w:rPr>
      </w:pPr>
    </w:p>
    <w:p w:rsidR="0065072C" w:rsidRPr="00EB73EA" w:rsidRDefault="0065072C" w:rsidP="00EB73EA">
      <w:pPr>
        <w:rPr>
          <w:rFonts w:eastAsia="Arial"/>
          <w:w w:val="79"/>
          <w:sz w:val="2"/>
        </w:rPr>
      </w:pPr>
    </w:p>
    <w:p w:rsidR="009439A7" w:rsidRPr="00C03D07" w:rsidRDefault="002B5912" w:rsidP="00C82D37">
      <w:pPr>
        <w:ind w:right="-56"/>
        <w:outlineLvl w:val="0"/>
        <w:rPr>
          <w:rFonts w:ascii="Calibri" w:eastAsia="Arial" w:hAnsi="Calibri" w:cs="Calibri"/>
          <w:color w:val="1F497D"/>
          <w:spacing w:val="-3"/>
          <w:w w:val="79"/>
          <w:position w:val="-1"/>
          <w:sz w:val="24"/>
          <w:szCs w:val="24"/>
        </w:rPr>
      </w:pPr>
      <w:r w:rsidRPr="00C03D07">
        <w:rPr>
          <w:rFonts w:ascii="Calibri" w:eastAsia="Arial" w:hAnsi="Calibri" w:cs="Calibri"/>
          <w:color w:val="1F497D"/>
          <w:spacing w:val="-3"/>
          <w:w w:val="79"/>
          <w:position w:val="-1"/>
          <w:sz w:val="24"/>
          <w:szCs w:val="24"/>
        </w:rPr>
        <w:t>Greetings!</w:t>
      </w:r>
    </w:p>
    <w:p w:rsidR="009439A7" w:rsidRPr="00C03D07" w:rsidRDefault="009439A7" w:rsidP="003E2E35">
      <w:pPr>
        <w:ind w:right="-56"/>
        <w:rPr>
          <w:rFonts w:ascii="Calibri" w:eastAsia="Arial" w:hAnsi="Calibri" w:cs="Calibri"/>
          <w:color w:val="1F497D"/>
          <w:spacing w:val="-3"/>
          <w:w w:val="79"/>
          <w:position w:val="-1"/>
          <w:sz w:val="12"/>
          <w:szCs w:val="24"/>
        </w:rPr>
      </w:pPr>
    </w:p>
    <w:p w:rsidR="009439A7" w:rsidRPr="00C03D07" w:rsidRDefault="002E4259" w:rsidP="00BC4B14">
      <w:pPr>
        <w:ind w:right="-56"/>
        <w:jc w:val="both"/>
        <w:rPr>
          <w:rFonts w:ascii="Calibri" w:eastAsia="Arial" w:hAnsi="Calibri" w:cs="Calibri"/>
          <w:color w:val="1F497D"/>
          <w:spacing w:val="-3"/>
          <w:w w:val="79"/>
          <w:position w:val="-1"/>
          <w:sz w:val="24"/>
          <w:szCs w:val="24"/>
        </w:rPr>
      </w:pPr>
      <w:r w:rsidRPr="00C03D07">
        <w:rPr>
          <w:rFonts w:ascii="Calibri" w:eastAsia="Arial" w:hAnsi="Calibri" w:cs="Calibri"/>
          <w:color w:val="1F497D"/>
          <w:spacing w:val="-3"/>
          <w:w w:val="79"/>
          <w:position w:val="-1"/>
          <w:sz w:val="24"/>
          <w:szCs w:val="24"/>
        </w:rPr>
        <w:t>Please fill</w:t>
      </w:r>
      <w:r w:rsidR="007936D7">
        <w:rPr>
          <w:rFonts w:ascii="Calibri" w:eastAsia="Arial" w:hAnsi="Calibri" w:cs="Calibri"/>
          <w:color w:val="1F497D"/>
          <w:spacing w:val="-3"/>
          <w:w w:val="79"/>
          <w:position w:val="-1"/>
          <w:sz w:val="24"/>
          <w:szCs w:val="24"/>
        </w:rPr>
        <w:t xml:space="preserve"> </w:t>
      </w:r>
      <w:r w:rsidRPr="00C03D07">
        <w:rPr>
          <w:rFonts w:ascii="Calibri" w:eastAsia="Arial" w:hAnsi="Calibri" w:cs="Calibri"/>
          <w:color w:val="1F497D"/>
          <w:spacing w:val="-3"/>
          <w:w w:val="79"/>
          <w:position w:val="-1"/>
          <w:sz w:val="24"/>
          <w:szCs w:val="24"/>
        </w:rPr>
        <w:t xml:space="preserve">the below </w:t>
      </w:r>
      <w:r w:rsidR="0065632C" w:rsidRPr="00C03D07">
        <w:rPr>
          <w:rFonts w:ascii="Calibri" w:eastAsia="Arial" w:hAnsi="Calibri" w:cs="Calibri"/>
          <w:color w:val="1F497D"/>
          <w:spacing w:val="-3"/>
          <w:w w:val="79"/>
          <w:position w:val="-1"/>
          <w:sz w:val="24"/>
          <w:szCs w:val="24"/>
        </w:rPr>
        <w:t>Tax Organizer form</w:t>
      </w:r>
      <w:r w:rsidR="002B5912" w:rsidRPr="00C03D07">
        <w:rPr>
          <w:rFonts w:ascii="Calibri" w:eastAsia="Arial" w:hAnsi="Calibri" w:cs="Calibri"/>
          <w:color w:val="1F497D"/>
          <w:spacing w:val="-3"/>
          <w:w w:val="79"/>
          <w:position w:val="-1"/>
          <w:sz w:val="24"/>
          <w:szCs w:val="24"/>
        </w:rPr>
        <w:t xml:space="preserve"> and upload it in your </w:t>
      </w:r>
      <w:r w:rsidRPr="00C03D07">
        <w:rPr>
          <w:rFonts w:ascii="Calibri" w:eastAsia="Arial" w:hAnsi="Calibri" w:cs="Calibri"/>
          <w:color w:val="1F497D"/>
          <w:spacing w:val="-3"/>
          <w:w w:val="79"/>
          <w:position w:val="-1"/>
          <w:sz w:val="24"/>
          <w:szCs w:val="24"/>
        </w:rPr>
        <w:t xml:space="preserve">secured </w:t>
      </w:r>
      <w:r w:rsidR="002B5912" w:rsidRPr="00C03D07">
        <w:rPr>
          <w:rFonts w:ascii="Calibri" w:eastAsia="Arial" w:hAnsi="Calibri" w:cs="Calibri"/>
          <w:color w:val="1F497D"/>
          <w:spacing w:val="-3"/>
          <w:w w:val="79"/>
          <w:position w:val="-1"/>
          <w:sz w:val="24"/>
          <w:szCs w:val="24"/>
        </w:rPr>
        <w:t xml:space="preserve">login </w:t>
      </w:r>
      <w:r w:rsidR="0065632C" w:rsidRPr="00C03D07">
        <w:rPr>
          <w:rFonts w:ascii="Calibri" w:eastAsia="Arial" w:hAnsi="Calibri" w:cs="Calibri"/>
          <w:color w:val="1F497D"/>
          <w:spacing w:val="-3"/>
          <w:w w:val="79"/>
          <w:position w:val="-1"/>
          <w:sz w:val="24"/>
          <w:szCs w:val="24"/>
        </w:rPr>
        <w:t>or even you can E-mail it to</w:t>
      </w:r>
      <w:r w:rsidRPr="00C03D07">
        <w:rPr>
          <w:rFonts w:ascii="Calibri" w:eastAsia="Arial" w:hAnsi="Calibri" w:cs="Calibri"/>
          <w:color w:val="1F497D"/>
          <w:spacing w:val="-3"/>
          <w:w w:val="79"/>
          <w:position w:val="-1"/>
          <w:sz w:val="24"/>
          <w:szCs w:val="24"/>
        </w:rPr>
        <w:t xml:space="preserve"> us at</w:t>
      </w:r>
      <w:r w:rsidR="007936D7">
        <w:rPr>
          <w:rFonts w:ascii="Calibri" w:eastAsia="Arial" w:hAnsi="Calibri" w:cs="Calibri"/>
          <w:color w:val="1F497D"/>
          <w:spacing w:val="-3"/>
          <w:w w:val="79"/>
          <w:position w:val="-1"/>
          <w:sz w:val="24"/>
          <w:szCs w:val="24"/>
        </w:rPr>
        <w:t xml:space="preserve"> </w:t>
      </w:r>
      <w:hyperlink r:id="rId8" w:history="1">
        <w:r w:rsidR="00691188" w:rsidRPr="000F654C">
          <w:rPr>
            <w:rStyle w:val="Hyperlink"/>
            <w:rFonts w:ascii="Calibri" w:eastAsia="Arial" w:hAnsi="Calibri" w:cs="Calibri"/>
            <w:spacing w:val="-3"/>
            <w:w w:val="79"/>
            <w:position w:val="-1"/>
            <w:sz w:val="24"/>
            <w:szCs w:val="24"/>
          </w:rPr>
          <w:t>INFO@gtaxfile.com</w:t>
        </w:r>
      </w:hyperlink>
      <w:r w:rsidR="007936D7">
        <w:t xml:space="preserve"> </w:t>
      </w:r>
      <w:r w:rsidR="002B5912" w:rsidRPr="00C03D07">
        <w:rPr>
          <w:rFonts w:ascii="Calibri" w:eastAsia="Arial" w:hAnsi="Calibri" w:cs="Calibri"/>
          <w:color w:val="1F497D"/>
          <w:spacing w:val="-3"/>
          <w:w w:val="79"/>
          <w:position w:val="-1"/>
          <w:sz w:val="24"/>
          <w:szCs w:val="24"/>
        </w:rPr>
        <w:t xml:space="preserve">along with your </w:t>
      </w:r>
      <w:r w:rsidR="00D106CA" w:rsidRPr="00C03D07">
        <w:rPr>
          <w:rFonts w:ascii="Calibri" w:eastAsia="Arial" w:hAnsi="Calibri" w:cs="Calibri"/>
          <w:color w:val="1F497D"/>
          <w:spacing w:val="-3"/>
          <w:w w:val="79"/>
          <w:position w:val="-1"/>
          <w:sz w:val="24"/>
          <w:szCs w:val="24"/>
        </w:rPr>
        <w:t xml:space="preserve">Form </w:t>
      </w:r>
      <w:r w:rsidR="002B5912" w:rsidRPr="00C03D07">
        <w:rPr>
          <w:rFonts w:ascii="Calibri" w:eastAsia="Arial" w:hAnsi="Calibri" w:cs="Calibri"/>
          <w:color w:val="1F497D"/>
          <w:spacing w:val="-3"/>
          <w:w w:val="79"/>
          <w:position w:val="-1"/>
          <w:sz w:val="24"/>
          <w:szCs w:val="24"/>
        </w:rPr>
        <w:t xml:space="preserve">W2 </w:t>
      </w:r>
      <w:r w:rsidR="0065632C" w:rsidRPr="00C03D07">
        <w:rPr>
          <w:rFonts w:ascii="Calibri" w:eastAsia="Arial" w:hAnsi="Calibri" w:cs="Calibri"/>
          <w:color w:val="1F497D"/>
          <w:spacing w:val="-3"/>
          <w:w w:val="79"/>
          <w:position w:val="-1"/>
          <w:sz w:val="24"/>
          <w:szCs w:val="24"/>
        </w:rPr>
        <w:t xml:space="preserve">&amp; any other </w:t>
      </w:r>
      <w:r w:rsidR="002B5912" w:rsidRPr="00C03D07">
        <w:rPr>
          <w:rFonts w:ascii="Calibri" w:eastAsia="Arial" w:hAnsi="Calibri" w:cs="Calibri"/>
          <w:color w:val="1F497D"/>
          <w:spacing w:val="-3"/>
          <w:w w:val="79"/>
          <w:position w:val="-1"/>
          <w:sz w:val="24"/>
          <w:szCs w:val="24"/>
        </w:rPr>
        <w:t xml:space="preserve">income statement and </w:t>
      </w:r>
      <w:r w:rsidRPr="00C03D07">
        <w:rPr>
          <w:rFonts w:ascii="Calibri" w:eastAsia="Arial" w:hAnsi="Calibri" w:cs="Calibri"/>
          <w:color w:val="1F497D"/>
          <w:spacing w:val="-3"/>
          <w:w w:val="79"/>
          <w:position w:val="-1"/>
          <w:sz w:val="24"/>
          <w:szCs w:val="24"/>
        </w:rPr>
        <w:t xml:space="preserve">any </w:t>
      </w:r>
      <w:r w:rsidR="002B5912" w:rsidRPr="00C03D07">
        <w:rPr>
          <w:rFonts w:ascii="Calibri" w:eastAsia="Arial" w:hAnsi="Calibri" w:cs="Calibri"/>
          <w:color w:val="1F497D"/>
          <w:spacing w:val="-3"/>
          <w:w w:val="79"/>
          <w:position w:val="-1"/>
          <w:sz w:val="24"/>
          <w:szCs w:val="24"/>
        </w:rPr>
        <w:t>other relevant</w:t>
      </w:r>
      <w:r w:rsidR="0065632C" w:rsidRPr="00C03D07">
        <w:rPr>
          <w:rFonts w:ascii="Calibri" w:eastAsia="Arial" w:hAnsi="Calibri" w:cs="Calibri"/>
          <w:color w:val="1F497D"/>
          <w:spacing w:val="-3"/>
          <w:w w:val="79"/>
          <w:position w:val="-1"/>
          <w:sz w:val="24"/>
          <w:szCs w:val="24"/>
        </w:rPr>
        <w:t xml:space="preserve"> documents to prepare </w:t>
      </w:r>
      <w:r w:rsidRPr="00C03D07">
        <w:rPr>
          <w:rFonts w:ascii="Calibri" w:eastAsia="Arial" w:hAnsi="Calibri" w:cs="Calibri"/>
          <w:color w:val="1F497D"/>
          <w:spacing w:val="-3"/>
          <w:w w:val="79"/>
          <w:position w:val="-1"/>
          <w:sz w:val="24"/>
          <w:szCs w:val="24"/>
        </w:rPr>
        <w:t xml:space="preserve">and analyze </w:t>
      </w:r>
      <w:r w:rsidR="0065632C" w:rsidRPr="00C03D07">
        <w:rPr>
          <w:rFonts w:ascii="Calibri" w:eastAsia="Arial" w:hAnsi="Calibri" w:cs="Calibri"/>
          <w:color w:val="1F497D"/>
          <w:spacing w:val="-3"/>
          <w:w w:val="79"/>
          <w:position w:val="-1"/>
          <w:sz w:val="24"/>
          <w:szCs w:val="24"/>
        </w:rPr>
        <w:t xml:space="preserve">your </w:t>
      </w:r>
      <w:r w:rsidRPr="00C03D07">
        <w:rPr>
          <w:rFonts w:ascii="Calibri" w:eastAsia="Arial" w:hAnsi="Calibri" w:cs="Calibri"/>
          <w:color w:val="1F497D"/>
          <w:spacing w:val="-3"/>
          <w:w w:val="79"/>
          <w:position w:val="-1"/>
          <w:sz w:val="24"/>
          <w:szCs w:val="24"/>
        </w:rPr>
        <w:t xml:space="preserve">taxes and share you a Free </w:t>
      </w:r>
      <w:r w:rsidR="0065072C" w:rsidRPr="00C03D07">
        <w:rPr>
          <w:rFonts w:ascii="Calibri" w:eastAsia="Arial" w:hAnsi="Calibri" w:cs="Calibri"/>
          <w:color w:val="1F497D"/>
          <w:spacing w:val="-3"/>
          <w:w w:val="79"/>
          <w:position w:val="-1"/>
          <w:sz w:val="24"/>
          <w:szCs w:val="24"/>
        </w:rPr>
        <w:t xml:space="preserve">Tax return </w:t>
      </w:r>
      <w:r w:rsidRPr="00C03D07">
        <w:rPr>
          <w:rFonts w:ascii="Calibri" w:eastAsia="Arial" w:hAnsi="Calibri" w:cs="Calibri"/>
          <w:color w:val="1F497D"/>
          <w:spacing w:val="-3"/>
          <w:w w:val="79"/>
          <w:position w:val="-1"/>
          <w:sz w:val="24"/>
          <w:szCs w:val="24"/>
        </w:rPr>
        <w:t>Draft Copy</w:t>
      </w:r>
      <w:r w:rsidR="004E18C6">
        <w:rPr>
          <w:rFonts w:ascii="Calibri" w:eastAsia="Arial" w:hAnsi="Calibri" w:cs="Calibri"/>
          <w:color w:val="1F497D"/>
          <w:spacing w:val="-3"/>
          <w:w w:val="79"/>
          <w:position w:val="-1"/>
          <w:sz w:val="24"/>
          <w:szCs w:val="24"/>
        </w:rPr>
        <w:t xml:space="preserve"> for TY2022.</w:t>
      </w:r>
    </w:p>
    <w:p w:rsidR="00120B24" w:rsidRDefault="00120B24" w:rsidP="003E2E35">
      <w:pPr>
        <w:ind w:right="-56"/>
        <w:rPr>
          <w:rFonts w:ascii="Calibri" w:eastAsia="Arial" w:hAnsi="Calibri" w:cs="Calibri"/>
          <w:color w:val="1F497D"/>
          <w:spacing w:val="-3"/>
          <w:w w:val="79"/>
          <w:position w:val="-1"/>
          <w:sz w:val="24"/>
          <w:szCs w:val="24"/>
        </w:rPr>
      </w:pPr>
    </w:p>
    <w:p w:rsidR="00120B24" w:rsidRDefault="00120B24" w:rsidP="003E2E35">
      <w:pPr>
        <w:ind w:right="-56"/>
        <w:rPr>
          <w:rFonts w:ascii="Calibri" w:eastAsia="Arial" w:hAnsi="Calibri" w:cs="Calibri"/>
          <w:color w:val="1F497D"/>
          <w:spacing w:val="-3"/>
          <w:w w:val="79"/>
          <w:position w:val="-1"/>
          <w:sz w:val="24"/>
          <w:szCs w:val="24"/>
        </w:rPr>
      </w:pPr>
    </w:p>
    <w:p w:rsidR="002E4C5B" w:rsidRPr="00C1676B" w:rsidRDefault="00D5157B" w:rsidP="00C82D37">
      <w:pPr>
        <w:ind w:left="2880" w:right="-56" w:firstLine="720"/>
        <w:outlineLvl w:val="0"/>
        <w:rPr>
          <w:rFonts w:ascii="Calibri" w:eastAsia="Arial" w:hAnsi="Calibri" w:cs="Calibri"/>
          <w:b/>
          <w:color w:val="000000"/>
          <w:spacing w:val="-3"/>
          <w:w w:val="79"/>
          <w:position w:val="-1"/>
          <w:sz w:val="28"/>
          <w:szCs w:val="28"/>
        </w:rPr>
      </w:pPr>
      <w:r w:rsidRPr="002E4C5B">
        <w:rPr>
          <w:rFonts w:ascii="Calibri" w:eastAsia="Arial" w:hAnsi="Calibri" w:cs="Calibri"/>
          <w:b/>
          <w:color w:val="000000"/>
          <w:spacing w:val="-3"/>
          <w:w w:val="79"/>
          <w:position w:val="-1"/>
          <w:sz w:val="40"/>
          <w:szCs w:val="40"/>
        </w:rPr>
        <w:t>PERSONA</w:t>
      </w:r>
      <w:r w:rsidRPr="002E4C5B">
        <w:rPr>
          <w:rFonts w:ascii="Calibri" w:eastAsia="Arial" w:hAnsi="Calibri" w:cs="Calibri"/>
          <w:b/>
          <w:color w:val="000000"/>
          <w:w w:val="79"/>
          <w:position w:val="-1"/>
          <w:sz w:val="40"/>
          <w:szCs w:val="40"/>
        </w:rPr>
        <w:t>L</w:t>
      </w:r>
      <w:r w:rsidRPr="002E4C5B">
        <w:rPr>
          <w:rFonts w:ascii="Calibri" w:eastAsia="Arial" w:hAnsi="Calibri" w:cs="Calibri"/>
          <w:b/>
          <w:color w:val="000000"/>
          <w:spacing w:val="-3"/>
          <w:w w:val="79"/>
          <w:position w:val="-1"/>
          <w:sz w:val="40"/>
          <w:szCs w:val="40"/>
        </w:rPr>
        <w:t>INFORM</w:t>
      </w:r>
      <w:r w:rsidRPr="002E4C5B">
        <w:rPr>
          <w:rFonts w:ascii="Calibri" w:eastAsia="Arial" w:hAnsi="Calibri" w:cs="Calibri"/>
          <w:b/>
          <w:color w:val="000000"/>
          <w:spacing w:val="-21"/>
          <w:w w:val="79"/>
          <w:position w:val="-1"/>
          <w:sz w:val="40"/>
          <w:szCs w:val="40"/>
        </w:rPr>
        <w:t>A</w:t>
      </w:r>
      <w:r w:rsidRPr="002E4C5B">
        <w:rPr>
          <w:rFonts w:ascii="Calibri" w:eastAsia="Arial" w:hAnsi="Calibri" w:cs="Calibri"/>
          <w:b/>
          <w:color w:val="000000"/>
          <w:spacing w:val="-3"/>
          <w:w w:val="79"/>
          <w:position w:val="-1"/>
          <w:sz w:val="40"/>
          <w:szCs w:val="40"/>
        </w:rPr>
        <w:t>TIO</w:t>
      </w:r>
      <w:r w:rsidRPr="002E4C5B">
        <w:rPr>
          <w:rFonts w:ascii="Calibri" w:eastAsia="Arial" w:hAnsi="Calibri" w:cs="Calibri"/>
          <w:b/>
          <w:color w:val="000000"/>
          <w:w w:val="79"/>
          <w:position w:val="-1"/>
          <w:sz w:val="40"/>
          <w:szCs w:val="40"/>
        </w:rPr>
        <w:t>N</w:t>
      </w:r>
    </w:p>
    <w:tbl>
      <w:tblPr>
        <w:tblW w:w="0" w:type="auto"/>
        <w:tblBorders>
          <w:top w:val="single" w:sz="4" w:space="0" w:color="002060"/>
          <w:left w:val="single" w:sz="4" w:space="0" w:color="002060"/>
          <w:bottom w:val="single" w:sz="4" w:space="0" w:color="002060"/>
          <w:right w:val="single" w:sz="4" w:space="0" w:color="002060"/>
          <w:insideH w:val="single" w:sz="4" w:space="0" w:color="002060"/>
          <w:insideV w:val="single" w:sz="4" w:space="0" w:color="002060"/>
        </w:tblBorders>
        <w:tblLook w:val="04A0" w:firstRow="1" w:lastRow="0" w:firstColumn="1" w:lastColumn="0" w:noHBand="0" w:noVBand="1"/>
      </w:tblPr>
      <w:tblGrid>
        <w:gridCol w:w="2808"/>
        <w:gridCol w:w="1980"/>
        <w:gridCol w:w="1530"/>
        <w:gridCol w:w="1710"/>
        <w:gridCol w:w="1440"/>
        <w:gridCol w:w="1548"/>
      </w:tblGrid>
      <w:tr w:rsidR="00B46A75" w:rsidTr="00DA1387">
        <w:tc>
          <w:tcPr>
            <w:tcW w:w="2808" w:type="dxa"/>
          </w:tcPr>
          <w:p w:rsidR="00ED0124" w:rsidRPr="00C1676B" w:rsidRDefault="002B5912" w:rsidP="003E2E35">
            <w:pPr>
              <w:ind w:right="-56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1676B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Particulars</w:t>
            </w:r>
          </w:p>
        </w:tc>
        <w:tc>
          <w:tcPr>
            <w:tcW w:w="1980" w:type="dxa"/>
          </w:tcPr>
          <w:p w:rsidR="00ED0124" w:rsidRPr="00C1676B" w:rsidRDefault="007658AE" w:rsidP="003E2E35">
            <w:pPr>
              <w:ind w:right="-56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1676B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 xml:space="preserve">Primary </w:t>
            </w:r>
            <w:r w:rsidR="002B5912" w:rsidRPr="00C1676B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Taxpayer</w:t>
            </w:r>
          </w:p>
        </w:tc>
        <w:tc>
          <w:tcPr>
            <w:tcW w:w="1530" w:type="dxa"/>
          </w:tcPr>
          <w:p w:rsidR="00ED0124" w:rsidRPr="00C1676B" w:rsidRDefault="002B5912" w:rsidP="003E2E35">
            <w:pPr>
              <w:ind w:right="-56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1676B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Spouse</w:t>
            </w:r>
          </w:p>
        </w:tc>
        <w:tc>
          <w:tcPr>
            <w:tcW w:w="1710" w:type="dxa"/>
          </w:tcPr>
          <w:p w:rsidR="00ED0124" w:rsidRPr="00C1676B" w:rsidRDefault="002B5912" w:rsidP="003E2E35">
            <w:pPr>
              <w:ind w:right="-56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1676B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Dependent 1</w:t>
            </w:r>
            <w:r w:rsidR="00110CC1" w:rsidRPr="00C1676B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 xml:space="preserve">      (Child</w:t>
            </w:r>
            <w:r w:rsidR="00C8092E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-</w:t>
            </w:r>
            <w:r w:rsidR="00110CC1" w:rsidRPr="00C1676B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1)</w:t>
            </w:r>
          </w:p>
        </w:tc>
        <w:tc>
          <w:tcPr>
            <w:tcW w:w="1440" w:type="dxa"/>
          </w:tcPr>
          <w:p w:rsidR="00ED0124" w:rsidRPr="00C1676B" w:rsidRDefault="002B5912" w:rsidP="003E2E35">
            <w:pPr>
              <w:ind w:right="-56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1676B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Dependent 2</w:t>
            </w:r>
          </w:p>
          <w:p w:rsidR="00110CC1" w:rsidRPr="00C1676B" w:rsidRDefault="00C8092E" w:rsidP="003E2E35">
            <w:pPr>
              <w:ind w:right="-56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(Child</w:t>
            </w:r>
            <w:r w:rsidR="002B5912" w:rsidRPr="00C1676B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-2)</w:t>
            </w:r>
          </w:p>
        </w:tc>
        <w:tc>
          <w:tcPr>
            <w:tcW w:w="1548" w:type="dxa"/>
          </w:tcPr>
          <w:p w:rsidR="00ED0124" w:rsidRPr="00C1676B" w:rsidRDefault="002B5912" w:rsidP="003E2E35">
            <w:pPr>
              <w:ind w:right="-56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1676B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Dependent 3</w:t>
            </w:r>
          </w:p>
          <w:p w:rsidR="00636620" w:rsidRPr="00C1676B" w:rsidRDefault="002B5912" w:rsidP="003E2E35">
            <w:pPr>
              <w:ind w:right="-56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1676B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(Other dependent person)</w:t>
            </w:r>
          </w:p>
        </w:tc>
      </w:tr>
      <w:tr w:rsidR="00B46A75" w:rsidTr="00DA1387">
        <w:tc>
          <w:tcPr>
            <w:tcW w:w="2808" w:type="dxa"/>
          </w:tcPr>
          <w:p w:rsidR="00ED0124" w:rsidRPr="00C03D07" w:rsidRDefault="00DB49D7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FIRST NAME (PER SSN/ITIN)</w:t>
            </w:r>
          </w:p>
        </w:tc>
        <w:tc>
          <w:tcPr>
            <w:tcW w:w="1980" w:type="dxa"/>
          </w:tcPr>
          <w:p w:rsidR="00ED0124" w:rsidRPr="00C03D07" w:rsidRDefault="00656E96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proofErr w:type="spellStart"/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Venumadhav</w:t>
            </w:r>
            <w:proofErr w:type="spellEnd"/>
          </w:p>
        </w:tc>
        <w:tc>
          <w:tcPr>
            <w:tcW w:w="1530" w:type="dxa"/>
          </w:tcPr>
          <w:p w:rsidR="00ED0124" w:rsidRPr="00C03D07" w:rsidRDefault="00656E96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proofErr w:type="spellStart"/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Sravanthi</w:t>
            </w:r>
            <w:proofErr w:type="spellEnd"/>
          </w:p>
        </w:tc>
        <w:tc>
          <w:tcPr>
            <w:tcW w:w="1710" w:type="dxa"/>
          </w:tcPr>
          <w:p w:rsidR="00ED0124" w:rsidRPr="00C03D07" w:rsidRDefault="00656E96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proofErr w:type="spellStart"/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Srinika</w:t>
            </w:r>
            <w:proofErr w:type="spellEnd"/>
          </w:p>
        </w:tc>
        <w:tc>
          <w:tcPr>
            <w:tcW w:w="1440" w:type="dxa"/>
          </w:tcPr>
          <w:p w:rsidR="00ED0124" w:rsidRPr="00C03D07" w:rsidRDefault="00ED0124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48" w:type="dxa"/>
          </w:tcPr>
          <w:p w:rsidR="00ED0124" w:rsidRPr="00C03D07" w:rsidRDefault="00ED0124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</w:tr>
      <w:tr w:rsidR="00B46A75" w:rsidTr="00DA1387">
        <w:tc>
          <w:tcPr>
            <w:tcW w:w="2808" w:type="dxa"/>
          </w:tcPr>
          <w:p w:rsidR="00ED0124" w:rsidRPr="00C03D07" w:rsidRDefault="00DB49D7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MIDDLE NAME (PER SSN/ITIN)</w:t>
            </w:r>
          </w:p>
        </w:tc>
        <w:tc>
          <w:tcPr>
            <w:tcW w:w="1980" w:type="dxa"/>
          </w:tcPr>
          <w:p w:rsidR="00ED0124" w:rsidRPr="00C03D07" w:rsidRDefault="00ED0124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30" w:type="dxa"/>
          </w:tcPr>
          <w:p w:rsidR="00ED0124" w:rsidRPr="00C03D07" w:rsidRDefault="00ED0124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710" w:type="dxa"/>
          </w:tcPr>
          <w:p w:rsidR="00ED0124" w:rsidRPr="00C03D07" w:rsidRDefault="00ED0124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440" w:type="dxa"/>
          </w:tcPr>
          <w:p w:rsidR="00ED0124" w:rsidRPr="00C03D07" w:rsidRDefault="00ED0124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48" w:type="dxa"/>
          </w:tcPr>
          <w:p w:rsidR="00ED0124" w:rsidRPr="00C03D07" w:rsidRDefault="00ED0124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</w:tr>
      <w:tr w:rsidR="00B46A75" w:rsidTr="00DA1387">
        <w:tc>
          <w:tcPr>
            <w:tcW w:w="2808" w:type="dxa"/>
          </w:tcPr>
          <w:p w:rsidR="00ED0124" w:rsidRPr="00C03D07" w:rsidRDefault="00DB49D7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LAST NAME (PER SSN/ITIN)</w:t>
            </w:r>
          </w:p>
        </w:tc>
        <w:tc>
          <w:tcPr>
            <w:tcW w:w="1980" w:type="dxa"/>
          </w:tcPr>
          <w:p w:rsidR="00ED0124" w:rsidRPr="00C03D07" w:rsidRDefault="00656E96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Yalamanchili</w:t>
            </w:r>
          </w:p>
        </w:tc>
        <w:tc>
          <w:tcPr>
            <w:tcW w:w="1530" w:type="dxa"/>
          </w:tcPr>
          <w:p w:rsidR="00ED0124" w:rsidRPr="00C03D07" w:rsidRDefault="00656E96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proofErr w:type="spellStart"/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Akkineni</w:t>
            </w:r>
            <w:proofErr w:type="spellEnd"/>
          </w:p>
        </w:tc>
        <w:tc>
          <w:tcPr>
            <w:tcW w:w="1710" w:type="dxa"/>
          </w:tcPr>
          <w:p w:rsidR="00ED0124" w:rsidRPr="00C03D07" w:rsidRDefault="00656E96" w:rsidP="00A360E8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Yalamanchili</w:t>
            </w:r>
          </w:p>
        </w:tc>
        <w:tc>
          <w:tcPr>
            <w:tcW w:w="1440" w:type="dxa"/>
          </w:tcPr>
          <w:p w:rsidR="00ED0124" w:rsidRPr="00C03D07" w:rsidRDefault="00ED0124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48" w:type="dxa"/>
          </w:tcPr>
          <w:p w:rsidR="00ED0124" w:rsidRPr="00C03D07" w:rsidRDefault="00ED0124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</w:tr>
      <w:tr w:rsidR="00B46A75" w:rsidTr="00DA1387">
        <w:tc>
          <w:tcPr>
            <w:tcW w:w="2808" w:type="dxa"/>
          </w:tcPr>
          <w:p w:rsidR="00ED0124" w:rsidRPr="00C03D07" w:rsidRDefault="00DB49D7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SSN/ITIN NUMBER</w:t>
            </w:r>
          </w:p>
        </w:tc>
        <w:tc>
          <w:tcPr>
            <w:tcW w:w="1980" w:type="dxa"/>
          </w:tcPr>
          <w:p w:rsidR="00ED0124" w:rsidRPr="00C03D07" w:rsidRDefault="00656E96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483717185</w:t>
            </w:r>
          </w:p>
        </w:tc>
        <w:tc>
          <w:tcPr>
            <w:tcW w:w="1530" w:type="dxa"/>
          </w:tcPr>
          <w:p w:rsidR="00ED0124" w:rsidRPr="00C03D07" w:rsidRDefault="00ED0124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710" w:type="dxa"/>
          </w:tcPr>
          <w:p w:rsidR="00ED0124" w:rsidRPr="00C03D07" w:rsidRDefault="00ED0124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440" w:type="dxa"/>
          </w:tcPr>
          <w:p w:rsidR="00ED0124" w:rsidRPr="00C03D07" w:rsidRDefault="00ED0124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48" w:type="dxa"/>
          </w:tcPr>
          <w:p w:rsidR="00ED0124" w:rsidRPr="00C03D07" w:rsidRDefault="00ED0124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</w:tr>
      <w:tr w:rsidR="00B46A75" w:rsidTr="00DA1387">
        <w:tc>
          <w:tcPr>
            <w:tcW w:w="2808" w:type="dxa"/>
          </w:tcPr>
          <w:p w:rsidR="00ED0124" w:rsidRPr="00C03D07" w:rsidRDefault="00DB49D7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DATE OF BIRTH (MM/DD/YY)</w:t>
            </w:r>
          </w:p>
        </w:tc>
        <w:tc>
          <w:tcPr>
            <w:tcW w:w="1980" w:type="dxa"/>
          </w:tcPr>
          <w:p w:rsidR="00ED0124" w:rsidRPr="00C03D07" w:rsidRDefault="00656E96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06/19/1985</w:t>
            </w:r>
          </w:p>
        </w:tc>
        <w:tc>
          <w:tcPr>
            <w:tcW w:w="1530" w:type="dxa"/>
          </w:tcPr>
          <w:p w:rsidR="00ED0124" w:rsidRPr="00C03D07" w:rsidRDefault="00656E96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26/07/1992</w:t>
            </w:r>
          </w:p>
        </w:tc>
        <w:tc>
          <w:tcPr>
            <w:tcW w:w="1710" w:type="dxa"/>
          </w:tcPr>
          <w:p w:rsidR="00ED0124" w:rsidRPr="00C03D07" w:rsidRDefault="00656E96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14/03/2021</w:t>
            </w:r>
          </w:p>
        </w:tc>
        <w:tc>
          <w:tcPr>
            <w:tcW w:w="1440" w:type="dxa"/>
          </w:tcPr>
          <w:p w:rsidR="00ED0124" w:rsidRPr="00C03D07" w:rsidRDefault="00ED0124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48" w:type="dxa"/>
          </w:tcPr>
          <w:p w:rsidR="00ED0124" w:rsidRPr="00C03D07" w:rsidRDefault="00ED0124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</w:tr>
      <w:tr w:rsidR="00B46A75" w:rsidTr="00DA1387">
        <w:tc>
          <w:tcPr>
            <w:tcW w:w="2808" w:type="dxa"/>
          </w:tcPr>
          <w:p w:rsidR="008A2139" w:rsidRPr="00C03D07" w:rsidRDefault="00DB49D7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RELATIONSHIP WITH PRIMARY TAXPAYER</w:t>
            </w:r>
          </w:p>
        </w:tc>
        <w:tc>
          <w:tcPr>
            <w:tcW w:w="1980" w:type="dxa"/>
          </w:tcPr>
          <w:p w:rsidR="008A2139" w:rsidRPr="00C03D07" w:rsidRDefault="00656E96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Self</w:t>
            </w:r>
          </w:p>
        </w:tc>
        <w:tc>
          <w:tcPr>
            <w:tcW w:w="1530" w:type="dxa"/>
          </w:tcPr>
          <w:p w:rsidR="008A2139" w:rsidRPr="00C03D07" w:rsidRDefault="00656E96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Spouse</w:t>
            </w:r>
          </w:p>
        </w:tc>
        <w:tc>
          <w:tcPr>
            <w:tcW w:w="1710" w:type="dxa"/>
          </w:tcPr>
          <w:p w:rsidR="008A2139" w:rsidRPr="00C03D07" w:rsidRDefault="00656E96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Child</w:t>
            </w:r>
          </w:p>
        </w:tc>
        <w:tc>
          <w:tcPr>
            <w:tcW w:w="1440" w:type="dxa"/>
          </w:tcPr>
          <w:p w:rsidR="008A2139" w:rsidRPr="00C03D07" w:rsidRDefault="008A2139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48" w:type="dxa"/>
          </w:tcPr>
          <w:p w:rsidR="008A2139" w:rsidRPr="00C03D07" w:rsidRDefault="008A2139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</w:tr>
      <w:tr w:rsidR="00B46A75" w:rsidTr="00DA1387">
        <w:tc>
          <w:tcPr>
            <w:tcW w:w="2808" w:type="dxa"/>
          </w:tcPr>
          <w:p w:rsidR="007B4551" w:rsidRPr="00C03D07" w:rsidRDefault="00DB49D7" w:rsidP="00203F9F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OCCUPATION</w:t>
            </w:r>
          </w:p>
        </w:tc>
        <w:tc>
          <w:tcPr>
            <w:tcW w:w="1980" w:type="dxa"/>
          </w:tcPr>
          <w:p w:rsidR="007B4551" w:rsidRPr="00C03D07" w:rsidRDefault="00656E96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Employee</w:t>
            </w:r>
          </w:p>
        </w:tc>
        <w:tc>
          <w:tcPr>
            <w:tcW w:w="1530" w:type="dxa"/>
          </w:tcPr>
          <w:p w:rsidR="007B4551" w:rsidRPr="00C03D07" w:rsidRDefault="007B4551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710" w:type="dxa"/>
          </w:tcPr>
          <w:p w:rsidR="007B4551" w:rsidRPr="00C03D07" w:rsidRDefault="007B4551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440" w:type="dxa"/>
          </w:tcPr>
          <w:p w:rsidR="007B4551" w:rsidRPr="00C03D07" w:rsidRDefault="007B4551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48" w:type="dxa"/>
          </w:tcPr>
          <w:p w:rsidR="007B4551" w:rsidRPr="00C03D07" w:rsidRDefault="007B4551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</w:tr>
      <w:tr w:rsidR="00B46A75" w:rsidTr="0002006F">
        <w:trPr>
          <w:trHeight w:val="1007"/>
        </w:trPr>
        <w:tc>
          <w:tcPr>
            <w:tcW w:w="2808" w:type="dxa"/>
          </w:tcPr>
          <w:p w:rsidR="007B4551" w:rsidRPr="00C03D07" w:rsidRDefault="007B4551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"/>
                <w:szCs w:val="24"/>
              </w:rPr>
            </w:pPr>
          </w:p>
          <w:p w:rsidR="007B4551" w:rsidRPr="00C03D07" w:rsidRDefault="00DB49D7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CURRENT ADDRESS</w:t>
            </w:r>
          </w:p>
        </w:tc>
        <w:tc>
          <w:tcPr>
            <w:tcW w:w="1980" w:type="dxa"/>
          </w:tcPr>
          <w:p w:rsidR="00226740" w:rsidRDefault="00656E96" w:rsidP="007936D7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 xml:space="preserve">6627 – </w:t>
            </w:r>
            <w:proofErr w:type="spellStart"/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Milridge</w:t>
            </w:r>
            <w:proofErr w:type="spellEnd"/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 xml:space="preserve"> Cir</w:t>
            </w:r>
          </w:p>
          <w:p w:rsidR="00656E96" w:rsidRPr="00C03D07" w:rsidRDefault="00656E96" w:rsidP="007936D7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Dublin Ohio 43017</w:t>
            </w:r>
          </w:p>
        </w:tc>
        <w:tc>
          <w:tcPr>
            <w:tcW w:w="1530" w:type="dxa"/>
          </w:tcPr>
          <w:p w:rsidR="007B4551" w:rsidRPr="00C03D07" w:rsidRDefault="007B455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710" w:type="dxa"/>
          </w:tcPr>
          <w:p w:rsidR="007B4551" w:rsidRPr="00C03D07" w:rsidRDefault="007B455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440" w:type="dxa"/>
          </w:tcPr>
          <w:p w:rsidR="007B4551" w:rsidRPr="00C03D07" w:rsidRDefault="007B455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48" w:type="dxa"/>
          </w:tcPr>
          <w:p w:rsidR="007B4551" w:rsidRPr="00C03D07" w:rsidRDefault="007B455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</w:tr>
      <w:tr w:rsidR="00B46A75" w:rsidTr="00DA1387">
        <w:tc>
          <w:tcPr>
            <w:tcW w:w="2808" w:type="dxa"/>
          </w:tcPr>
          <w:p w:rsidR="007B4551" w:rsidRPr="00C03D07" w:rsidRDefault="00DB49D7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CELL NUMBER</w:t>
            </w:r>
          </w:p>
        </w:tc>
        <w:tc>
          <w:tcPr>
            <w:tcW w:w="1980" w:type="dxa"/>
          </w:tcPr>
          <w:p w:rsidR="007B4551" w:rsidRPr="00C03D07" w:rsidRDefault="00656E96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614-588-3955</w:t>
            </w:r>
          </w:p>
        </w:tc>
        <w:tc>
          <w:tcPr>
            <w:tcW w:w="1530" w:type="dxa"/>
          </w:tcPr>
          <w:p w:rsidR="007B4551" w:rsidRPr="00C03D07" w:rsidRDefault="007B455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710" w:type="dxa"/>
          </w:tcPr>
          <w:p w:rsidR="007B4551" w:rsidRPr="00C03D07" w:rsidRDefault="007B455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440" w:type="dxa"/>
          </w:tcPr>
          <w:p w:rsidR="007B4551" w:rsidRPr="00C03D07" w:rsidRDefault="007B455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48" w:type="dxa"/>
          </w:tcPr>
          <w:p w:rsidR="007B4551" w:rsidRPr="00C03D07" w:rsidRDefault="007B455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</w:tr>
      <w:tr w:rsidR="00B46A75" w:rsidTr="00DA1387">
        <w:tc>
          <w:tcPr>
            <w:tcW w:w="2808" w:type="dxa"/>
          </w:tcPr>
          <w:p w:rsidR="007B4551" w:rsidRPr="00C03D07" w:rsidRDefault="00DB49D7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ALTERNATIVE NUMBER (HOME)</w:t>
            </w:r>
          </w:p>
        </w:tc>
        <w:tc>
          <w:tcPr>
            <w:tcW w:w="1980" w:type="dxa"/>
          </w:tcPr>
          <w:p w:rsidR="007B4551" w:rsidRPr="00C03D07" w:rsidRDefault="00656E96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+91 (9731885563)</w:t>
            </w:r>
          </w:p>
        </w:tc>
        <w:tc>
          <w:tcPr>
            <w:tcW w:w="1530" w:type="dxa"/>
          </w:tcPr>
          <w:p w:rsidR="007B4551" w:rsidRPr="00C03D07" w:rsidRDefault="007B455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710" w:type="dxa"/>
          </w:tcPr>
          <w:p w:rsidR="007B4551" w:rsidRPr="00C03D07" w:rsidRDefault="007B455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440" w:type="dxa"/>
          </w:tcPr>
          <w:p w:rsidR="007B4551" w:rsidRPr="00C03D07" w:rsidRDefault="007B455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48" w:type="dxa"/>
          </w:tcPr>
          <w:p w:rsidR="007B4551" w:rsidRPr="00C03D07" w:rsidRDefault="007B455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</w:tr>
      <w:tr w:rsidR="00B46A75" w:rsidTr="00DA1387">
        <w:tc>
          <w:tcPr>
            <w:tcW w:w="2808" w:type="dxa"/>
          </w:tcPr>
          <w:p w:rsidR="007B4551" w:rsidRPr="00C03D07" w:rsidRDefault="00DB49D7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WORK NUMBER (WITH EXTENSION)</w:t>
            </w:r>
          </w:p>
        </w:tc>
        <w:tc>
          <w:tcPr>
            <w:tcW w:w="1980" w:type="dxa"/>
          </w:tcPr>
          <w:p w:rsidR="007B4551" w:rsidRPr="00C03D07" w:rsidRDefault="007B455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30" w:type="dxa"/>
          </w:tcPr>
          <w:p w:rsidR="007B4551" w:rsidRPr="00C03D07" w:rsidRDefault="007B455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710" w:type="dxa"/>
          </w:tcPr>
          <w:p w:rsidR="007B4551" w:rsidRPr="00C03D07" w:rsidRDefault="007B455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440" w:type="dxa"/>
          </w:tcPr>
          <w:p w:rsidR="007B4551" w:rsidRPr="00C03D07" w:rsidRDefault="007B455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48" w:type="dxa"/>
          </w:tcPr>
          <w:p w:rsidR="007B4551" w:rsidRPr="00C03D07" w:rsidRDefault="007B455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</w:tr>
      <w:tr w:rsidR="00B46A75" w:rsidTr="00DA1387">
        <w:tc>
          <w:tcPr>
            <w:tcW w:w="2808" w:type="dxa"/>
          </w:tcPr>
          <w:p w:rsidR="007B4551" w:rsidRPr="00C03D07" w:rsidRDefault="00DB49D7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EMAIL ADDRESS</w:t>
            </w:r>
          </w:p>
        </w:tc>
        <w:tc>
          <w:tcPr>
            <w:tcW w:w="1980" w:type="dxa"/>
          </w:tcPr>
          <w:p w:rsidR="007B4551" w:rsidRPr="00C03D07" w:rsidRDefault="00656E96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hyperlink r:id="rId9" w:history="1">
              <w:r w:rsidRPr="006845C0">
                <w:rPr>
                  <w:rStyle w:val="Hyperlink"/>
                  <w:rFonts w:ascii="Calibri" w:eastAsia="Arial" w:hAnsi="Calibri" w:cs="Calibri"/>
                  <w:b/>
                  <w:spacing w:val="-3"/>
                  <w:w w:val="79"/>
                  <w:position w:val="-1"/>
                  <w:sz w:val="24"/>
                  <w:szCs w:val="24"/>
                </w:rPr>
                <w:t>Venu.psft@gmail.com</w:t>
              </w:r>
            </w:hyperlink>
          </w:p>
        </w:tc>
        <w:tc>
          <w:tcPr>
            <w:tcW w:w="1530" w:type="dxa"/>
          </w:tcPr>
          <w:p w:rsidR="007B4551" w:rsidRPr="00C03D07" w:rsidRDefault="007B455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710" w:type="dxa"/>
          </w:tcPr>
          <w:p w:rsidR="007B4551" w:rsidRPr="00C03D07" w:rsidRDefault="007B455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440" w:type="dxa"/>
          </w:tcPr>
          <w:p w:rsidR="007B4551" w:rsidRPr="00C03D07" w:rsidRDefault="007B455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48" w:type="dxa"/>
          </w:tcPr>
          <w:p w:rsidR="007B4551" w:rsidRPr="00C03D07" w:rsidRDefault="007B455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</w:tr>
      <w:tr w:rsidR="00B46A75" w:rsidTr="00DA1387">
        <w:tc>
          <w:tcPr>
            <w:tcW w:w="2808" w:type="dxa"/>
          </w:tcPr>
          <w:p w:rsidR="007B4551" w:rsidRPr="00C03D07" w:rsidRDefault="00DB49D7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FIRST PORT OF ENTRY DATE      (MM/DD/YY)</w:t>
            </w:r>
          </w:p>
        </w:tc>
        <w:tc>
          <w:tcPr>
            <w:tcW w:w="1980" w:type="dxa"/>
          </w:tcPr>
          <w:p w:rsidR="007B4551" w:rsidRPr="00C03D07" w:rsidRDefault="00656E96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09/25/2022</w:t>
            </w:r>
          </w:p>
        </w:tc>
        <w:tc>
          <w:tcPr>
            <w:tcW w:w="1530" w:type="dxa"/>
          </w:tcPr>
          <w:p w:rsidR="007B4551" w:rsidRPr="00C03D07" w:rsidRDefault="00656E96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04/26/2023</w:t>
            </w:r>
          </w:p>
        </w:tc>
        <w:tc>
          <w:tcPr>
            <w:tcW w:w="1710" w:type="dxa"/>
          </w:tcPr>
          <w:p w:rsidR="007B4551" w:rsidRPr="00C03D07" w:rsidRDefault="00656E96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04/26/2023</w:t>
            </w:r>
          </w:p>
        </w:tc>
        <w:tc>
          <w:tcPr>
            <w:tcW w:w="1440" w:type="dxa"/>
          </w:tcPr>
          <w:p w:rsidR="007B4551" w:rsidRPr="00C03D07" w:rsidRDefault="007B455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48" w:type="dxa"/>
          </w:tcPr>
          <w:p w:rsidR="007B4551" w:rsidRPr="00C03D07" w:rsidRDefault="007B455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</w:tr>
      <w:tr w:rsidR="00B46A75" w:rsidTr="00DA1387">
        <w:tc>
          <w:tcPr>
            <w:tcW w:w="2808" w:type="dxa"/>
          </w:tcPr>
          <w:p w:rsidR="001A2598" w:rsidRPr="00C03D07" w:rsidRDefault="00DB49D7" w:rsidP="00203F9F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VISA STATUS ON 31</w:t>
            </w: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  <w:vertAlign w:val="superscript"/>
              </w:rPr>
              <w:t>ST</w:t>
            </w: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 xml:space="preserve"> DEC </w:t>
            </w:r>
            <w:r w:rsidR="00337F10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20</w:t>
            </w:r>
            <w:r w:rsidR="009F4FA1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2</w:t>
            </w:r>
            <w:r w:rsidR="004E18C6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2</w:t>
            </w:r>
          </w:p>
        </w:tc>
        <w:tc>
          <w:tcPr>
            <w:tcW w:w="1980" w:type="dxa"/>
          </w:tcPr>
          <w:p w:rsidR="001A2598" w:rsidRPr="00C03D07" w:rsidRDefault="00656E96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 xml:space="preserve">Visa Expired on 09/30/2024. And Extension approved till </w:t>
            </w:r>
            <w:r w:rsidR="00585D0C"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30</w:t>
            </w:r>
            <w:r w:rsidR="00585D0C" w:rsidRPr="00585D0C"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  <w:vertAlign w:val="superscript"/>
              </w:rPr>
              <w:t>th</w:t>
            </w:r>
            <w:r w:rsidR="00585D0C"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 xml:space="preserve"> Sep 2026</w:t>
            </w: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 xml:space="preserve">  </w:t>
            </w:r>
          </w:p>
        </w:tc>
        <w:tc>
          <w:tcPr>
            <w:tcW w:w="1530" w:type="dxa"/>
          </w:tcPr>
          <w:p w:rsidR="001A2598" w:rsidRPr="00C03D07" w:rsidRDefault="00585D0C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Visa Expired on 09/30/2024. And Extension approved till 30</w:t>
            </w:r>
            <w:r w:rsidRPr="00585D0C"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  <w:vertAlign w:val="superscript"/>
              </w:rPr>
              <w:t>th</w:t>
            </w: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 xml:space="preserve"> Sep 2026</w:t>
            </w:r>
          </w:p>
        </w:tc>
        <w:tc>
          <w:tcPr>
            <w:tcW w:w="1710" w:type="dxa"/>
          </w:tcPr>
          <w:p w:rsidR="001A2598" w:rsidRPr="00585D0C" w:rsidRDefault="00585D0C" w:rsidP="00203F9F">
            <w:pPr>
              <w:ind w:right="-56"/>
              <w:rPr>
                <w:rFonts w:ascii="Calibri" w:eastAsia="Arial" w:hAnsi="Calibri" w:cs="Calibri"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Visa Expired on 09/30/2024. And Extension approved till 30</w:t>
            </w:r>
            <w:r w:rsidRPr="00585D0C"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  <w:vertAlign w:val="superscript"/>
              </w:rPr>
              <w:t>th</w:t>
            </w: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 xml:space="preserve"> Sep 2026</w:t>
            </w:r>
          </w:p>
        </w:tc>
        <w:tc>
          <w:tcPr>
            <w:tcW w:w="1440" w:type="dxa"/>
          </w:tcPr>
          <w:p w:rsidR="001A2598" w:rsidRPr="00C03D07" w:rsidRDefault="001A2598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48" w:type="dxa"/>
          </w:tcPr>
          <w:p w:rsidR="001A2598" w:rsidRPr="00C03D07" w:rsidRDefault="001A2598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</w:tr>
      <w:tr w:rsidR="00B46A75" w:rsidTr="00DA1387">
        <w:tc>
          <w:tcPr>
            <w:tcW w:w="2808" w:type="dxa"/>
          </w:tcPr>
          <w:p w:rsidR="00D92BD1" w:rsidRPr="00C03D07" w:rsidRDefault="00DB49D7" w:rsidP="008F53D7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 xml:space="preserve">ANY CHANGE IN VISA STATUS DURING THE YEAR </w:t>
            </w:r>
            <w:r w:rsidR="004E18C6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2022</w:t>
            </w:r>
            <w:r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 xml:space="preserve"> </w:t>
            </w: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(IF YES PLS. SPECIFY)</w:t>
            </w:r>
          </w:p>
        </w:tc>
        <w:tc>
          <w:tcPr>
            <w:tcW w:w="1980" w:type="dxa"/>
          </w:tcPr>
          <w:p w:rsidR="00D92BD1" w:rsidRPr="00C03D07" w:rsidRDefault="00D92BD1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30" w:type="dxa"/>
          </w:tcPr>
          <w:p w:rsidR="00D92BD1" w:rsidRPr="00C03D07" w:rsidRDefault="00D92BD1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710" w:type="dxa"/>
          </w:tcPr>
          <w:p w:rsidR="00D92BD1" w:rsidRPr="00C03D07" w:rsidRDefault="00D92BD1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440" w:type="dxa"/>
          </w:tcPr>
          <w:p w:rsidR="00D92BD1" w:rsidRPr="00C03D07" w:rsidRDefault="00D92BD1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48" w:type="dxa"/>
          </w:tcPr>
          <w:p w:rsidR="00D92BD1" w:rsidRPr="00C03D07" w:rsidRDefault="00D92BD1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</w:tr>
      <w:tr w:rsidR="00B46A75" w:rsidTr="00DA1387">
        <w:tc>
          <w:tcPr>
            <w:tcW w:w="2808" w:type="dxa"/>
          </w:tcPr>
          <w:p w:rsidR="00636620" w:rsidRPr="00C03D07" w:rsidRDefault="00DB49D7" w:rsidP="00203F9F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 xml:space="preserve">MARITAL STATUS AS ON   </w:t>
            </w:r>
          </w:p>
          <w:p w:rsidR="00D92BD1" w:rsidRPr="00C03D07" w:rsidRDefault="00DB49D7" w:rsidP="00203F9F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DEC 31,</w:t>
            </w:r>
            <w:r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20</w:t>
            </w:r>
            <w:r w:rsidR="009F4FA1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2</w:t>
            </w:r>
            <w:r w:rsidR="004E18C6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2</w:t>
            </w:r>
          </w:p>
        </w:tc>
        <w:tc>
          <w:tcPr>
            <w:tcW w:w="1980" w:type="dxa"/>
          </w:tcPr>
          <w:p w:rsidR="00D92BD1" w:rsidRPr="00C03D07" w:rsidRDefault="00D92BD1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30" w:type="dxa"/>
          </w:tcPr>
          <w:p w:rsidR="00D92BD1" w:rsidRPr="00C03D07" w:rsidRDefault="00D92BD1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710" w:type="dxa"/>
          </w:tcPr>
          <w:p w:rsidR="00D92BD1" w:rsidRPr="00C03D07" w:rsidRDefault="00D92BD1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440" w:type="dxa"/>
          </w:tcPr>
          <w:p w:rsidR="00D92BD1" w:rsidRPr="00C03D07" w:rsidRDefault="00D92BD1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48" w:type="dxa"/>
          </w:tcPr>
          <w:p w:rsidR="00D92BD1" w:rsidRPr="00C03D07" w:rsidRDefault="00D92BD1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</w:tr>
      <w:tr w:rsidR="00B46A75" w:rsidTr="00DA1387">
        <w:tc>
          <w:tcPr>
            <w:tcW w:w="2808" w:type="dxa"/>
          </w:tcPr>
          <w:p w:rsidR="00D92BD1" w:rsidRPr="00C03D07" w:rsidRDefault="00DB49D7" w:rsidP="00203F9F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 xml:space="preserve">DATE OF MARRIAGE (IF </w:t>
            </w: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lastRenderedPageBreak/>
              <w:t>APPLICABLE)</w:t>
            </w:r>
          </w:p>
        </w:tc>
        <w:tc>
          <w:tcPr>
            <w:tcW w:w="1980" w:type="dxa"/>
          </w:tcPr>
          <w:p w:rsidR="00D92BD1" w:rsidRPr="00C03D07" w:rsidRDefault="00585D0C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lastRenderedPageBreak/>
              <w:t>31/12/2016</w:t>
            </w:r>
          </w:p>
        </w:tc>
        <w:tc>
          <w:tcPr>
            <w:tcW w:w="1530" w:type="dxa"/>
          </w:tcPr>
          <w:p w:rsidR="00D92BD1" w:rsidRPr="00C03D07" w:rsidRDefault="00D92BD1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710" w:type="dxa"/>
          </w:tcPr>
          <w:p w:rsidR="00D92BD1" w:rsidRPr="00C03D07" w:rsidRDefault="00D92BD1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440" w:type="dxa"/>
          </w:tcPr>
          <w:p w:rsidR="00D92BD1" w:rsidRPr="00C03D07" w:rsidRDefault="00D92BD1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48" w:type="dxa"/>
          </w:tcPr>
          <w:p w:rsidR="00D92BD1" w:rsidRPr="00C03D07" w:rsidRDefault="00D92BD1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</w:tr>
      <w:tr w:rsidR="00B46A75" w:rsidTr="00DA1387">
        <w:tc>
          <w:tcPr>
            <w:tcW w:w="2808" w:type="dxa"/>
          </w:tcPr>
          <w:p w:rsidR="00D92BD1" w:rsidRPr="00C03D07" w:rsidRDefault="00DB49D7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lastRenderedPageBreak/>
              <w:t>FILING STATUS (SINGLE/MARRIED/HEAD OF HOUSEHOLD)</w:t>
            </w:r>
          </w:p>
        </w:tc>
        <w:tc>
          <w:tcPr>
            <w:tcW w:w="1980" w:type="dxa"/>
          </w:tcPr>
          <w:p w:rsidR="00D92BD1" w:rsidRPr="00C03D07" w:rsidRDefault="00585D0C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Married</w:t>
            </w:r>
          </w:p>
        </w:tc>
        <w:tc>
          <w:tcPr>
            <w:tcW w:w="1530" w:type="dxa"/>
          </w:tcPr>
          <w:p w:rsidR="00D92BD1" w:rsidRPr="00C03D07" w:rsidRDefault="00D92BD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710" w:type="dxa"/>
          </w:tcPr>
          <w:p w:rsidR="00D92BD1" w:rsidRPr="00C03D07" w:rsidRDefault="00D92BD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440" w:type="dxa"/>
          </w:tcPr>
          <w:p w:rsidR="00D92BD1" w:rsidRPr="00C03D07" w:rsidRDefault="00D92BD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48" w:type="dxa"/>
          </w:tcPr>
          <w:p w:rsidR="00D92BD1" w:rsidRPr="00C03D07" w:rsidRDefault="00D92BD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</w:tr>
      <w:tr w:rsidR="00B46A75" w:rsidTr="00DA1387">
        <w:tc>
          <w:tcPr>
            <w:tcW w:w="2808" w:type="dxa"/>
          </w:tcPr>
          <w:p w:rsidR="00D92BD1" w:rsidRPr="00C03D07" w:rsidRDefault="00DB49D7" w:rsidP="00203F9F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NO.</w:t>
            </w:r>
            <w:r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 xml:space="preserve"> </w:t>
            </w: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 xml:space="preserve">OF MONTHS STAYED IN US DURING </w:t>
            </w:r>
            <w:r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20</w:t>
            </w:r>
            <w:r w:rsidR="009F4FA1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2</w:t>
            </w:r>
            <w:r w:rsidR="00585D0C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3</w:t>
            </w:r>
          </w:p>
        </w:tc>
        <w:tc>
          <w:tcPr>
            <w:tcW w:w="1980" w:type="dxa"/>
          </w:tcPr>
          <w:p w:rsidR="00D92BD1" w:rsidRPr="00C03D07" w:rsidRDefault="00585D0C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1 year</w:t>
            </w:r>
          </w:p>
        </w:tc>
        <w:tc>
          <w:tcPr>
            <w:tcW w:w="1530" w:type="dxa"/>
          </w:tcPr>
          <w:p w:rsidR="00D92BD1" w:rsidRPr="00C03D07" w:rsidRDefault="00585D0C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8 Months</w:t>
            </w:r>
          </w:p>
        </w:tc>
        <w:tc>
          <w:tcPr>
            <w:tcW w:w="1710" w:type="dxa"/>
          </w:tcPr>
          <w:p w:rsidR="00D92BD1" w:rsidRPr="00C03D07" w:rsidRDefault="00585D0C" w:rsidP="00585D0C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8 Months</w:t>
            </w:r>
          </w:p>
        </w:tc>
        <w:tc>
          <w:tcPr>
            <w:tcW w:w="1440" w:type="dxa"/>
          </w:tcPr>
          <w:p w:rsidR="00D92BD1" w:rsidRPr="00C03D07" w:rsidRDefault="00D92BD1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48" w:type="dxa"/>
          </w:tcPr>
          <w:p w:rsidR="00D92BD1" w:rsidRPr="00C03D07" w:rsidRDefault="00D92BD1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</w:tr>
      <w:tr w:rsidR="00B46A75" w:rsidTr="00DA1387">
        <w:tc>
          <w:tcPr>
            <w:tcW w:w="2808" w:type="dxa"/>
          </w:tcPr>
          <w:p w:rsidR="00D92BD1" w:rsidRPr="00C03D07" w:rsidRDefault="00DB49D7" w:rsidP="00203F9F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WILL YOU STAY IN US FOR</w:t>
            </w:r>
            <w:r w:rsidR="004E18C6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 xml:space="preserve"> MORE THAN 183 DAYS IN YEAR 2023</w:t>
            </w:r>
            <w:r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 xml:space="preserve"> </w:t>
            </w: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– (YES OR NO)</w:t>
            </w:r>
          </w:p>
        </w:tc>
        <w:tc>
          <w:tcPr>
            <w:tcW w:w="1980" w:type="dxa"/>
          </w:tcPr>
          <w:p w:rsidR="00D92BD1" w:rsidRPr="00C03D07" w:rsidRDefault="00585D0C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Yes</w:t>
            </w:r>
          </w:p>
        </w:tc>
        <w:tc>
          <w:tcPr>
            <w:tcW w:w="1530" w:type="dxa"/>
          </w:tcPr>
          <w:p w:rsidR="00D92BD1" w:rsidRPr="00C03D07" w:rsidRDefault="00585D0C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Yes</w:t>
            </w:r>
          </w:p>
        </w:tc>
        <w:tc>
          <w:tcPr>
            <w:tcW w:w="1710" w:type="dxa"/>
          </w:tcPr>
          <w:p w:rsidR="00D92BD1" w:rsidRPr="00C03D07" w:rsidRDefault="00585D0C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Yes</w:t>
            </w:r>
          </w:p>
        </w:tc>
        <w:tc>
          <w:tcPr>
            <w:tcW w:w="1440" w:type="dxa"/>
          </w:tcPr>
          <w:p w:rsidR="00D92BD1" w:rsidRPr="00C03D07" w:rsidRDefault="00D92BD1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48" w:type="dxa"/>
          </w:tcPr>
          <w:p w:rsidR="00D92BD1" w:rsidRPr="00C03D07" w:rsidRDefault="00D92BD1" w:rsidP="00203F9F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</w:tr>
      <w:tr w:rsidR="00B46A75" w:rsidTr="00DA1387">
        <w:tc>
          <w:tcPr>
            <w:tcW w:w="2808" w:type="dxa"/>
          </w:tcPr>
          <w:p w:rsidR="00D92BD1" w:rsidRPr="00C03D07" w:rsidRDefault="00DB49D7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  <w:t>IF ANY OTHER INFORMATION</w:t>
            </w:r>
          </w:p>
        </w:tc>
        <w:tc>
          <w:tcPr>
            <w:tcW w:w="1980" w:type="dxa"/>
          </w:tcPr>
          <w:p w:rsidR="00D92BD1" w:rsidRPr="00C03D07" w:rsidRDefault="00D92BD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30" w:type="dxa"/>
          </w:tcPr>
          <w:p w:rsidR="00D92BD1" w:rsidRPr="00C03D07" w:rsidRDefault="00D92BD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710" w:type="dxa"/>
          </w:tcPr>
          <w:p w:rsidR="00D92BD1" w:rsidRPr="00C03D07" w:rsidRDefault="00D92BD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440" w:type="dxa"/>
          </w:tcPr>
          <w:p w:rsidR="00D92BD1" w:rsidRPr="00C03D07" w:rsidRDefault="00D92BD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48" w:type="dxa"/>
          </w:tcPr>
          <w:p w:rsidR="00D92BD1" w:rsidRPr="00C03D07" w:rsidRDefault="00D92BD1" w:rsidP="003E2E35">
            <w:pPr>
              <w:ind w:right="-56"/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</w:pPr>
          </w:p>
        </w:tc>
      </w:tr>
    </w:tbl>
    <w:p w:rsidR="00A7596B" w:rsidRPr="00EB73EA" w:rsidRDefault="00A7596B" w:rsidP="003E2E35">
      <w:pPr>
        <w:ind w:right="-56"/>
        <w:rPr>
          <w:rFonts w:ascii="Calibri" w:hAnsi="Calibri" w:cs="Calibri"/>
          <w:b/>
          <w:color w:val="00B050"/>
          <w:sz w:val="12"/>
          <w:szCs w:val="24"/>
        </w:rPr>
      </w:pPr>
    </w:p>
    <w:p w:rsidR="00D92BD1" w:rsidRPr="00EB73EA" w:rsidRDefault="00DB49D7" w:rsidP="0065072C">
      <w:pPr>
        <w:ind w:right="-56"/>
        <w:rPr>
          <w:rFonts w:ascii="Calibri" w:hAnsi="Calibri" w:cs="Calibri"/>
          <w:b/>
          <w:color w:val="00B0F0"/>
          <w:sz w:val="24"/>
          <w:szCs w:val="24"/>
          <w:u w:val="single"/>
        </w:rPr>
      </w:pPr>
      <w:r w:rsidRPr="00EB73EA">
        <w:rPr>
          <w:rFonts w:ascii="Calibri" w:hAnsi="Calibri" w:cs="Calibri"/>
          <w:b/>
          <w:sz w:val="24"/>
          <w:szCs w:val="24"/>
        </w:rPr>
        <w:t>NOTE: IF YOU DO NOT HAVE AN SSN FOR YOUR SPOUSE/DEPENDENTS WE CAN APPLY FOR ITIN. FOR ITIN APPLICATION PROCESSING PLEASE REACH US ON</w:t>
      </w:r>
      <w:r w:rsidR="00FC29AE">
        <w:rPr>
          <w:rFonts w:ascii="Calibri" w:hAnsi="Calibri" w:cs="Calibri"/>
          <w:b/>
          <w:sz w:val="24"/>
          <w:szCs w:val="24"/>
        </w:rPr>
        <w:t xml:space="preserve"> (470)-480-1883</w:t>
      </w:r>
      <w:r>
        <w:rPr>
          <w:rFonts w:ascii="Calibri" w:hAnsi="Calibri" w:cs="Calibri"/>
          <w:b/>
          <w:sz w:val="24"/>
          <w:szCs w:val="24"/>
        </w:rPr>
        <w:t xml:space="preserve"> </w:t>
      </w:r>
      <w:r w:rsidRPr="00EB73EA">
        <w:rPr>
          <w:rFonts w:ascii="Calibri" w:hAnsi="Calibri" w:cs="Calibri"/>
          <w:b/>
          <w:sz w:val="24"/>
          <w:szCs w:val="24"/>
        </w:rPr>
        <w:t xml:space="preserve">OR WRITE TO </w:t>
      </w:r>
      <w:r w:rsidR="00FC29AE">
        <w:rPr>
          <w:rFonts w:ascii="Calibri" w:hAnsi="Calibri" w:cs="Calibri"/>
          <w:b/>
          <w:sz w:val="24"/>
          <w:szCs w:val="24"/>
          <w:u w:val="single"/>
        </w:rPr>
        <w:t>info</w:t>
      </w:r>
      <w:r w:rsidRPr="009F4FA1">
        <w:rPr>
          <w:rFonts w:ascii="Calibri" w:hAnsi="Calibri" w:cs="Calibri"/>
          <w:b/>
          <w:sz w:val="24"/>
          <w:szCs w:val="24"/>
          <w:u w:val="single"/>
        </w:rPr>
        <w:t>@</w:t>
      </w:r>
      <w:r w:rsidR="009F4FA1" w:rsidRPr="009F4FA1">
        <w:rPr>
          <w:rFonts w:ascii="Calibri" w:hAnsi="Calibri" w:cs="Calibri"/>
          <w:b/>
          <w:sz w:val="24"/>
          <w:szCs w:val="24"/>
          <w:u w:val="single"/>
        </w:rPr>
        <w:t>gtaxfile.com</w:t>
      </w:r>
    </w:p>
    <w:p w:rsidR="0065072C" w:rsidRPr="00C03D07" w:rsidRDefault="0065072C" w:rsidP="006A0462">
      <w:pPr>
        <w:ind w:right="-56"/>
        <w:rPr>
          <w:rFonts w:ascii="Calibri" w:hAnsi="Calibri" w:cs="Calibri"/>
          <w:b/>
          <w:color w:val="00B0F0"/>
          <w:sz w:val="24"/>
          <w:szCs w:val="24"/>
          <w:u w:val="single"/>
        </w:rPr>
      </w:pPr>
    </w:p>
    <w:p w:rsidR="00ED0124" w:rsidRPr="00C1676B" w:rsidRDefault="00DB49D7" w:rsidP="00C82D37">
      <w:pPr>
        <w:ind w:left="2160" w:right="-56" w:firstLine="720"/>
        <w:outlineLvl w:val="0"/>
        <w:rPr>
          <w:rFonts w:ascii="Calibri" w:hAnsi="Calibri" w:cs="Calibri"/>
          <w:b/>
          <w:color w:val="002060"/>
          <w:sz w:val="24"/>
          <w:szCs w:val="24"/>
        </w:rPr>
      </w:pPr>
      <w:r w:rsidRPr="00C1676B">
        <w:rPr>
          <w:rFonts w:ascii="Calibri" w:hAnsi="Calibri" w:cs="Calibri"/>
          <w:b/>
          <w:color w:val="002060"/>
          <w:sz w:val="24"/>
          <w:szCs w:val="24"/>
          <w:u w:val="single"/>
        </w:rPr>
        <w:t>CHILD AND DEPENDENT CARE EXPENSES PROVIDER DETAILS</w:t>
      </w:r>
      <w:r w:rsidRPr="00C1676B">
        <w:rPr>
          <w:rFonts w:ascii="Calibri" w:hAnsi="Calibri" w:cs="Calibri"/>
          <w:b/>
          <w:color w:val="002060"/>
          <w:sz w:val="24"/>
          <w:szCs w:val="24"/>
        </w:rPr>
        <w:t xml:space="preserve"> -</w:t>
      </w:r>
    </w:p>
    <w:tbl>
      <w:tblPr>
        <w:tblpPr w:leftFromText="180" w:rightFromText="180" w:vertAnchor="text" w:horzAnchor="margin" w:tblpY="75"/>
        <w:tblW w:w="0" w:type="auto"/>
        <w:tblBorders>
          <w:top w:val="single" w:sz="4" w:space="0" w:color="002060"/>
          <w:left w:val="single" w:sz="4" w:space="0" w:color="002060"/>
          <w:bottom w:val="single" w:sz="4" w:space="0" w:color="002060"/>
          <w:right w:val="single" w:sz="4" w:space="0" w:color="002060"/>
          <w:insideH w:val="single" w:sz="4" w:space="0" w:color="002060"/>
          <w:insideV w:val="single" w:sz="4" w:space="0" w:color="002060"/>
        </w:tblBorders>
        <w:tblLook w:val="04A0" w:firstRow="1" w:lastRow="0" w:firstColumn="1" w:lastColumn="0" w:noHBand="0" w:noVBand="1"/>
      </w:tblPr>
      <w:tblGrid>
        <w:gridCol w:w="2203"/>
        <w:gridCol w:w="2203"/>
        <w:gridCol w:w="2203"/>
        <w:gridCol w:w="2859"/>
        <w:gridCol w:w="1548"/>
      </w:tblGrid>
      <w:tr w:rsidR="00B46A75" w:rsidTr="00797DEB">
        <w:tc>
          <w:tcPr>
            <w:tcW w:w="2203" w:type="dxa"/>
          </w:tcPr>
          <w:p w:rsidR="006D1F7A" w:rsidRPr="00C03D07" w:rsidRDefault="00DB49D7" w:rsidP="003E2E35">
            <w:pPr>
              <w:ind w:right="-56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DEPENDENT NAME</w:t>
            </w:r>
          </w:p>
        </w:tc>
        <w:tc>
          <w:tcPr>
            <w:tcW w:w="2203" w:type="dxa"/>
          </w:tcPr>
          <w:p w:rsidR="006D1F7A" w:rsidRPr="00C03D07" w:rsidRDefault="00DB49D7" w:rsidP="003E2E35">
            <w:pPr>
              <w:ind w:right="-56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NAME OF THE ORGANIZATION</w:t>
            </w:r>
          </w:p>
        </w:tc>
        <w:tc>
          <w:tcPr>
            <w:tcW w:w="2203" w:type="dxa"/>
          </w:tcPr>
          <w:p w:rsidR="006D1F7A" w:rsidRPr="00C03D07" w:rsidRDefault="00DB49D7" w:rsidP="003E2E35">
            <w:pPr>
              <w:ind w:right="-56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ADDRESS WITH PHONE NUMBER</w:t>
            </w:r>
          </w:p>
        </w:tc>
        <w:tc>
          <w:tcPr>
            <w:tcW w:w="2859" w:type="dxa"/>
          </w:tcPr>
          <w:p w:rsidR="006D1F7A" w:rsidRPr="00C03D07" w:rsidRDefault="00DB49D7" w:rsidP="003E2E35">
            <w:pPr>
              <w:ind w:right="-56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FEDERAL ID NUMBER (EIN / SSN) OF THE ORGANIZATION / PERSON WHO PROVIDED THE CARE.</w:t>
            </w:r>
          </w:p>
        </w:tc>
        <w:tc>
          <w:tcPr>
            <w:tcW w:w="1548" w:type="dxa"/>
          </w:tcPr>
          <w:p w:rsidR="006D1F7A" w:rsidRPr="00C03D07" w:rsidRDefault="00DB49D7" w:rsidP="003E2E35">
            <w:pPr>
              <w:ind w:right="-56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AMOUNT PAID</w:t>
            </w:r>
          </w:p>
        </w:tc>
      </w:tr>
      <w:tr w:rsidR="00B46A75" w:rsidTr="00797DEB">
        <w:tc>
          <w:tcPr>
            <w:tcW w:w="2203" w:type="dxa"/>
          </w:tcPr>
          <w:p w:rsidR="006D1F7A" w:rsidRPr="00C03D07" w:rsidRDefault="006D1F7A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2203" w:type="dxa"/>
          </w:tcPr>
          <w:p w:rsidR="006D1F7A" w:rsidRPr="00C03D07" w:rsidRDefault="006D1F7A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2203" w:type="dxa"/>
          </w:tcPr>
          <w:p w:rsidR="006D1F7A" w:rsidRPr="00C03D07" w:rsidRDefault="006D1F7A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2859" w:type="dxa"/>
          </w:tcPr>
          <w:p w:rsidR="006D1F7A" w:rsidRPr="00C03D07" w:rsidRDefault="006D1F7A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48" w:type="dxa"/>
          </w:tcPr>
          <w:p w:rsidR="006D1F7A" w:rsidRPr="00C03D07" w:rsidRDefault="006D1F7A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</w:p>
        </w:tc>
      </w:tr>
      <w:tr w:rsidR="00B46A75" w:rsidTr="00797DEB">
        <w:tc>
          <w:tcPr>
            <w:tcW w:w="2203" w:type="dxa"/>
          </w:tcPr>
          <w:p w:rsidR="006D1F7A" w:rsidRPr="00C03D07" w:rsidRDefault="006D1F7A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2203" w:type="dxa"/>
          </w:tcPr>
          <w:p w:rsidR="006D1F7A" w:rsidRPr="00C03D07" w:rsidRDefault="006D1F7A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2203" w:type="dxa"/>
          </w:tcPr>
          <w:p w:rsidR="006D1F7A" w:rsidRPr="00C03D07" w:rsidRDefault="006D1F7A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2859" w:type="dxa"/>
          </w:tcPr>
          <w:p w:rsidR="006D1F7A" w:rsidRPr="00C03D07" w:rsidRDefault="006D1F7A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48" w:type="dxa"/>
          </w:tcPr>
          <w:p w:rsidR="006D1F7A" w:rsidRPr="00C03D07" w:rsidRDefault="006D1F7A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</w:p>
        </w:tc>
      </w:tr>
      <w:tr w:rsidR="00B46A75" w:rsidTr="00797DEB">
        <w:tc>
          <w:tcPr>
            <w:tcW w:w="2203" w:type="dxa"/>
          </w:tcPr>
          <w:p w:rsidR="006D1F7A" w:rsidRPr="00C03D07" w:rsidRDefault="006D1F7A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2203" w:type="dxa"/>
          </w:tcPr>
          <w:p w:rsidR="006D1F7A" w:rsidRPr="00C03D07" w:rsidRDefault="006D1F7A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2203" w:type="dxa"/>
          </w:tcPr>
          <w:p w:rsidR="006D1F7A" w:rsidRPr="00C03D07" w:rsidRDefault="006D1F7A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2859" w:type="dxa"/>
          </w:tcPr>
          <w:p w:rsidR="006D1F7A" w:rsidRPr="00C03D07" w:rsidRDefault="006D1F7A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1548" w:type="dxa"/>
          </w:tcPr>
          <w:p w:rsidR="006D1F7A" w:rsidRPr="00C03D07" w:rsidRDefault="006D1F7A" w:rsidP="003E2E35">
            <w:pPr>
              <w:ind w:right="-56"/>
              <w:rPr>
                <w:rFonts w:ascii="Calibri" w:eastAsia="Arial" w:hAnsi="Calibri" w:cs="Calibri"/>
                <w:b/>
                <w:spacing w:val="-3"/>
                <w:w w:val="79"/>
                <w:position w:val="-1"/>
                <w:sz w:val="24"/>
                <w:szCs w:val="24"/>
              </w:rPr>
            </w:pPr>
          </w:p>
        </w:tc>
      </w:tr>
    </w:tbl>
    <w:p w:rsidR="002E4C5B" w:rsidRDefault="002E4C5B" w:rsidP="000B3F28">
      <w:pPr>
        <w:spacing w:before="24"/>
        <w:rPr>
          <w:rFonts w:ascii="Calibri" w:eastAsia="Arial" w:hAnsi="Calibri" w:cs="Calibri"/>
          <w:b/>
          <w:color w:val="FF0000"/>
          <w:spacing w:val="3"/>
          <w:w w:val="82"/>
          <w:position w:val="-1"/>
          <w:sz w:val="24"/>
          <w:szCs w:val="24"/>
        </w:rPr>
      </w:pPr>
    </w:p>
    <w:p w:rsidR="00C17A08" w:rsidRPr="000B3F28" w:rsidRDefault="00DB49D7" w:rsidP="000B3F28">
      <w:pPr>
        <w:spacing w:before="24"/>
        <w:rPr>
          <w:rFonts w:ascii="Calibri" w:eastAsia="Arial" w:hAnsi="Calibri" w:cs="Calibri"/>
          <w:b/>
          <w:color w:val="FF0000"/>
          <w:spacing w:val="3"/>
          <w:w w:val="82"/>
          <w:position w:val="-1"/>
          <w:sz w:val="24"/>
          <w:szCs w:val="24"/>
        </w:rPr>
      </w:pPr>
      <w:r>
        <w:rPr>
          <w:rFonts w:ascii="Calibri" w:eastAsia="Arial" w:hAnsi="Calibri" w:cs="Calibri"/>
          <w:b/>
          <w:color w:val="FF0000"/>
          <w:spacing w:val="3"/>
          <w:w w:val="82"/>
          <w:position w:val="-1"/>
          <w:sz w:val="24"/>
          <w:szCs w:val="24"/>
        </w:rPr>
        <w:t xml:space="preserve">1. </w:t>
      </w:r>
      <w:r w:rsidRPr="000B3F28">
        <w:rPr>
          <w:rFonts w:ascii="Calibri" w:eastAsia="Arial" w:hAnsi="Calibri" w:cs="Calibri"/>
          <w:b/>
          <w:color w:val="FF0000"/>
          <w:spacing w:val="3"/>
          <w:w w:val="82"/>
          <w:position w:val="-1"/>
          <w:sz w:val="24"/>
          <w:szCs w:val="24"/>
        </w:rPr>
        <w:t>DEPENDENTS UNDER AGE 24 WITH UNEARNED INCOME (E.G. INTEREST OR DIVIDENDS EARNED, STOCK SALE PROCEEDS) GREATER THAN $950 MAY NEED TO FILE A RETURN.</w:t>
      </w:r>
    </w:p>
    <w:p w:rsidR="000B3F28" w:rsidRPr="00C03D07" w:rsidRDefault="00DB49D7" w:rsidP="000B3F28">
      <w:pPr>
        <w:spacing w:before="10"/>
        <w:rPr>
          <w:rFonts w:ascii="Calibri" w:eastAsia="Arial" w:hAnsi="Calibri" w:cs="Calibri"/>
          <w:b/>
          <w:color w:val="FF0000"/>
          <w:sz w:val="24"/>
          <w:szCs w:val="24"/>
        </w:rPr>
      </w:pPr>
      <w:r>
        <w:rPr>
          <w:rFonts w:ascii="Calibri" w:eastAsia="Arial" w:hAnsi="Calibri" w:cs="Calibri"/>
          <w:b/>
          <w:color w:val="FF0000"/>
          <w:spacing w:val="3"/>
          <w:w w:val="82"/>
          <w:sz w:val="24"/>
          <w:szCs w:val="24"/>
          <w:u w:val="single" w:color="414041"/>
        </w:rPr>
        <w:t>NOTE</w:t>
      </w:r>
      <w:r w:rsidRPr="000B3F28">
        <w:rPr>
          <w:rFonts w:ascii="Calibri" w:eastAsia="Arial" w:hAnsi="Calibri" w:cs="Calibri"/>
          <w:b/>
          <w:color w:val="FF0000"/>
          <w:sz w:val="24"/>
          <w:szCs w:val="24"/>
        </w:rPr>
        <w:t>:</w:t>
      </w:r>
      <w:r>
        <w:rPr>
          <w:rFonts w:ascii="Calibri" w:eastAsia="Arial" w:hAnsi="Calibri" w:cs="Calibri"/>
          <w:b/>
          <w:color w:val="FF0000"/>
          <w:sz w:val="24"/>
          <w:szCs w:val="24"/>
        </w:rPr>
        <w:t xml:space="preserve"> </w:t>
      </w:r>
      <w:r w:rsidRPr="000B3F28">
        <w:rPr>
          <w:rFonts w:ascii="Calibri" w:eastAsia="Arial" w:hAnsi="Calibri" w:cs="Calibri"/>
          <w:b/>
          <w:color w:val="FF0000"/>
          <w:spacing w:val="3"/>
          <w:w w:val="82"/>
          <w:position w:val="-1"/>
          <w:sz w:val="24"/>
          <w:szCs w:val="24"/>
        </w:rPr>
        <w:t>DEPENDENTS WITH UNEARNED INCOME GREATER THAN $1,900 ARE SUBJECT TO THEIR PARENT’S TAX RATE. COORDINATION OF RETURNS BETWEEN PARENT AND CHILD IS VERY IMPORTANT.</w:t>
      </w:r>
    </w:p>
    <w:p w:rsidR="00596A8D" w:rsidRPr="00C03D07" w:rsidRDefault="00DB49D7" w:rsidP="000B3F28">
      <w:pPr>
        <w:spacing w:before="9"/>
        <w:rPr>
          <w:rFonts w:ascii="Calibri" w:eastAsia="Arial" w:hAnsi="Calibri" w:cs="Calibri"/>
          <w:b/>
          <w:color w:val="FF0000"/>
          <w:spacing w:val="3"/>
          <w:w w:val="82"/>
          <w:position w:val="-1"/>
          <w:sz w:val="24"/>
          <w:szCs w:val="24"/>
        </w:rPr>
      </w:pPr>
      <w:r>
        <w:rPr>
          <w:rFonts w:ascii="Calibri" w:eastAsia="Arial" w:hAnsi="Calibri" w:cs="Calibri"/>
          <w:b/>
          <w:color w:val="FF0000"/>
          <w:spacing w:val="3"/>
          <w:w w:val="82"/>
          <w:position w:val="-1"/>
          <w:sz w:val="24"/>
          <w:szCs w:val="24"/>
        </w:rPr>
        <w:t xml:space="preserve">2. </w:t>
      </w:r>
      <w:r w:rsidRPr="00C03D07">
        <w:rPr>
          <w:rFonts w:ascii="Calibri" w:eastAsia="Arial" w:hAnsi="Calibri" w:cs="Calibri"/>
          <w:b/>
          <w:color w:val="FF0000"/>
          <w:spacing w:val="3"/>
          <w:w w:val="82"/>
          <w:position w:val="-1"/>
          <w:sz w:val="24"/>
          <w:szCs w:val="24"/>
        </w:rPr>
        <w:t>PLEASE</w:t>
      </w:r>
      <w:r>
        <w:rPr>
          <w:rFonts w:ascii="Calibri" w:eastAsia="Arial" w:hAnsi="Calibri" w:cs="Calibri"/>
          <w:b/>
          <w:color w:val="FF0000"/>
          <w:spacing w:val="3"/>
          <w:w w:val="82"/>
          <w:position w:val="-1"/>
          <w:sz w:val="24"/>
          <w:szCs w:val="24"/>
        </w:rPr>
        <w:t xml:space="preserve"> </w:t>
      </w:r>
      <w:r w:rsidRPr="00C03D07">
        <w:rPr>
          <w:rFonts w:ascii="Calibri" w:eastAsia="Arial" w:hAnsi="Calibri" w:cs="Calibri"/>
          <w:b/>
          <w:color w:val="FF0000"/>
          <w:spacing w:val="3"/>
          <w:w w:val="82"/>
          <w:position w:val="-1"/>
          <w:sz w:val="24"/>
          <w:szCs w:val="24"/>
        </w:rPr>
        <w:t>COMPLETE</w:t>
      </w:r>
      <w:r>
        <w:rPr>
          <w:rFonts w:ascii="Calibri" w:eastAsia="Arial" w:hAnsi="Calibri" w:cs="Calibri"/>
          <w:b/>
          <w:color w:val="FF0000"/>
          <w:spacing w:val="3"/>
          <w:w w:val="82"/>
          <w:position w:val="-1"/>
          <w:sz w:val="24"/>
          <w:szCs w:val="24"/>
        </w:rPr>
        <w:t xml:space="preserve"> </w:t>
      </w:r>
      <w:r w:rsidRPr="00C03D07">
        <w:rPr>
          <w:rFonts w:ascii="Calibri" w:eastAsia="Arial" w:hAnsi="Calibri" w:cs="Calibri"/>
          <w:b/>
          <w:color w:val="FF0000"/>
          <w:spacing w:val="3"/>
          <w:w w:val="82"/>
          <w:position w:val="-1"/>
          <w:sz w:val="24"/>
          <w:szCs w:val="24"/>
        </w:rPr>
        <w:t>CHILDCARE EXPENSES</w:t>
      </w:r>
      <w:r>
        <w:rPr>
          <w:rFonts w:ascii="Calibri" w:eastAsia="Arial" w:hAnsi="Calibri" w:cs="Calibri"/>
          <w:b/>
          <w:color w:val="FF0000"/>
          <w:spacing w:val="3"/>
          <w:w w:val="82"/>
          <w:position w:val="-1"/>
          <w:sz w:val="24"/>
          <w:szCs w:val="24"/>
        </w:rPr>
        <w:t xml:space="preserve"> </w:t>
      </w:r>
      <w:r w:rsidRPr="00C03D07">
        <w:rPr>
          <w:rFonts w:ascii="Calibri" w:eastAsia="Arial" w:hAnsi="Calibri" w:cs="Calibri"/>
          <w:b/>
          <w:color w:val="FF0000"/>
          <w:spacing w:val="3"/>
          <w:w w:val="82"/>
          <w:position w:val="-1"/>
          <w:sz w:val="24"/>
          <w:szCs w:val="24"/>
        </w:rPr>
        <w:t>SECTION</w:t>
      </w:r>
      <w:r w:rsidRPr="00C03D07">
        <w:rPr>
          <w:rFonts w:ascii="Calibri" w:eastAsia="Arial" w:hAnsi="Calibri" w:cs="Calibri"/>
          <w:b/>
          <w:color w:val="FF0000"/>
          <w:spacing w:val="9"/>
          <w:w w:val="82"/>
          <w:position w:val="-1"/>
          <w:sz w:val="24"/>
          <w:szCs w:val="24"/>
        </w:rPr>
        <w:t xml:space="preserve"> ONLY </w:t>
      </w:r>
      <w:r w:rsidRPr="00C03D07">
        <w:rPr>
          <w:rFonts w:ascii="Calibri" w:eastAsia="Arial" w:hAnsi="Calibri" w:cs="Calibri"/>
          <w:b/>
          <w:color w:val="FF0000"/>
          <w:spacing w:val="3"/>
          <w:w w:val="82"/>
          <w:position w:val="-1"/>
          <w:sz w:val="24"/>
          <w:szCs w:val="24"/>
        </w:rPr>
        <w:t>IF BOTH TAXPAYER &amp; SPOUSE ARE WORKING.</w:t>
      </w:r>
    </w:p>
    <w:p w:rsidR="003E2E35" w:rsidRPr="00C03D07" w:rsidRDefault="003E2E35" w:rsidP="003E2E35">
      <w:pPr>
        <w:spacing w:before="9"/>
        <w:rPr>
          <w:rFonts w:ascii="Calibri" w:hAnsi="Calibri" w:cs="Calibri"/>
          <w:sz w:val="24"/>
          <w:szCs w:val="24"/>
        </w:rPr>
      </w:pPr>
    </w:p>
    <w:p w:rsidR="004B1028" w:rsidRPr="00C03D07" w:rsidRDefault="004B1028" w:rsidP="003E2E35">
      <w:pPr>
        <w:spacing w:before="9"/>
        <w:rPr>
          <w:rFonts w:ascii="Calibri" w:hAnsi="Calibri" w:cs="Calibri"/>
          <w:sz w:val="2"/>
          <w:szCs w:val="24"/>
        </w:rPr>
      </w:pPr>
    </w:p>
    <w:p w:rsidR="003E2E35" w:rsidRPr="00EB73EA" w:rsidRDefault="00DB49D7" w:rsidP="00A76AE5">
      <w:pPr>
        <w:spacing w:before="9"/>
        <w:ind w:left="2160" w:firstLine="1440"/>
        <w:outlineLvl w:val="0"/>
        <w:rPr>
          <w:rFonts w:ascii="Calibri" w:eastAsia="Arial" w:hAnsi="Calibri" w:cs="Calibri"/>
          <w:b/>
          <w:color w:val="002060"/>
          <w:spacing w:val="-3"/>
          <w:w w:val="79"/>
          <w:position w:val="-1"/>
          <w:sz w:val="24"/>
          <w:szCs w:val="24"/>
        </w:rPr>
      </w:pPr>
      <w:r w:rsidRPr="00EB73EA">
        <w:rPr>
          <w:rFonts w:ascii="Calibri" w:eastAsia="Arial" w:hAnsi="Calibri" w:cs="Calibri"/>
          <w:b/>
          <w:color w:val="002060"/>
          <w:spacing w:val="-3"/>
          <w:w w:val="79"/>
          <w:position w:val="-1"/>
          <w:sz w:val="24"/>
          <w:szCs w:val="24"/>
        </w:rPr>
        <w:t>BANK ACCOUNT DETAILS</w:t>
      </w:r>
    </w:p>
    <w:tbl>
      <w:tblPr>
        <w:tblpPr w:leftFromText="180" w:rightFromText="180" w:vertAnchor="text" w:horzAnchor="page" w:tblpX="1690" w:tblpY="50"/>
        <w:tblW w:w="0" w:type="auto"/>
        <w:tblBorders>
          <w:top w:val="single" w:sz="4" w:space="0" w:color="002060"/>
          <w:left w:val="single" w:sz="4" w:space="0" w:color="002060"/>
          <w:bottom w:val="single" w:sz="4" w:space="0" w:color="002060"/>
          <w:right w:val="single" w:sz="4" w:space="0" w:color="002060"/>
          <w:insideH w:val="single" w:sz="4" w:space="0" w:color="002060"/>
          <w:insideV w:val="single" w:sz="4" w:space="0" w:color="002060"/>
        </w:tblBorders>
        <w:tblLook w:val="04A0" w:firstRow="1" w:lastRow="0" w:firstColumn="1" w:lastColumn="0" w:noHBand="0" w:noVBand="1"/>
      </w:tblPr>
      <w:tblGrid>
        <w:gridCol w:w="2545"/>
        <w:gridCol w:w="5130"/>
      </w:tblGrid>
      <w:tr w:rsidR="00B46A75" w:rsidTr="00D90155">
        <w:trPr>
          <w:trHeight w:val="324"/>
        </w:trPr>
        <w:tc>
          <w:tcPr>
            <w:tcW w:w="7675" w:type="dxa"/>
            <w:gridSpan w:val="2"/>
          </w:tcPr>
          <w:p w:rsidR="00983210" w:rsidRPr="00C03D07" w:rsidRDefault="00DB49D7" w:rsidP="00D90155">
            <w:pPr>
              <w:ind w:right="-56"/>
              <w:rPr>
                <w:rFonts w:ascii="Calibri" w:hAnsi="Calibri" w:cs="Calibri"/>
                <w:color w:val="002060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BANK DETAILS FOR DIRECT DEPOSIT OF REFUN</w:t>
            </w:r>
            <w:r w:rsidR="00D90155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 xml:space="preserve">D AMOUNT/AUTO WITHDRAWAL OF OWE </w:t>
            </w: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AMOUNT</w:t>
            </w:r>
            <w:r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(OPTIONAL)</w:t>
            </w:r>
          </w:p>
        </w:tc>
      </w:tr>
      <w:tr w:rsidR="00B46A75" w:rsidTr="00D90155">
        <w:trPr>
          <w:trHeight w:val="314"/>
        </w:trPr>
        <w:tc>
          <w:tcPr>
            <w:tcW w:w="2545" w:type="dxa"/>
          </w:tcPr>
          <w:p w:rsidR="00983210" w:rsidRPr="00C03D07" w:rsidRDefault="00DB49D7" w:rsidP="00D90155">
            <w:pPr>
              <w:ind w:right="-56"/>
              <w:rPr>
                <w:rFonts w:ascii="Calibri" w:eastAsia="Arial" w:hAnsi="Calibri" w:cs="Calibri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spacing w:val="-3"/>
                <w:w w:val="79"/>
                <w:position w:val="-1"/>
                <w:sz w:val="24"/>
                <w:szCs w:val="24"/>
              </w:rPr>
              <w:t>BANK NAME</w:t>
            </w:r>
          </w:p>
        </w:tc>
        <w:tc>
          <w:tcPr>
            <w:tcW w:w="5130" w:type="dxa"/>
          </w:tcPr>
          <w:p w:rsidR="00983210" w:rsidRPr="00C03D07" w:rsidRDefault="00585D0C" w:rsidP="00D90155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Chase Bank</w:t>
            </w:r>
          </w:p>
        </w:tc>
      </w:tr>
      <w:tr w:rsidR="00B46A75" w:rsidTr="00D90155">
        <w:trPr>
          <w:trHeight w:val="324"/>
        </w:trPr>
        <w:tc>
          <w:tcPr>
            <w:tcW w:w="2545" w:type="dxa"/>
          </w:tcPr>
          <w:p w:rsidR="00D90155" w:rsidRDefault="00DB49D7" w:rsidP="00D90155">
            <w:pPr>
              <w:ind w:right="-56"/>
              <w:rPr>
                <w:rFonts w:ascii="Calibri" w:eastAsia="Arial" w:hAnsi="Calibri" w:cs="Calibri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spacing w:val="-3"/>
                <w:w w:val="79"/>
                <w:position w:val="-1"/>
                <w:sz w:val="24"/>
                <w:szCs w:val="24"/>
              </w:rPr>
              <w:t xml:space="preserve">BANK ROUTING NUMBER </w:t>
            </w:r>
          </w:p>
          <w:p w:rsidR="00983210" w:rsidRPr="00C03D07" w:rsidRDefault="00DB49D7" w:rsidP="00D90155">
            <w:pPr>
              <w:ind w:right="-56"/>
              <w:rPr>
                <w:rFonts w:ascii="Calibri" w:eastAsia="Arial" w:hAnsi="Calibri" w:cs="Calibri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spacing w:val="-3"/>
                <w:w w:val="79"/>
                <w:position w:val="-1"/>
                <w:sz w:val="24"/>
                <w:szCs w:val="24"/>
              </w:rPr>
              <w:t>(PAPER OR ELECTRONIC)</w:t>
            </w:r>
          </w:p>
        </w:tc>
        <w:tc>
          <w:tcPr>
            <w:tcW w:w="5130" w:type="dxa"/>
          </w:tcPr>
          <w:p w:rsidR="00983210" w:rsidRPr="00C03D07" w:rsidRDefault="00585D0C" w:rsidP="00D90155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044000037</w:t>
            </w:r>
          </w:p>
        </w:tc>
      </w:tr>
      <w:tr w:rsidR="00B46A75" w:rsidTr="00D90155">
        <w:trPr>
          <w:trHeight w:val="324"/>
        </w:trPr>
        <w:tc>
          <w:tcPr>
            <w:tcW w:w="2545" w:type="dxa"/>
          </w:tcPr>
          <w:p w:rsidR="00983210" w:rsidRPr="00C03D07" w:rsidRDefault="00DB49D7" w:rsidP="00D90155">
            <w:pPr>
              <w:ind w:right="-56"/>
              <w:rPr>
                <w:rFonts w:ascii="Calibri" w:eastAsia="Arial" w:hAnsi="Calibri" w:cs="Calibri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spacing w:val="-3"/>
                <w:w w:val="79"/>
                <w:position w:val="-1"/>
                <w:sz w:val="24"/>
                <w:szCs w:val="24"/>
              </w:rPr>
              <w:t>BANK ACCOUNT NUMBER</w:t>
            </w:r>
          </w:p>
        </w:tc>
        <w:tc>
          <w:tcPr>
            <w:tcW w:w="5130" w:type="dxa"/>
          </w:tcPr>
          <w:p w:rsidR="00983210" w:rsidRPr="00C03D07" w:rsidRDefault="00585D0C" w:rsidP="00D90155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898651127</w:t>
            </w:r>
          </w:p>
        </w:tc>
      </w:tr>
      <w:tr w:rsidR="00B46A75" w:rsidTr="00D90155">
        <w:trPr>
          <w:trHeight w:val="340"/>
        </w:trPr>
        <w:tc>
          <w:tcPr>
            <w:tcW w:w="2545" w:type="dxa"/>
          </w:tcPr>
          <w:p w:rsidR="00983210" w:rsidRPr="00C03D07" w:rsidRDefault="00DB49D7" w:rsidP="00D90155">
            <w:pPr>
              <w:ind w:right="-56"/>
              <w:rPr>
                <w:rFonts w:ascii="Calibri" w:eastAsia="Arial" w:hAnsi="Calibri" w:cs="Calibri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spacing w:val="-3"/>
                <w:w w:val="79"/>
                <w:position w:val="-1"/>
                <w:sz w:val="24"/>
                <w:szCs w:val="24"/>
              </w:rPr>
              <w:t>CHECKING / SAVING ACCOUNT</w:t>
            </w:r>
          </w:p>
        </w:tc>
        <w:tc>
          <w:tcPr>
            <w:tcW w:w="5130" w:type="dxa"/>
          </w:tcPr>
          <w:p w:rsidR="00983210" w:rsidRPr="00C03D07" w:rsidRDefault="00585D0C" w:rsidP="00D90155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checking</w:t>
            </w:r>
          </w:p>
        </w:tc>
      </w:tr>
      <w:tr w:rsidR="00B46A75" w:rsidTr="00D90155">
        <w:trPr>
          <w:trHeight w:val="340"/>
        </w:trPr>
        <w:tc>
          <w:tcPr>
            <w:tcW w:w="2545" w:type="dxa"/>
          </w:tcPr>
          <w:p w:rsidR="00983210" w:rsidRPr="00C03D07" w:rsidRDefault="00DB49D7" w:rsidP="00D90155">
            <w:pPr>
              <w:ind w:right="-56"/>
              <w:rPr>
                <w:rFonts w:ascii="Calibri" w:eastAsia="Arial" w:hAnsi="Calibri" w:cs="Calibri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spacing w:val="-3"/>
                <w:w w:val="79"/>
                <w:position w:val="-1"/>
                <w:sz w:val="24"/>
                <w:szCs w:val="24"/>
              </w:rPr>
              <w:t>ACCOUNT HOLDER NAME</w:t>
            </w:r>
          </w:p>
        </w:tc>
        <w:tc>
          <w:tcPr>
            <w:tcW w:w="5130" w:type="dxa"/>
          </w:tcPr>
          <w:p w:rsidR="00983210" w:rsidRPr="00C03D07" w:rsidRDefault="00585D0C" w:rsidP="00D90155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proofErr w:type="spellStart"/>
            <w:r>
              <w:rPr>
                <w:rFonts w:ascii="Calibri" w:hAnsi="Calibri" w:cs="Calibri"/>
                <w:sz w:val="24"/>
                <w:szCs w:val="24"/>
              </w:rPr>
              <w:t>Venumadhav</w:t>
            </w:r>
            <w:proofErr w:type="spellEnd"/>
            <w:r>
              <w:rPr>
                <w:rFonts w:ascii="Calibri" w:hAnsi="Calibri" w:cs="Calibri"/>
                <w:sz w:val="24"/>
                <w:szCs w:val="24"/>
              </w:rPr>
              <w:t xml:space="preserve"> Yalamanchili</w:t>
            </w:r>
          </w:p>
        </w:tc>
      </w:tr>
    </w:tbl>
    <w:p w:rsidR="003E2E35" w:rsidRPr="00C03D07" w:rsidRDefault="003E2E35" w:rsidP="003E2E35">
      <w:pPr>
        <w:spacing w:before="9"/>
        <w:rPr>
          <w:rFonts w:ascii="Calibri" w:hAnsi="Calibri" w:cs="Calibri"/>
          <w:sz w:val="24"/>
          <w:szCs w:val="24"/>
        </w:rPr>
      </w:pPr>
    </w:p>
    <w:p w:rsidR="0066522E" w:rsidRPr="00C03D07" w:rsidRDefault="00DB49D7" w:rsidP="00983210">
      <w:pPr>
        <w:tabs>
          <w:tab w:val="left" w:pos="602"/>
        </w:tabs>
        <w:spacing w:before="9"/>
        <w:rPr>
          <w:rFonts w:ascii="Calibri" w:hAnsi="Calibri" w:cs="Calibri"/>
          <w:sz w:val="24"/>
          <w:szCs w:val="24"/>
        </w:rPr>
      </w:pPr>
      <w:r w:rsidRPr="00C03D07">
        <w:rPr>
          <w:rFonts w:ascii="Calibri" w:hAnsi="Calibri" w:cs="Calibri"/>
          <w:sz w:val="24"/>
          <w:szCs w:val="24"/>
        </w:rPr>
        <w:tab/>
      </w:r>
    </w:p>
    <w:p w:rsidR="0066522E" w:rsidRPr="00C03D07" w:rsidRDefault="0066522E" w:rsidP="003E2E35">
      <w:pPr>
        <w:spacing w:before="9"/>
        <w:rPr>
          <w:rFonts w:ascii="Calibri" w:hAnsi="Calibri" w:cs="Calibri"/>
          <w:sz w:val="24"/>
          <w:szCs w:val="24"/>
        </w:rPr>
      </w:pPr>
    </w:p>
    <w:p w:rsidR="00756A2E" w:rsidRPr="00C03D07" w:rsidRDefault="00756A2E" w:rsidP="003E2E35">
      <w:pPr>
        <w:rPr>
          <w:rFonts w:ascii="Calibri" w:hAnsi="Calibri" w:cs="Calibri"/>
          <w:sz w:val="24"/>
          <w:szCs w:val="24"/>
        </w:rPr>
      </w:pPr>
    </w:p>
    <w:p w:rsidR="00F30137" w:rsidRPr="00C03D07" w:rsidRDefault="00F30137" w:rsidP="003E2E35">
      <w:pPr>
        <w:spacing w:before="9"/>
        <w:rPr>
          <w:rFonts w:ascii="Calibri" w:hAnsi="Calibri" w:cs="Calibri"/>
          <w:sz w:val="24"/>
          <w:szCs w:val="24"/>
        </w:rPr>
      </w:pPr>
    </w:p>
    <w:p w:rsidR="0066522E" w:rsidRPr="00C03D07" w:rsidRDefault="0066522E" w:rsidP="003E2E35">
      <w:pPr>
        <w:spacing w:before="9"/>
        <w:rPr>
          <w:rFonts w:ascii="Calibri" w:hAnsi="Calibri" w:cs="Calibri"/>
          <w:sz w:val="24"/>
          <w:szCs w:val="24"/>
        </w:rPr>
      </w:pPr>
    </w:p>
    <w:p w:rsidR="0066522E" w:rsidRPr="00C03D07" w:rsidRDefault="0066522E" w:rsidP="003E2E35">
      <w:pPr>
        <w:spacing w:before="9"/>
        <w:rPr>
          <w:rFonts w:ascii="Calibri" w:hAnsi="Calibri" w:cs="Calibri"/>
          <w:sz w:val="24"/>
          <w:szCs w:val="24"/>
        </w:rPr>
      </w:pPr>
    </w:p>
    <w:p w:rsidR="0066522E" w:rsidRPr="00C03D07" w:rsidRDefault="0066522E" w:rsidP="003E2E35">
      <w:pPr>
        <w:spacing w:before="9"/>
        <w:rPr>
          <w:rFonts w:ascii="Calibri" w:hAnsi="Calibri" w:cs="Calibri"/>
          <w:sz w:val="24"/>
          <w:szCs w:val="24"/>
        </w:rPr>
      </w:pPr>
    </w:p>
    <w:p w:rsidR="0066522E" w:rsidRDefault="0066522E" w:rsidP="003E2E35">
      <w:pPr>
        <w:spacing w:before="9"/>
        <w:rPr>
          <w:rFonts w:ascii="Calibri" w:hAnsi="Calibri" w:cs="Calibri"/>
          <w:sz w:val="2"/>
          <w:szCs w:val="24"/>
        </w:rPr>
      </w:pPr>
    </w:p>
    <w:p w:rsidR="00693BFE" w:rsidRDefault="00693BFE" w:rsidP="003E2E35">
      <w:pPr>
        <w:spacing w:before="9"/>
        <w:rPr>
          <w:rFonts w:ascii="Calibri" w:hAnsi="Calibri" w:cs="Calibri"/>
          <w:sz w:val="2"/>
          <w:szCs w:val="24"/>
        </w:rPr>
      </w:pPr>
    </w:p>
    <w:p w:rsidR="00693BFE" w:rsidRDefault="00693BFE" w:rsidP="003E2E35">
      <w:pPr>
        <w:spacing w:before="9"/>
        <w:rPr>
          <w:rFonts w:ascii="Calibri" w:hAnsi="Calibri" w:cs="Calibri"/>
          <w:sz w:val="2"/>
          <w:szCs w:val="24"/>
        </w:rPr>
      </w:pPr>
    </w:p>
    <w:p w:rsidR="00693BFE" w:rsidRDefault="00693BFE" w:rsidP="003E2E35">
      <w:pPr>
        <w:spacing w:before="9"/>
        <w:rPr>
          <w:rFonts w:ascii="Calibri" w:hAnsi="Calibri" w:cs="Calibri"/>
          <w:sz w:val="2"/>
          <w:szCs w:val="24"/>
        </w:rPr>
      </w:pPr>
    </w:p>
    <w:p w:rsidR="00693BFE" w:rsidRDefault="00693BFE" w:rsidP="003E2E35">
      <w:pPr>
        <w:spacing w:before="9"/>
        <w:rPr>
          <w:rFonts w:ascii="Calibri" w:hAnsi="Calibri" w:cs="Calibri"/>
          <w:sz w:val="2"/>
          <w:szCs w:val="24"/>
        </w:rPr>
      </w:pPr>
    </w:p>
    <w:p w:rsidR="00693BFE" w:rsidRDefault="00693BFE" w:rsidP="003E2E35">
      <w:pPr>
        <w:spacing w:before="9"/>
        <w:rPr>
          <w:rFonts w:ascii="Calibri" w:hAnsi="Calibri" w:cs="Calibri"/>
          <w:sz w:val="2"/>
          <w:szCs w:val="24"/>
        </w:rPr>
      </w:pPr>
    </w:p>
    <w:p w:rsidR="00693BFE" w:rsidRDefault="00693BFE" w:rsidP="003E2E35">
      <w:pPr>
        <w:spacing w:before="9"/>
        <w:rPr>
          <w:rFonts w:ascii="Calibri" w:hAnsi="Calibri" w:cs="Calibri"/>
          <w:sz w:val="2"/>
          <w:szCs w:val="24"/>
        </w:rPr>
      </w:pPr>
    </w:p>
    <w:p w:rsidR="00693BFE" w:rsidRDefault="00693BFE" w:rsidP="003E2E35">
      <w:pPr>
        <w:spacing w:before="9"/>
        <w:rPr>
          <w:rFonts w:ascii="Calibri" w:hAnsi="Calibri" w:cs="Calibri"/>
          <w:sz w:val="2"/>
          <w:szCs w:val="24"/>
        </w:rPr>
      </w:pPr>
    </w:p>
    <w:p w:rsidR="00693BFE" w:rsidRDefault="00693BFE" w:rsidP="003E2E35">
      <w:pPr>
        <w:spacing w:before="9"/>
        <w:rPr>
          <w:rFonts w:ascii="Calibri" w:hAnsi="Calibri" w:cs="Calibri"/>
          <w:sz w:val="2"/>
          <w:szCs w:val="24"/>
        </w:rPr>
      </w:pPr>
    </w:p>
    <w:p w:rsidR="00693BFE" w:rsidRDefault="00693BFE" w:rsidP="003E2E35">
      <w:pPr>
        <w:spacing w:before="9"/>
        <w:rPr>
          <w:rFonts w:ascii="Calibri" w:hAnsi="Calibri" w:cs="Calibri"/>
          <w:sz w:val="2"/>
          <w:szCs w:val="24"/>
        </w:rPr>
      </w:pPr>
    </w:p>
    <w:p w:rsidR="00693BFE" w:rsidRDefault="00693BFE" w:rsidP="003E2E35">
      <w:pPr>
        <w:spacing w:before="9"/>
        <w:rPr>
          <w:rFonts w:ascii="Calibri" w:hAnsi="Calibri" w:cs="Calibri"/>
          <w:sz w:val="2"/>
          <w:szCs w:val="24"/>
        </w:rPr>
      </w:pPr>
    </w:p>
    <w:p w:rsidR="00693BFE" w:rsidRDefault="00693BFE" w:rsidP="003E2E35">
      <w:pPr>
        <w:spacing w:before="9"/>
        <w:rPr>
          <w:rFonts w:ascii="Calibri" w:hAnsi="Calibri" w:cs="Calibri"/>
          <w:sz w:val="2"/>
          <w:szCs w:val="24"/>
        </w:rPr>
      </w:pPr>
    </w:p>
    <w:p w:rsidR="00693BFE" w:rsidRDefault="00693BFE" w:rsidP="003E2E35">
      <w:pPr>
        <w:spacing w:before="9"/>
        <w:rPr>
          <w:rFonts w:ascii="Calibri" w:hAnsi="Calibri" w:cs="Calibri"/>
          <w:sz w:val="2"/>
          <w:szCs w:val="24"/>
        </w:rPr>
      </w:pPr>
    </w:p>
    <w:p w:rsidR="00693BFE" w:rsidRDefault="00693BFE" w:rsidP="003E2E35">
      <w:pPr>
        <w:spacing w:before="9"/>
        <w:rPr>
          <w:rFonts w:ascii="Calibri" w:hAnsi="Calibri" w:cs="Calibri"/>
          <w:sz w:val="2"/>
          <w:szCs w:val="24"/>
        </w:rPr>
      </w:pPr>
    </w:p>
    <w:p w:rsidR="00693BFE" w:rsidRDefault="00693BFE" w:rsidP="003E2E35">
      <w:pPr>
        <w:spacing w:before="9"/>
        <w:rPr>
          <w:rFonts w:ascii="Calibri" w:hAnsi="Calibri" w:cs="Calibri"/>
          <w:sz w:val="2"/>
          <w:szCs w:val="24"/>
        </w:rPr>
      </w:pPr>
    </w:p>
    <w:p w:rsidR="00693BFE" w:rsidRDefault="00693BFE" w:rsidP="003E2E35">
      <w:pPr>
        <w:spacing w:before="9"/>
        <w:rPr>
          <w:rFonts w:ascii="Calibri" w:hAnsi="Calibri" w:cs="Calibri"/>
          <w:sz w:val="2"/>
          <w:szCs w:val="24"/>
        </w:rPr>
      </w:pPr>
    </w:p>
    <w:p w:rsidR="00693BFE" w:rsidRDefault="00693BFE" w:rsidP="003E2E35">
      <w:pPr>
        <w:spacing w:before="9"/>
        <w:rPr>
          <w:rFonts w:ascii="Calibri" w:hAnsi="Calibri" w:cs="Calibri"/>
          <w:sz w:val="2"/>
          <w:szCs w:val="24"/>
        </w:rPr>
      </w:pPr>
    </w:p>
    <w:p w:rsidR="00693BFE" w:rsidRDefault="00693BFE" w:rsidP="003E2E35">
      <w:pPr>
        <w:spacing w:before="9"/>
        <w:rPr>
          <w:rFonts w:ascii="Calibri" w:hAnsi="Calibri" w:cs="Calibri"/>
          <w:sz w:val="2"/>
          <w:szCs w:val="24"/>
        </w:rPr>
      </w:pPr>
    </w:p>
    <w:p w:rsidR="00693BFE" w:rsidRDefault="00693BFE" w:rsidP="003E2E35">
      <w:pPr>
        <w:spacing w:before="9"/>
        <w:rPr>
          <w:rFonts w:ascii="Calibri" w:hAnsi="Calibri" w:cs="Calibri"/>
          <w:sz w:val="2"/>
          <w:szCs w:val="24"/>
        </w:rPr>
      </w:pPr>
    </w:p>
    <w:p w:rsidR="00693BFE" w:rsidRPr="00EB73EA" w:rsidRDefault="00693BFE" w:rsidP="003E2E35">
      <w:pPr>
        <w:spacing w:before="9"/>
        <w:rPr>
          <w:rFonts w:ascii="Calibri" w:hAnsi="Calibri" w:cs="Calibri"/>
          <w:sz w:val="2"/>
          <w:szCs w:val="24"/>
        </w:rPr>
      </w:pPr>
    </w:p>
    <w:p w:rsidR="00693BFE" w:rsidRDefault="00693BFE" w:rsidP="003E2E35">
      <w:pPr>
        <w:spacing w:before="9"/>
        <w:rPr>
          <w:rFonts w:ascii="Calibri" w:hAnsi="Calibri" w:cs="Calibri"/>
          <w:b/>
          <w:sz w:val="24"/>
          <w:szCs w:val="24"/>
        </w:rPr>
      </w:pPr>
    </w:p>
    <w:p w:rsidR="00044B40" w:rsidRDefault="00044B40" w:rsidP="003E2E35">
      <w:pPr>
        <w:spacing w:before="9"/>
        <w:rPr>
          <w:rFonts w:ascii="Calibri" w:hAnsi="Calibri" w:cs="Calibri"/>
          <w:b/>
          <w:sz w:val="24"/>
          <w:szCs w:val="24"/>
        </w:rPr>
      </w:pPr>
    </w:p>
    <w:p w:rsidR="00044B40" w:rsidRDefault="00044B40" w:rsidP="003E2E35">
      <w:pPr>
        <w:spacing w:before="9"/>
        <w:rPr>
          <w:rFonts w:ascii="Calibri" w:hAnsi="Calibri" w:cs="Calibri"/>
          <w:b/>
          <w:sz w:val="24"/>
          <w:szCs w:val="24"/>
        </w:rPr>
      </w:pPr>
    </w:p>
    <w:p w:rsidR="00044B40" w:rsidRDefault="00044B40" w:rsidP="003E2E35">
      <w:pPr>
        <w:spacing w:before="9"/>
        <w:rPr>
          <w:rFonts w:ascii="Calibri" w:hAnsi="Calibri" w:cs="Calibri"/>
          <w:b/>
          <w:sz w:val="24"/>
          <w:szCs w:val="24"/>
        </w:rPr>
      </w:pPr>
    </w:p>
    <w:p w:rsidR="007B0EA9" w:rsidRDefault="007B0EA9" w:rsidP="003E2E35">
      <w:pPr>
        <w:spacing w:before="9"/>
        <w:rPr>
          <w:rFonts w:ascii="Calibri" w:hAnsi="Calibri" w:cs="Calibri"/>
          <w:b/>
          <w:sz w:val="24"/>
          <w:szCs w:val="24"/>
        </w:rPr>
      </w:pPr>
    </w:p>
    <w:p w:rsidR="007C5320" w:rsidRDefault="007C5320" w:rsidP="0087309D">
      <w:pPr>
        <w:spacing w:before="9"/>
        <w:jc w:val="center"/>
        <w:outlineLvl w:val="0"/>
        <w:rPr>
          <w:rFonts w:ascii="Calibri" w:hAnsi="Calibri" w:cs="Calibri"/>
          <w:b/>
          <w:sz w:val="24"/>
          <w:szCs w:val="24"/>
        </w:rPr>
      </w:pPr>
    </w:p>
    <w:p w:rsidR="007C5320" w:rsidRDefault="007C5320" w:rsidP="0087309D">
      <w:pPr>
        <w:spacing w:before="9"/>
        <w:jc w:val="center"/>
        <w:outlineLvl w:val="0"/>
        <w:rPr>
          <w:rFonts w:ascii="Calibri" w:hAnsi="Calibri" w:cs="Calibri"/>
          <w:b/>
          <w:sz w:val="24"/>
          <w:szCs w:val="24"/>
        </w:rPr>
      </w:pPr>
    </w:p>
    <w:p w:rsidR="007C5320" w:rsidRDefault="007C5320" w:rsidP="0087309D">
      <w:pPr>
        <w:spacing w:before="9"/>
        <w:jc w:val="center"/>
        <w:outlineLvl w:val="0"/>
        <w:rPr>
          <w:rFonts w:ascii="Calibri" w:hAnsi="Calibri" w:cs="Calibri"/>
          <w:b/>
          <w:sz w:val="24"/>
          <w:szCs w:val="24"/>
        </w:rPr>
      </w:pPr>
    </w:p>
    <w:p w:rsidR="004E30DC" w:rsidRPr="00C03D07" w:rsidRDefault="00DB49D7" w:rsidP="0087309D">
      <w:pPr>
        <w:spacing w:before="9"/>
        <w:jc w:val="center"/>
        <w:outlineLvl w:val="0"/>
        <w:rPr>
          <w:rFonts w:ascii="Calibri" w:hAnsi="Calibri" w:cs="Calibri"/>
          <w:b/>
          <w:sz w:val="24"/>
          <w:szCs w:val="24"/>
        </w:rPr>
      </w:pPr>
      <w:r w:rsidRPr="00C03D07">
        <w:rPr>
          <w:rFonts w:ascii="Calibri" w:hAnsi="Calibri" w:cs="Calibri"/>
          <w:b/>
          <w:sz w:val="24"/>
          <w:szCs w:val="24"/>
        </w:rPr>
        <w:t>R</w:t>
      </w:r>
      <w:r>
        <w:rPr>
          <w:rFonts w:ascii="Calibri" w:hAnsi="Calibri" w:cs="Calibri"/>
          <w:b/>
          <w:sz w:val="24"/>
          <w:szCs w:val="24"/>
        </w:rPr>
        <w:t>ESIDENCY DETAILS</w:t>
      </w:r>
      <w:r w:rsidRPr="00C03D07">
        <w:rPr>
          <w:rFonts w:ascii="Calibri" w:hAnsi="Calibri" w:cs="Calibri"/>
          <w:b/>
          <w:sz w:val="24"/>
          <w:szCs w:val="24"/>
        </w:rPr>
        <w:t>:</w:t>
      </w:r>
    </w:p>
    <w:tbl>
      <w:tblPr>
        <w:tblpPr w:leftFromText="180" w:rightFromText="180" w:vertAnchor="text" w:horzAnchor="margin" w:tblpY="180"/>
        <w:tblW w:w="10728" w:type="dxa"/>
        <w:tblBorders>
          <w:top w:val="single" w:sz="4" w:space="0" w:color="002060"/>
          <w:left w:val="single" w:sz="4" w:space="0" w:color="002060"/>
          <w:bottom w:val="single" w:sz="4" w:space="0" w:color="002060"/>
          <w:right w:val="single" w:sz="4" w:space="0" w:color="002060"/>
          <w:insideH w:val="single" w:sz="4" w:space="0" w:color="002060"/>
          <w:insideV w:val="single" w:sz="4" w:space="0" w:color="002060"/>
        </w:tblBorders>
        <w:tblLayout w:type="fixed"/>
        <w:tblLook w:val="04A0" w:firstRow="1" w:lastRow="0" w:firstColumn="1" w:lastColumn="0" w:noHBand="0" w:noVBand="1"/>
      </w:tblPr>
      <w:tblGrid>
        <w:gridCol w:w="918"/>
        <w:gridCol w:w="1080"/>
        <w:gridCol w:w="1440"/>
        <w:gridCol w:w="1710"/>
        <w:gridCol w:w="900"/>
        <w:gridCol w:w="1170"/>
        <w:gridCol w:w="1530"/>
        <w:gridCol w:w="1980"/>
      </w:tblGrid>
      <w:tr w:rsidR="00B46A75" w:rsidTr="001D05D6">
        <w:trPr>
          <w:trHeight w:val="398"/>
        </w:trPr>
        <w:tc>
          <w:tcPr>
            <w:tcW w:w="5148" w:type="dxa"/>
            <w:gridSpan w:val="4"/>
          </w:tcPr>
          <w:p w:rsidR="00E93E61" w:rsidRPr="00C1676B" w:rsidRDefault="00DB49D7" w:rsidP="00E6306B">
            <w:pPr>
              <w:spacing w:before="9"/>
              <w:jc w:val="center"/>
              <w:rPr>
                <w:rFonts w:ascii="Calibri" w:hAnsi="Calibri" w:cs="Calibri"/>
                <w:b/>
                <w:color w:val="0070C0"/>
                <w:sz w:val="24"/>
                <w:szCs w:val="24"/>
              </w:rPr>
            </w:pPr>
            <w:r w:rsidRPr="00C1676B">
              <w:rPr>
                <w:rFonts w:ascii="Calibri" w:hAnsi="Calibri" w:cs="Calibri"/>
                <w:b/>
                <w:color w:val="0070C0"/>
                <w:sz w:val="24"/>
                <w:szCs w:val="24"/>
              </w:rPr>
              <w:t>STATES RESIDENCY DETAILS</w:t>
            </w:r>
          </w:p>
        </w:tc>
        <w:tc>
          <w:tcPr>
            <w:tcW w:w="5580" w:type="dxa"/>
            <w:gridSpan w:val="4"/>
          </w:tcPr>
          <w:p w:rsidR="00E93E61" w:rsidRPr="00C1676B" w:rsidRDefault="00DB49D7" w:rsidP="00E6306B">
            <w:pPr>
              <w:spacing w:before="9"/>
              <w:jc w:val="center"/>
              <w:rPr>
                <w:rFonts w:ascii="Calibri" w:hAnsi="Calibri" w:cs="Calibri"/>
                <w:b/>
                <w:color w:val="0070C0"/>
                <w:sz w:val="24"/>
                <w:szCs w:val="24"/>
              </w:rPr>
            </w:pPr>
            <w:r w:rsidRPr="00C1676B">
              <w:rPr>
                <w:rFonts w:ascii="Calibri" w:hAnsi="Calibri" w:cs="Calibri"/>
                <w:b/>
                <w:color w:val="0070C0"/>
                <w:sz w:val="24"/>
                <w:szCs w:val="24"/>
              </w:rPr>
              <w:t>STATES RESIDENCY DETAILS</w:t>
            </w:r>
          </w:p>
        </w:tc>
      </w:tr>
      <w:tr w:rsidR="00B46A75" w:rsidTr="001D05D6">
        <w:trPr>
          <w:trHeight w:val="383"/>
        </w:trPr>
        <w:tc>
          <w:tcPr>
            <w:tcW w:w="5148" w:type="dxa"/>
            <w:gridSpan w:val="4"/>
          </w:tcPr>
          <w:p w:rsidR="00E93E61" w:rsidRPr="00C03D07" w:rsidRDefault="00DB49D7" w:rsidP="00E6306B">
            <w:pPr>
              <w:spacing w:before="9"/>
              <w:jc w:val="center"/>
              <w:rPr>
                <w:rFonts w:ascii="Calibri" w:hAnsi="Calibri" w:cs="Calibri"/>
                <w:b/>
                <w:color w:val="002060"/>
                <w:sz w:val="24"/>
                <w:szCs w:val="24"/>
              </w:rPr>
            </w:pPr>
            <w:r w:rsidRPr="00C03D07">
              <w:rPr>
                <w:rFonts w:ascii="Calibri" w:hAnsi="Calibri" w:cs="Calibri"/>
                <w:b/>
                <w:color w:val="002060"/>
                <w:sz w:val="24"/>
                <w:szCs w:val="24"/>
              </w:rPr>
              <w:t>TAXPAYER</w:t>
            </w:r>
          </w:p>
        </w:tc>
        <w:tc>
          <w:tcPr>
            <w:tcW w:w="5580" w:type="dxa"/>
            <w:gridSpan w:val="4"/>
          </w:tcPr>
          <w:p w:rsidR="00E93E61" w:rsidRPr="00C03D07" w:rsidRDefault="00DB49D7" w:rsidP="00E6306B">
            <w:pPr>
              <w:spacing w:before="9"/>
              <w:jc w:val="center"/>
              <w:rPr>
                <w:rFonts w:ascii="Calibri" w:hAnsi="Calibri" w:cs="Calibri"/>
                <w:b/>
                <w:color w:val="002060"/>
                <w:sz w:val="24"/>
                <w:szCs w:val="24"/>
              </w:rPr>
            </w:pPr>
            <w:r w:rsidRPr="00C03D07">
              <w:rPr>
                <w:rFonts w:ascii="Calibri" w:hAnsi="Calibri" w:cs="Calibri"/>
                <w:b/>
                <w:color w:val="002060"/>
                <w:sz w:val="24"/>
                <w:szCs w:val="24"/>
              </w:rPr>
              <w:t>SPOUSE</w:t>
            </w:r>
          </w:p>
        </w:tc>
      </w:tr>
      <w:tr w:rsidR="00B46A75" w:rsidTr="001D05D6">
        <w:trPr>
          <w:trHeight w:val="404"/>
        </w:trPr>
        <w:tc>
          <w:tcPr>
            <w:tcW w:w="918" w:type="dxa"/>
          </w:tcPr>
          <w:p w:rsidR="00E93E61" w:rsidRPr="00C03D07" w:rsidRDefault="00DB49D7" w:rsidP="00E93E61">
            <w:pPr>
              <w:ind w:right="-56"/>
              <w:jc w:val="center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YEAR</w:t>
            </w:r>
          </w:p>
        </w:tc>
        <w:tc>
          <w:tcPr>
            <w:tcW w:w="1080" w:type="dxa"/>
          </w:tcPr>
          <w:p w:rsidR="00E93E61" w:rsidRPr="00C03D07" w:rsidRDefault="00DB49D7" w:rsidP="00E93E61">
            <w:pPr>
              <w:ind w:right="-56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STATE(S)</w:t>
            </w:r>
          </w:p>
        </w:tc>
        <w:tc>
          <w:tcPr>
            <w:tcW w:w="1440" w:type="dxa"/>
          </w:tcPr>
          <w:p w:rsidR="00E93E61" w:rsidRPr="00C03D07" w:rsidRDefault="00DB49D7" w:rsidP="00E93E61">
            <w:pPr>
              <w:ind w:right="-56"/>
              <w:jc w:val="center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FROM</w:t>
            </w:r>
          </w:p>
          <w:p w:rsidR="00E93E61" w:rsidRPr="00C03D07" w:rsidRDefault="00DB49D7" w:rsidP="00E93E61">
            <w:pPr>
              <w:ind w:right="-56"/>
              <w:jc w:val="center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(</w:t>
            </w:r>
            <w:r w:rsidRPr="00C03D07">
              <w:rPr>
                <w:rFonts w:ascii="Calibri" w:eastAsia="Arial" w:hAnsi="Calibri" w:cs="Calibri"/>
                <w:b/>
                <w:color w:val="C00000"/>
                <w:spacing w:val="-3"/>
                <w:w w:val="79"/>
                <w:position w:val="-1"/>
                <w:sz w:val="24"/>
                <w:szCs w:val="24"/>
              </w:rPr>
              <w:t>MM/DD/YY</w:t>
            </w: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)</w:t>
            </w:r>
          </w:p>
        </w:tc>
        <w:tc>
          <w:tcPr>
            <w:tcW w:w="1710" w:type="dxa"/>
          </w:tcPr>
          <w:p w:rsidR="00E93E61" w:rsidRPr="00C03D07" w:rsidRDefault="00DB49D7" w:rsidP="00E93E61">
            <w:pPr>
              <w:ind w:right="-56"/>
              <w:jc w:val="center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TO</w:t>
            </w:r>
          </w:p>
          <w:p w:rsidR="00E93E61" w:rsidRPr="00C03D07" w:rsidRDefault="00DB49D7" w:rsidP="00E93E61">
            <w:pPr>
              <w:ind w:right="-56"/>
              <w:jc w:val="center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(</w:t>
            </w:r>
            <w:r w:rsidRPr="00C03D07">
              <w:rPr>
                <w:rFonts w:ascii="Calibri" w:eastAsia="Arial" w:hAnsi="Calibri" w:cs="Calibri"/>
                <w:b/>
                <w:color w:val="C00000"/>
                <w:spacing w:val="-3"/>
                <w:w w:val="79"/>
                <w:position w:val="-1"/>
                <w:sz w:val="24"/>
                <w:szCs w:val="24"/>
              </w:rPr>
              <w:t>MM/DD/YY</w:t>
            </w: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)</w:t>
            </w:r>
          </w:p>
        </w:tc>
        <w:tc>
          <w:tcPr>
            <w:tcW w:w="900" w:type="dxa"/>
          </w:tcPr>
          <w:p w:rsidR="00E93E61" w:rsidRPr="00C03D07" w:rsidRDefault="00DB49D7" w:rsidP="00E93E61">
            <w:pPr>
              <w:ind w:right="-56"/>
              <w:jc w:val="center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YEAR</w:t>
            </w:r>
          </w:p>
        </w:tc>
        <w:tc>
          <w:tcPr>
            <w:tcW w:w="1170" w:type="dxa"/>
          </w:tcPr>
          <w:p w:rsidR="00E93E61" w:rsidRPr="00C03D07" w:rsidRDefault="00DB49D7" w:rsidP="00E93E61">
            <w:pPr>
              <w:ind w:right="-56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STATE(S)</w:t>
            </w:r>
          </w:p>
        </w:tc>
        <w:tc>
          <w:tcPr>
            <w:tcW w:w="1530" w:type="dxa"/>
          </w:tcPr>
          <w:p w:rsidR="00E93E61" w:rsidRPr="00C03D07" w:rsidRDefault="00DB49D7" w:rsidP="00E93E61">
            <w:pPr>
              <w:ind w:right="-56"/>
              <w:jc w:val="center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FROM</w:t>
            </w:r>
          </w:p>
          <w:p w:rsidR="00E93E61" w:rsidRPr="00C03D07" w:rsidRDefault="00DB49D7" w:rsidP="00E93E61">
            <w:pPr>
              <w:ind w:right="-56"/>
              <w:jc w:val="center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(</w:t>
            </w:r>
            <w:r w:rsidRPr="00C03D07">
              <w:rPr>
                <w:rFonts w:ascii="Calibri" w:eastAsia="Arial" w:hAnsi="Calibri" w:cs="Calibri"/>
                <w:b/>
                <w:color w:val="C00000"/>
                <w:spacing w:val="-3"/>
                <w:w w:val="79"/>
                <w:position w:val="-1"/>
                <w:sz w:val="24"/>
                <w:szCs w:val="24"/>
              </w:rPr>
              <w:t>MM/DD/YY</w:t>
            </w: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)</w:t>
            </w:r>
          </w:p>
        </w:tc>
        <w:tc>
          <w:tcPr>
            <w:tcW w:w="1980" w:type="dxa"/>
          </w:tcPr>
          <w:p w:rsidR="00E93E61" w:rsidRPr="00C03D07" w:rsidRDefault="00DB49D7" w:rsidP="00E93E61">
            <w:pPr>
              <w:ind w:right="-56"/>
              <w:jc w:val="center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TO</w:t>
            </w:r>
          </w:p>
          <w:p w:rsidR="00E93E61" w:rsidRPr="00C03D07" w:rsidRDefault="00DB49D7" w:rsidP="00E93E61">
            <w:pPr>
              <w:ind w:right="-56"/>
              <w:jc w:val="center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(</w:t>
            </w:r>
            <w:r w:rsidRPr="00C03D07">
              <w:rPr>
                <w:rFonts w:ascii="Calibri" w:eastAsia="Arial" w:hAnsi="Calibri" w:cs="Calibri"/>
                <w:b/>
                <w:color w:val="C00000"/>
                <w:spacing w:val="-3"/>
                <w:w w:val="79"/>
                <w:position w:val="-1"/>
                <w:sz w:val="24"/>
                <w:szCs w:val="24"/>
              </w:rPr>
              <w:t>MM/DD/YY</w:t>
            </w: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)</w:t>
            </w:r>
          </w:p>
        </w:tc>
      </w:tr>
      <w:tr w:rsidR="00B46A75" w:rsidTr="001D05D6">
        <w:trPr>
          <w:trHeight w:val="622"/>
        </w:trPr>
        <w:tc>
          <w:tcPr>
            <w:tcW w:w="918" w:type="dxa"/>
          </w:tcPr>
          <w:p w:rsidR="008F53D7" w:rsidRPr="00C03D07" w:rsidRDefault="002B5912" w:rsidP="0064317E">
            <w:pPr>
              <w:ind w:right="-56"/>
              <w:jc w:val="center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20</w:t>
            </w:r>
            <w:r w:rsidR="0064317E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2</w:t>
            </w:r>
            <w:r w:rsidR="00585D0C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3</w:t>
            </w:r>
          </w:p>
        </w:tc>
        <w:tc>
          <w:tcPr>
            <w:tcW w:w="1080" w:type="dxa"/>
          </w:tcPr>
          <w:p w:rsidR="008F53D7" w:rsidRPr="00C03D07" w:rsidRDefault="00585D0C" w:rsidP="0064317E">
            <w:pPr>
              <w:spacing w:before="9"/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hAnsi="Calibri" w:cs="Calibri"/>
                <w:color w:val="000000"/>
                <w:sz w:val="24"/>
                <w:szCs w:val="24"/>
              </w:rPr>
              <w:t>Ohio</w:t>
            </w:r>
          </w:p>
        </w:tc>
        <w:tc>
          <w:tcPr>
            <w:tcW w:w="1440" w:type="dxa"/>
          </w:tcPr>
          <w:p w:rsidR="008F53D7" w:rsidRPr="00C03D07" w:rsidRDefault="00585D0C" w:rsidP="0064317E">
            <w:pPr>
              <w:spacing w:before="9"/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hAnsi="Calibri" w:cs="Calibri"/>
                <w:color w:val="000000"/>
                <w:sz w:val="24"/>
                <w:szCs w:val="24"/>
              </w:rPr>
              <w:t>01/01/2023`</w:t>
            </w:r>
          </w:p>
        </w:tc>
        <w:tc>
          <w:tcPr>
            <w:tcW w:w="1710" w:type="dxa"/>
          </w:tcPr>
          <w:p w:rsidR="008F53D7" w:rsidRPr="00C03D07" w:rsidRDefault="00585D0C" w:rsidP="0064317E">
            <w:pPr>
              <w:spacing w:before="9"/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hAnsi="Calibri" w:cs="Calibri"/>
                <w:color w:val="000000"/>
                <w:sz w:val="24"/>
                <w:szCs w:val="24"/>
              </w:rPr>
              <w:t>21/31/2023</w:t>
            </w:r>
          </w:p>
        </w:tc>
        <w:tc>
          <w:tcPr>
            <w:tcW w:w="900" w:type="dxa"/>
          </w:tcPr>
          <w:p w:rsidR="008F53D7" w:rsidRPr="00C03D07" w:rsidRDefault="002B5912" w:rsidP="0064317E">
            <w:pPr>
              <w:ind w:right="-56"/>
              <w:jc w:val="center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20</w:t>
            </w:r>
            <w:r w:rsidR="0064317E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2</w:t>
            </w:r>
            <w:r w:rsidR="00585D0C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3</w:t>
            </w:r>
          </w:p>
        </w:tc>
        <w:tc>
          <w:tcPr>
            <w:tcW w:w="1170" w:type="dxa"/>
          </w:tcPr>
          <w:p w:rsidR="008F53D7" w:rsidRPr="00C03D07" w:rsidRDefault="00585D0C" w:rsidP="008F53D7">
            <w:pPr>
              <w:spacing w:before="9"/>
              <w:rPr>
                <w:rFonts w:ascii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hAnsi="Calibri" w:cs="Calibri"/>
                <w:color w:val="000000"/>
                <w:sz w:val="24"/>
                <w:szCs w:val="24"/>
              </w:rPr>
              <w:t>Ohio</w:t>
            </w:r>
          </w:p>
        </w:tc>
        <w:tc>
          <w:tcPr>
            <w:tcW w:w="1530" w:type="dxa"/>
          </w:tcPr>
          <w:p w:rsidR="008F53D7" w:rsidRPr="00C03D07" w:rsidRDefault="00585D0C" w:rsidP="008F53D7">
            <w:pPr>
              <w:spacing w:before="9"/>
              <w:rPr>
                <w:rFonts w:ascii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04/26/2023</w:t>
            </w:r>
          </w:p>
        </w:tc>
        <w:tc>
          <w:tcPr>
            <w:tcW w:w="1980" w:type="dxa"/>
          </w:tcPr>
          <w:p w:rsidR="008F53D7" w:rsidRPr="00C03D07" w:rsidRDefault="00585D0C" w:rsidP="008F53D7">
            <w:pPr>
              <w:spacing w:before="9"/>
              <w:rPr>
                <w:rFonts w:ascii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hAnsi="Calibri" w:cs="Calibri"/>
                <w:color w:val="000000"/>
                <w:sz w:val="24"/>
                <w:szCs w:val="24"/>
              </w:rPr>
              <w:t>31/12/2023</w:t>
            </w:r>
          </w:p>
        </w:tc>
      </w:tr>
      <w:tr w:rsidR="00B46A75" w:rsidTr="001D05D6">
        <w:trPr>
          <w:trHeight w:val="592"/>
        </w:trPr>
        <w:tc>
          <w:tcPr>
            <w:tcW w:w="918" w:type="dxa"/>
          </w:tcPr>
          <w:p w:rsidR="008F53D7" w:rsidRPr="00C03D07" w:rsidRDefault="002B5912" w:rsidP="0064317E">
            <w:pPr>
              <w:ind w:right="-56"/>
              <w:jc w:val="center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20</w:t>
            </w:r>
            <w:r w:rsidR="00585D0C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22</w:t>
            </w:r>
          </w:p>
        </w:tc>
        <w:tc>
          <w:tcPr>
            <w:tcW w:w="1080" w:type="dxa"/>
          </w:tcPr>
          <w:p w:rsidR="008F53D7" w:rsidRPr="00C03D07" w:rsidRDefault="00585D0C" w:rsidP="0064317E">
            <w:pPr>
              <w:spacing w:before="9"/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hAnsi="Calibri" w:cs="Calibri"/>
                <w:color w:val="000000"/>
                <w:sz w:val="24"/>
                <w:szCs w:val="24"/>
              </w:rPr>
              <w:t>Ohio</w:t>
            </w:r>
          </w:p>
        </w:tc>
        <w:tc>
          <w:tcPr>
            <w:tcW w:w="1440" w:type="dxa"/>
          </w:tcPr>
          <w:p w:rsidR="008F53D7" w:rsidRPr="00C03D07" w:rsidRDefault="00585D0C" w:rsidP="0064317E">
            <w:pPr>
              <w:spacing w:before="9"/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0000"/>
                <w:spacing w:val="-3"/>
                <w:w w:val="79"/>
                <w:position w:val="-1"/>
                <w:sz w:val="24"/>
                <w:szCs w:val="24"/>
              </w:rPr>
              <w:t>09/25/2022</w:t>
            </w:r>
          </w:p>
        </w:tc>
        <w:tc>
          <w:tcPr>
            <w:tcW w:w="1710" w:type="dxa"/>
          </w:tcPr>
          <w:p w:rsidR="008F53D7" w:rsidRPr="00C03D07" w:rsidRDefault="00585D0C" w:rsidP="0064317E">
            <w:pPr>
              <w:spacing w:before="9"/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hAnsi="Calibri" w:cs="Calibri"/>
                <w:color w:val="000000"/>
                <w:sz w:val="24"/>
                <w:szCs w:val="24"/>
              </w:rPr>
              <w:t>12/31/2022</w:t>
            </w:r>
          </w:p>
        </w:tc>
        <w:tc>
          <w:tcPr>
            <w:tcW w:w="900" w:type="dxa"/>
          </w:tcPr>
          <w:p w:rsidR="008F53D7" w:rsidRPr="00C03D07" w:rsidRDefault="002B5912" w:rsidP="0064317E">
            <w:pPr>
              <w:ind w:right="-56"/>
              <w:jc w:val="center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20</w:t>
            </w:r>
            <w:r w:rsidR="00585D0C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22</w:t>
            </w:r>
          </w:p>
        </w:tc>
        <w:tc>
          <w:tcPr>
            <w:tcW w:w="1170" w:type="dxa"/>
          </w:tcPr>
          <w:p w:rsidR="008F53D7" w:rsidRPr="00C03D07" w:rsidRDefault="008F53D7" w:rsidP="008F53D7">
            <w:pPr>
              <w:spacing w:before="9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530" w:type="dxa"/>
          </w:tcPr>
          <w:p w:rsidR="008F53D7" w:rsidRPr="00C03D07" w:rsidRDefault="008F53D7" w:rsidP="008F53D7">
            <w:pPr>
              <w:spacing w:before="9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980" w:type="dxa"/>
          </w:tcPr>
          <w:p w:rsidR="008F53D7" w:rsidRPr="00C03D07" w:rsidRDefault="008F53D7" w:rsidP="008F53D7">
            <w:pPr>
              <w:spacing w:before="9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</w:tr>
      <w:tr w:rsidR="00B46A75" w:rsidTr="001D05D6">
        <w:trPr>
          <w:trHeight w:val="592"/>
        </w:trPr>
        <w:tc>
          <w:tcPr>
            <w:tcW w:w="918" w:type="dxa"/>
          </w:tcPr>
          <w:p w:rsidR="008F53D7" w:rsidRPr="00C03D07" w:rsidRDefault="004E18C6" w:rsidP="0064317E">
            <w:pPr>
              <w:ind w:right="-56"/>
              <w:jc w:val="center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2020</w:t>
            </w:r>
          </w:p>
        </w:tc>
        <w:tc>
          <w:tcPr>
            <w:tcW w:w="1080" w:type="dxa"/>
          </w:tcPr>
          <w:p w:rsidR="008F53D7" w:rsidRPr="00C03D07" w:rsidRDefault="008F53D7" w:rsidP="0064317E">
            <w:pPr>
              <w:spacing w:before="9"/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440" w:type="dxa"/>
          </w:tcPr>
          <w:p w:rsidR="008F53D7" w:rsidRPr="00C03D07" w:rsidRDefault="008F53D7" w:rsidP="0064317E">
            <w:pPr>
              <w:spacing w:before="9"/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710" w:type="dxa"/>
          </w:tcPr>
          <w:p w:rsidR="008F53D7" w:rsidRPr="00C03D07" w:rsidRDefault="008F53D7" w:rsidP="0064317E">
            <w:pPr>
              <w:spacing w:before="9"/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900" w:type="dxa"/>
          </w:tcPr>
          <w:p w:rsidR="008F53D7" w:rsidRPr="00C03D07" w:rsidRDefault="002B5912" w:rsidP="0064317E">
            <w:pPr>
              <w:ind w:right="-56"/>
              <w:jc w:val="center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20</w:t>
            </w:r>
            <w:r w:rsidR="004E18C6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20</w:t>
            </w:r>
          </w:p>
        </w:tc>
        <w:tc>
          <w:tcPr>
            <w:tcW w:w="1170" w:type="dxa"/>
          </w:tcPr>
          <w:p w:rsidR="008F53D7" w:rsidRPr="00C03D07" w:rsidRDefault="008F53D7" w:rsidP="008F53D7">
            <w:pPr>
              <w:spacing w:before="9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530" w:type="dxa"/>
          </w:tcPr>
          <w:p w:rsidR="008F53D7" w:rsidRPr="00C03D07" w:rsidRDefault="008F53D7" w:rsidP="008F53D7">
            <w:pPr>
              <w:spacing w:before="9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980" w:type="dxa"/>
          </w:tcPr>
          <w:p w:rsidR="008F53D7" w:rsidRPr="00C03D07" w:rsidRDefault="008F53D7" w:rsidP="008F53D7">
            <w:pPr>
              <w:spacing w:before="9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</w:tr>
    </w:tbl>
    <w:p w:rsidR="008A20BA" w:rsidRPr="008A20BA" w:rsidRDefault="008A20BA" w:rsidP="003E2E35">
      <w:pPr>
        <w:spacing w:before="9"/>
        <w:rPr>
          <w:rFonts w:ascii="Calibri" w:hAnsi="Calibri" w:cs="Calibri"/>
          <w:b/>
          <w:color w:val="00B050"/>
          <w:sz w:val="4"/>
          <w:szCs w:val="24"/>
          <w:u w:val="single"/>
          <w:lang w:val="en-IN"/>
        </w:rPr>
      </w:pPr>
    </w:p>
    <w:p w:rsidR="007C5320" w:rsidRPr="00C1676B" w:rsidRDefault="002B5912" w:rsidP="007C5320">
      <w:pPr>
        <w:tabs>
          <w:tab w:val="left" w:pos="11620"/>
        </w:tabs>
        <w:spacing w:before="23"/>
        <w:ind w:left="100"/>
        <w:jc w:val="center"/>
        <w:rPr>
          <w:rFonts w:ascii="Calibri" w:hAnsi="Calibri" w:cs="Calibri"/>
          <w:color w:val="4F6228"/>
          <w:sz w:val="24"/>
          <w:szCs w:val="24"/>
          <w:u w:val="single"/>
        </w:rPr>
      </w:pPr>
      <w:r w:rsidRPr="00C1676B">
        <w:rPr>
          <w:rFonts w:ascii="Calibri" w:eastAsia="Arial" w:hAnsi="Calibri" w:cs="Calibri"/>
          <w:b/>
          <w:color w:val="4F6228"/>
          <w:spacing w:val="-3"/>
          <w:w w:val="79"/>
          <w:position w:val="-1"/>
          <w:sz w:val="24"/>
          <w:szCs w:val="24"/>
          <w:u w:val="single"/>
        </w:rPr>
        <w:t>Medical Expenses: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233"/>
        <w:gridCol w:w="1660"/>
        <w:gridCol w:w="1505"/>
        <w:gridCol w:w="1531"/>
        <w:gridCol w:w="1549"/>
        <w:gridCol w:w="1538"/>
      </w:tblGrid>
      <w:tr w:rsidR="00B46A75" w:rsidTr="00B433FE">
        <w:trPr>
          <w:trHeight w:val="683"/>
        </w:trPr>
        <w:tc>
          <w:tcPr>
            <w:tcW w:w="1638" w:type="dxa"/>
          </w:tcPr>
          <w:p w:rsidR="007C5320" w:rsidRPr="00C03D07" w:rsidRDefault="002B5912" w:rsidP="00B433FE">
            <w:pPr>
              <w:spacing w:before="9"/>
              <w:rPr>
                <w:rFonts w:ascii="Calibri" w:hAnsi="Calibri" w:cs="Calibri"/>
                <w:color w:val="002060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Prescription medications</w:t>
            </w:r>
          </w:p>
        </w:tc>
        <w:tc>
          <w:tcPr>
            <w:tcW w:w="1998" w:type="dxa"/>
          </w:tcPr>
          <w:p w:rsidR="007C5320" w:rsidRPr="00C03D07" w:rsidRDefault="002B5912" w:rsidP="00B433FE">
            <w:pPr>
              <w:spacing w:before="9"/>
              <w:rPr>
                <w:rFonts w:ascii="Calibri" w:hAnsi="Calibri" w:cs="Calibri"/>
                <w:color w:val="002060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Health insurance premiums</w:t>
            </w:r>
          </w:p>
        </w:tc>
        <w:tc>
          <w:tcPr>
            <w:tcW w:w="1818" w:type="dxa"/>
          </w:tcPr>
          <w:p w:rsidR="007C5320" w:rsidRPr="00C03D07" w:rsidRDefault="002B5912" w:rsidP="00B433FE">
            <w:pPr>
              <w:spacing w:before="9"/>
              <w:rPr>
                <w:rFonts w:ascii="Calibri" w:hAnsi="Calibri" w:cs="Calibri"/>
                <w:color w:val="002060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Doctors, Dentists, etc.</w:t>
            </w:r>
          </w:p>
        </w:tc>
        <w:tc>
          <w:tcPr>
            <w:tcW w:w="1818" w:type="dxa"/>
          </w:tcPr>
          <w:p w:rsidR="007C5320" w:rsidRPr="00C03D07" w:rsidRDefault="002B5912" w:rsidP="00B433FE">
            <w:pPr>
              <w:spacing w:before="9"/>
              <w:rPr>
                <w:rFonts w:ascii="Calibri" w:hAnsi="Calibri" w:cs="Calibri"/>
                <w:color w:val="002060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Hospitals, clinics, etc.</w:t>
            </w:r>
          </w:p>
        </w:tc>
        <w:tc>
          <w:tcPr>
            <w:tcW w:w="1818" w:type="dxa"/>
          </w:tcPr>
          <w:p w:rsidR="007C5320" w:rsidRPr="00C03D07" w:rsidRDefault="002B5912" w:rsidP="00B433FE">
            <w:pPr>
              <w:spacing w:before="9"/>
              <w:rPr>
                <w:rFonts w:ascii="Calibri" w:hAnsi="Calibri" w:cs="Calibri"/>
                <w:color w:val="002060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Eyeglasses and contact lenses</w:t>
            </w:r>
          </w:p>
        </w:tc>
        <w:tc>
          <w:tcPr>
            <w:tcW w:w="1818" w:type="dxa"/>
          </w:tcPr>
          <w:p w:rsidR="007C5320" w:rsidRPr="00C03D07" w:rsidRDefault="002B5912" w:rsidP="00B433FE">
            <w:pPr>
              <w:spacing w:before="9"/>
              <w:rPr>
                <w:rFonts w:ascii="Calibri" w:hAnsi="Calibri" w:cs="Calibri"/>
                <w:color w:val="002060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Maternity expenses, if any</w:t>
            </w:r>
          </w:p>
        </w:tc>
      </w:tr>
      <w:tr w:rsidR="00B46A75" w:rsidTr="00B433FE">
        <w:trPr>
          <w:trHeight w:val="291"/>
        </w:trPr>
        <w:tc>
          <w:tcPr>
            <w:tcW w:w="1638" w:type="dxa"/>
          </w:tcPr>
          <w:p w:rsidR="007C5320" w:rsidRPr="00C03D07" w:rsidRDefault="00B96673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object w:dxaOrig="1508" w:dyaOrig="982">
                <v:shape id="_x0000_i1028" type="#_x0000_t75" style="width:75.5pt;height:49pt" o:ole="">
                  <v:imagedata r:id="rId10" o:title=""/>
                </v:shape>
                <o:OLEObject Type="Embed" ProgID="Acrobat.Document.DC" ShapeID="_x0000_i1028" DrawAspect="Icon" ObjectID="_1770457639" r:id="rId11"/>
              </w:object>
            </w:r>
            <w:r>
              <w:rPr>
                <w:rFonts w:ascii="Calibri" w:hAnsi="Calibri" w:cs="Calibri"/>
                <w:sz w:val="24"/>
                <w:szCs w:val="24"/>
              </w:rPr>
              <w:object w:dxaOrig="1508" w:dyaOrig="982">
                <v:shape id="_x0000_i1029" type="#_x0000_t75" style="width:75.5pt;height:49pt" o:ole="">
                  <v:imagedata r:id="rId12" o:title=""/>
                </v:shape>
                <o:OLEObject Type="Embed" ProgID="Acrobat.Document.DC" ShapeID="_x0000_i1029" DrawAspect="Icon" ObjectID="_1770457640" r:id="rId13"/>
              </w:object>
            </w:r>
          </w:p>
        </w:tc>
        <w:tc>
          <w:tcPr>
            <w:tcW w:w="1998" w:type="dxa"/>
          </w:tcPr>
          <w:p w:rsidR="007C5320" w:rsidRPr="00C03D07" w:rsidRDefault="00E44B93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 xml:space="preserve">Yes </w:t>
            </w:r>
          </w:p>
        </w:tc>
        <w:tc>
          <w:tcPr>
            <w:tcW w:w="1818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818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818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818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B46A75" w:rsidTr="00B433FE">
        <w:trPr>
          <w:trHeight w:val="291"/>
        </w:trPr>
        <w:tc>
          <w:tcPr>
            <w:tcW w:w="1638" w:type="dxa"/>
          </w:tcPr>
          <w:p w:rsidR="007C5320" w:rsidRPr="00C03D07" w:rsidRDefault="00B96673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object w:dxaOrig="1508" w:dyaOrig="982">
                <v:shape id="_x0000_i1030" type="#_x0000_t75" style="width:75.5pt;height:49pt" o:ole="">
                  <v:imagedata r:id="rId14" o:title=""/>
                </v:shape>
                <o:OLEObject Type="Embed" ProgID="Acrobat.Document.DC" ShapeID="_x0000_i1030" DrawAspect="Icon" ObjectID="_1770457641" r:id="rId15"/>
              </w:object>
            </w:r>
          </w:p>
        </w:tc>
        <w:tc>
          <w:tcPr>
            <w:tcW w:w="1998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818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818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818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818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</w:tbl>
    <w:p w:rsidR="007C5320" w:rsidRPr="00C1676B" w:rsidRDefault="002B5912" w:rsidP="007C5320">
      <w:pPr>
        <w:spacing w:before="9"/>
        <w:ind w:left="4320" w:firstLine="720"/>
        <w:rPr>
          <w:rFonts w:ascii="Calibri" w:eastAsia="Arial" w:hAnsi="Calibri" w:cs="Calibri"/>
          <w:b/>
          <w:color w:val="4F6228"/>
          <w:spacing w:val="-3"/>
          <w:w w:val="79"/>
          <w:position w:val="-1"/>
          <w:sz w:val="24"/>
          <w:szCs w:val="24"/>
          <w:u w:val="single"/>
        </w:rPr>
      </w:pPr>
      <w:r w:rsidRPr="00C1676B">
        <w:rPr>
          <w:rFonts w:ascii="Calibri" w:eastAsia="Arial" w:hAnsi="Calibri" w:cs="Calibri"/>
          <w:b/>
          <w:color w:val="4F6228"/>
          <w:spacing w:val="-3"/>
          <w:w w:val="79"/>
          <w:position w:val="-1"/>
          <w:sz w:val="24"/>
          <w:szCs w:val="24"/>
          <w:u w:val="single"/>
        </w:rPr>
        <w:t>Taxes Paid:</w:t>
      </w:r>
    </w:p>
    <w:tbl>
      <w:tblPr>
        <w:tblW w:w="0" w:type="auto"/>
        <w:tblBorders>
          <w:top w:val="single" w:sz="4" w:space="0" w:color="002060"/>
          <w:left w:val="single" w:sz="4" w:space="0" w:color="002060"/>
          <w:bottom w:val="single" w:sz="4" w:space="0" w:color="002060"/>
          <w:right w:val="single" w:sz="4" w:space="0" w:color="002060"/>
          <w:insideH w:val="single" w:sz="4" w:space="0" w:color="002060"/>
          <w:insideV w:val="single" w:sz="4" w:space="0" w:color="002060"/>
        </w:tblBorders>
        <w:tblLook w:val="04A0" w:firstRow="1" w:lastRow="0" w:firstColumn="1" w:lastColumn="0" w:noHBand="0" w:noVBand="1"/>
      </w:tblPr>
      <w:tblGrid>
        <w:gridCol w:w="2448"/>
        <w:gridCol w:w="2610"/>
        <w:gridCol w:w="2430"/>
        <w:gridCol w:w="3436"/>
      </w:tblGrid>
      <w:tr w:rsidR="00B46A75" w:rsidTr="00B433FE">
        <w:trPr>
          <w:trHeight w:val="773"/>
        </w:trPr>
        <w:tc>
          <w:tcPr>
            <w:tcW w:w="2448" w:type="dxa"/>
          </w:tcPr>
          <w:p w:rsidR="007C5320" w:rsidRPr="00C03D07" w:rsidRDefault="002B5912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Real estate taxes</w:t>
            </w:r>
          </w:p>
        </w:tc>
        <w:tc>
          <w:tcPr>
            <w:tcW w:w="2610" w:type="dxa"/>
          </w:tcPr>
          <w:p w:rsidR="007C5320" w:rsidRPr="00C03D07" w:rsidRDefault="002B5912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 xml:space="preserve">State and local </w:t>
            </w: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Personal property taxes</w:t>
            </w:r>
          </w:p>
        </w:tc>
        <w:tc>
          <w:tcPr>
            <w:tcW w:w="2430" w:type="dxa"/>
          </w:tcPr>
          <w:p w:rsidR="007C5320" w:rsidRPr="00C03D07" w:rsidRDefault="002B5912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Other taxes, If any</w:t>
            </w:r>
          </w:p>
        </w:tc>
        <w:tc>
          <w:tcPr>
            <w:tcW w:w="3436" w:type="dxa"/>
          </w:tcPr>
          <w:p w:rsidR="007C5320" w:rsidRPr="00C03D07" w:rsidRDefault="002B5912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Additional State taxes p</w:t>
            </w: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aid while filing last year taxes (TY</w:t>
            </w:r>
            <w:r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2022</w:t>
            </w: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).</w:t>
            </w:r>
          </w:p>
        </w:tc>
      </w:tr>
      <w:tr w:rsidR="00B46A75" w:rsidTr="00B433FE">
        <w:trPr>
          <w:trHeight w:val="428"/>
        </w:trPr>
        <w:tc>
          <w:tcPr>
            <w:tcW w:w="2448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2610" w:type="dxa"/>
          </w:tcPr>
          <w:p w:rsidR="007C5320" w:rsidRPr="00C03D07" w:rsidRDefault="004B50DD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 xml:space="preserve">Yes for Car </w:t>
            </w:r>
            <w:r w:rsidR="00E51E5F">
              <w:rPr>
                <w:rFonts w:ascii="Calibri" w:hAnsi="Calibri" w:cs="Calibri"/>
                <w:sz w:val="24"/>
                <w:szCs w:val="24"/>
              </w:rPr>
              <w:t xml:space="preserve"> tax paid </w:t>
            </w:r>
            <w:r>
              <w:rPr>
                <w:rFonts w:ascii="Calibri" w:hAnsi="Calibri" w:cs="Calibri"/>
                <w:sz w:val="24"/>
                <w:szCs w:val="24"/>
              </w:rPr>
              <w:t>attached</w:t>
            </w:r>
            <w:r w:rsidR="00E51E5F">
              <w:rPr>
                <w:rFonts w:ascii="Calibri" w:hAnsi="Calibri" w:cs="Calibri"/>
                <w:sz w:val="24"/>
                <w:szCs w:val="24"/>
              </w:rPr>
              <w:t xml:space="preserve"> document</w:t>
            </w:r>
          </w:p>
        </w:tc>
        <w:tc>
          <w:tcPr>
            <w:tcW w:w="2430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3436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</w:tbl>
    <w:p w:rsidR="007C5320" w:rsidRPr="00264000" w:rsidRDefault="007C5320" w:rsidP="007C5320">
      <w:pPr>
        <w:spacing w:before="9"/>
        <w:jc w:val="center"/>
        <w:rPr>
          <w:rFonts w:ascii="Calibri" w:eastAsia="Arial" w:hAnsi="Calibri" w:cs="Calibri"/>
          <w:b/>
          <w:color w:val="00B0F0"/>
          <w:spacing w:val="-3"/>
          <w:w w:val="79"/>
          <w:position w:val="-1"/>
          <w:sz w:val="2"/>
          <w:szCs w:val="24"/>
          <w:u w:val="single"/>
        </w:rPr>
      </w:pPr>
    </w:p>
    <w:p w:rsidR="00B95496" w:rsidRPr="00C1676B" w:rsidRDefault="002B5912" w:rsidP="00C82D37">
      <w:pPr>
        <w:spacing w:before="9"/>
        <w:ind w:left="3600" w:firstLine="720"/>
        <w:outlineLvl w:val="0"/>
        <w:rPr>
          <w:rFonts w:ascii="Calibri" w:eastAsia="Arial" w:hAnsi="Calibri" w:cs="Calibri"/>
          <w:b/>
          <w:color w:val="4F6228"/>
          <w:spacing w:val="-3"/>
          <w:w w:val="79"/>
          <w:position w:val="-1"/>
          <w:sz w:val="24"/>
          <w:szCs w:val="24"/>
          <w:u w:val="single"/>
        </w:rPr>
      </w:pPr>
      <w:r w:rsidRPr="00C1676B">
        <w:rPr>
          <w:rFonts w:ascii="Calibri" w:eastAsia="Arial" w:hAnsi="Calibri" w:cs="Calibri"/>
          <w:b/>
          <w:color w:val="4F6228"/>
          <w:spacing w:val="-3"/>
          <w:w w:val="79"/>
          <w:position w:val="-1"/>
          <w:sz w:val="24"/>
          <w:szCs w:val="24"/>
          <w:u w:val="single"/>
        </w:rPr>
        <w:t>Home Mortgage Interest</w:t>
      </w:r>
    </w:p>
    <w:tbl>
      <w:tblPr>
        <w:tblW w:w="0" w:type="auto"/>
        <w:tblBorders>
          <w:top w:val="single" w:sz="4" w:space="0" w:color="002060"/>
          <w:left w:val="single" w:sz="4" w:space="0" w:color="002060"/>
          <w:bottom w:val="single" w:sz="4" w:space="0" w:color="002060"/>
          <w:right w:val="single" w:sz="4" w:space="0" w:color="002060"/>
          <w:insideH w:val="single" w:sz="4" w:space="0" w:color="002060"/>
          <w:insideV w:val="single" w:sz="4" w:space="0" w:color="002060"/>
        </w:tblBorders>
        <w:tblLook w:val="04A0" w:firstRow="1" w:lastRow="0" w:firstColumn="1" w:lastColumn="0" w:noHBand="0" w:noVBand="1"/>
      </w:tblPr>
      <w:tblGrid>
        <w:gridCol w:w="2538"/>
        <w:gridCol w:w="1260"/>
        <w:gridCol w:w="3060"/>
        <w:gridCol w:w="2160"/>
        <w:gridCol w:w="1881"/>
      </w:tblGrid>
      <w:tr w:rsidR="00B46A75" w:rsidTr="004B23E9">
        <w:trPr>
          <w:trHeight w:val="825"/>
        </w:trPr>
        <w:tc>
          <w:tcPr>
            <w:tcW w:w="2538" w:type="dxa"/>
          </w:tcPr>
          <w:p w:rsidR="00B95496" w:rsidRPr="00C03D07" w:rsidRDefault="002B5912" w:rsidP="004B23E9">
            <w:pPr>
              <w:spacing w:before="9"/>
              <w:rPr>
                <w:rFonts w:ascii="Calibri" w:eastAsia="Arial" w:hAnsi="Calibri" w:cs="Calibri"/>
                <w:b/>
                <w:color w:val="4669B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Home mortgage interest paid</w:t>
            </w: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 xml:space="preserve"> in US -</w:t>
            </w:r>
            <w:r w:rsidRPr="00C03D07">
              <w:rPr>
                <w:rFonts w:ascii="Calibri" w:eastAsia="Arial" w:hAnsi="Calibri" w:cs="Calibri"/>
                <w:b/>
                <w:color w:val="FF0000"/>
                <w:spacing w:val="-3"/>
                <w:w w:val="79"/>
                <w:position w:val="-1"/>
                <w:sz w:val="24"/>
                <w:szCs w:val="24"/>
              </w:rPr>
              <w:t>*</w:t>
            </w: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FORM 1098</w:t>
            </w:r>
            <w:r w:rsidRPr="00C03D07">
              <w:rPr>
                <w:rFonts w:ascii="Calibri" w:eastAsia="Arial" w:hAnsi="Calibri" w:cs="Calibri"/>
                <w:b/>
                <w:color w:val="C00000"/>
                <w:spacing w:val="-3"/>
                <w:w w:val="79"/>
                <w:position w:val="-1"/>
                <w:sz w:val="24"/>
                <w:szCs w:val="24"/>
              </w:rPr>
              <w:t>Mandatory</w:t>
            </w:r>
          </w:p>
        </w:tc>
        <w:tc>
          <w:tcPr>
            <w:tcW w:w="1260" w:type="dxa"/>
          </w:tcPr>
          <w:p w:rsidR="00B95496" w:rsidRPr="00C03D07" w:rsidRDefault="002B5912" w:rsidP="004B23E9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Points, if any</w:t>
            </w:r>
          </w:p>
        </w:tc>
        <w:tc>
          <w:tcPr>
            <w:tcW w:w="3060" w:type="dxa"/>
          </w:tcPr>
          <w:p w:rsidR="00B95496" w:rsidRPr="00C03D07" w:rsidRDefault="002B5912" w:rsidP="004B23E9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 xml:space="preserve">Home mortgage interest paid in INDIA – </w:t>
            </w:r>
            <w:r w:rsidRPr="00C03D07">
              <w:rPr>
                <w:rFonts w:ascii="Calibri" w:eastAsia="Arial" w:hAnsi="Calibri" w:cs="Calibri"/>
                <w:b/>
                <w:color w:val="C00000"/>
                <w:spacing w:val="-3"/>
                <w:w w:val="79"/>
                <w:position w:val="-1"/>
                <w:sz w:val="24"/>
                <w:szCs w:val="24"/>
              </w:rPr>
              <w:t>*</w:t>
            </w: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Below details required</w:t>
            </w:r>
          </w:p>
        </w:tc>
        <w:tc>
          <w:tcPr>
            <w:tcW w:w="2160" w:type="dxa"/>
          </w:tcPr>
          <w:p w:rsidR="00B95496" w:rsidRPr="00C03D07" w:rsidRDefault="002B5912" w:rsidP="004B23E9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Mortgage insurance premiums paid, if any</w:t>
            </w:r>
          </w:p>
        </w:tc>
        <w:tc>
          <w:tcPr>
            <w:tcW w:w="1881" w:type="dxa"/>
          </w:tcPr>
          <w:p w:rsidR="00B95496" w:rsidRPr="00C03D07" w:rsidRDefault="002B5912" w:rsidP="004B23E9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Investment interest. Attach Form 4952</w:t>
            </w:r>
          </w:p>
        </w:tc>
      </w:tr>
      <w:tr w:rsidR="00B46A75" w:rsidTr="004B23E9">
        <w:trPr>
          <w:trHeight w:val="275"/>
        </w:trPr>
        <w:tc>
          <w:tcPr>
            <w:tcW w:w="2538" w:type="dxa"/>
          </w:tcPr>
          <w:p w:rsidR="00B95496" w:rsidRPr="00C03D07" w:rsidRDefault="00B95496" w:rsidP="004B23E9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260" w:type="dxa"/>
          </w:tcPr>
          <w:p w:rsidR="00B95496" w:rsidRPr="00C03D07" w:rsidRDefault="00B95496" w:rsidP="004B23E9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3060" w:type="dxa"/>
          </w:tcPr>
          <w:p w:rsidR="00B95496" w:rsidRPr="00C03D07" w:rsidRDefault="00B95496" w:rsidP="004B23E9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2160" w:type="dxa"/>
          </w:tcPr>
          <w:p w:rsidR="00B95496" w:rsidRPr="00C03D07" w:rsidRDefault="00B95496" w:rsidP="004B23E9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881" w:type="dxa"/>
          </w:tcPr>
          <w:p w:rsidR="00B95496" w:rsidRPr="00C03D07" w:rsidRDefault="00B95496" w:rsidP="004B23E9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B46A75" w:rsidTr="004B23E9">
        <w:trPr>
          <w:trHeight w:val="275"/>
        </w:trPr>
        <w:tc>
          <w:tcPr>
            <w:tcW w:w="2538" w:type="dxa"/>
          </w:tcPr>
          <w:p w:rsidR="00B95496" w:rsidRPr="00C03D07" w:rsidRDefault="00B95496" w:rsidP="004B23E9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260" w:type="dxa"/>
          </w:tcPr>
          <w:p w:rsidR="00B95496" w:rsidRPr="00C03D07" w:rsidRDefault="00B95496" w:rsidP="004B23E9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3060" w:type="dxa"/>
          </w:tcPr>
          <w:p w:rsidR="00B95496" w:rsidRPr="00C03D07" w:rsidRDefault="00B95496" w:rsidP="004B23E9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2160" w:type="dxa"/>
          </w:tcPr>
          <w:p w:rsidR="00B95496" w:rsidRPr="00C03D07" w:rsidRDefault="00B95496" w:rsidP="004B23E9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881" w:type="dxa"/>
          </w:tcPr>
          <w:p w:rsidR="00B95496" w:rsidRPr="00C03D07" w:rsidRDefault="00B95496" w:rsidP="004B23E9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B46A75" w:rsidTr="004B23E9">
        <w:trPr>
          <w:trHeight w:val="292"/>
        </w:trPr>
        <w:tc>
          <w:tcPr>
            <w:tcW w:w="2538" w:type="dxa"/>
          </w:tcPr>
          <w:p w:rsidR="00B95496" w:rsidRPr="00C03D07" w:rsidRDefault="00B95496" w:rsidP="004B23E9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260" w:type="dxa"/>
          </w:tcPr>
          <w:p w:rsidR="00B95496" w:rsidRPr="00C03D07" w:rsidRDefault="00B95496" w:rsidP="004B23E9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3060" w:type="dxa"/>
          </w:tcPr>
          <w:p w:rsidR="00B95496" w:rsidRPr="00C1676B" w:rsidRDefault="002B5912" w:rsidP="004B23E9">
            <w:pPr>
              <w:spacing w:before="9"/>
              <w:rPr>
                <w:rFonts w:ascii="Calibri" w:hAnsi="Calibri" w:cs="Calibri"/>
                <w:b/>
                <w:color w:val="4F6228"/>
                <w:sz w:val="24"/>
                <w:szCs w:val="24"/>
              </w:rPr>
            </w:pPr>
            <w:r w:rsidRPr="00C1676B">
              <w:rPr>
                <w:rFonts w:ascii="Calibri" w:hAnsi="Calibri" w:cs="Calibri"/>
                <w:b/>
                <w:color w:val="4F6228"/>
                <w:sz w:val="24"/>
                <w:szCs w:val="24"/>
              </w:rPr>
              <w:t>Bank Name (Foreign)</w:t>
            </w:r>
          </w:p>
        </w:tc>
        <w:tc>
          <w:tcPr>
            <w:tcW w:w="2160" w:type="dxa"/>
          </w:tcPr>
          <w:p w:rsidR="00B95496" w:rsidRPr="00C1676B" w:rsidRDefault="002B5912" w:rsidP="004B23E9">
            <w:pPr>
              <w:spacing w:before="9"/>
              <w:rPr>
                <w:rFonts w:ascii="Calibri" w:hAnsi="Calibri" w:cs="Calibri"/>
                <w:b/>
                <w:color w:val="4F6228"/>
                <w:sz w:val="24"/>
                <w:szCs w:val="24"/>
              </w:rPr>
            </w:pPr>
            <w:r w:rsidRPr="00C1676B">
              <w:rPr>
                <w:rFonts w:ascii="Calibri" w:hAnsi="Calibri" w:cs="Calibri"/>
                <w:b/>
                <w:color w:val="4F6228"/>
                <w:sz w:val="24"/>
                <w:szCs w:val="24"/>
              </w:rPr>
              <w:t>Bank Address (Foreign)</w:t>
            </w:r>
          </w:p>
        </w:tc>
        <w:tc>
          <w:tcPr>
            <w:tcW w:w="1881" w:type="dxa"/>
          </w:tcPr>
          <w:p w:rsidR="00B95496" w:rsidRPr="00C03D07" w:rsidRDefault="00B95496" w:rsidP="004B23E9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B46A75" w:rsidTr="00044B40">
        <w:trPr>
          <w:trHeight w:val="557"/>
        </w:trPr>
        <w:tc>
          <w:tcPr>
            <w:tcW w:w="2538" w:type="dxa"/>
          </w:tcPr>
          <w:p w:rsidR="00B95496" w:rsidRPr="00C03D07" w:rsidRDefault="00B95496" w:rsidP="004B23E9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260" w:type="dxa"/>
          </w:tcPr>
          <w:p w:rsidR="00B95496" w:rsidRPr="00C03D07" w:rsidRDefault="00B95496" w:rsidP="004B23E9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3060" w:type="dxa"/>
          </w:tcPr>
          <w:p w:rsidR="00B95496" w:rsidRPr="00C03D07" w:rsidRDefault="00B95496" w:rsidP="004B23E9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  <w:p w:rsidR="00B95496" w:rsidRPr="00C03D07" w:rsidRDefault="00B95496" w:rsidP="004B23E9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2160" w:type="dxa"/>
          </w:tcPr>
          <w:p w:rsidR="00B95496" w:rsidRPr="00C03D07" w:rsidRDefault="00B95496" w:rsidP="004B23E9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  <w:p w:rsidR="00B95496" w:rsidRPr="00C03D07" w:rsidRDefault="00B95496" w:rsidP="004B23E9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881" w:type="dxa"/>
          </w:tcPr>
          <w:p w:rsidR="00B95496" w:rsidRPr="00C03D07" w:rsidRDefault="00B95496" w:rsidP="004B23E9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</w:tbl>
    <w:p w:rsidR="008A20BA" w:rsidRPr="00264000" w:rsidRDefault="008A20B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E059E1" w:rsidRPr="00264000" w:rsidRDefault="00E059E1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8A20BA" w:rsidRPr="00E059E1" w:rsidRDefault="002B5912" w:rsidP="00B95496">
      <w:pPr>
        <w:spacing w:before="9"/>
        <w:rPr>
          <w:rFonts w:ascii="Calibri" w:hAnsi="Calibri" w:cs="Calibri"/>
          <w:sz w:val="2"/>
          <w:szCs w:val="24"/>
        </w:rPr>
      </w:pPr>
      <w:r>
        <w:rPr>
          <w:rFonts w:ascii="Calibri" w:hAnsi="Calibri" w:cs="Calibri"/>
          <w:noProof/>
          <w:sz w:val="2"/>
          <w:szCs w:val="24"/>
        </w:rPr>
        <w:pict>
          <v:roundrect id="_x0000_s1026" style="position:absolute;margin-left:-6.75pt;margin-top:1.3pt;width:549pt;height:67.3pt;z-index:1" arcsize="10923f">
            <v:textbox>
              <w:txbxContent>
                <w:p w:rsidR="00C8092E" w:rsidRPr="004A10AC" w:rsidRDefault="002B5912" w:rsidP="007E46C7">
                  <w:pPr>
                    <w:rPr>
                      <w:rFonts w:ascii="Calibri" w:hAnsi="Calibri" w:cs="Calibri"/>
                      <w:sz w:val="24"/>
                      <w:szCs w:val="24"/>
                    </w:rPr>
                  </w:pPr>
                  <w:r w:rsidRPr="0064317E">
                    <w:rPr>
                      <w:rFonts w:ascii="Calibri" w:hAnsi="Calibri" w:cs="Calibri"/>
                      <w:b/>
                      <w:sz w:val="24"/>
                      <w:szCs w:val="24"/>
                    </w:rPr>
                    <w:t>Note</w:t>
                  </w:r>
                  <w:r>
                    <w:rPr>
                      <w:rFonts w:ascii="Calibri" w:hAnsi="Calibri" w:cs="Calibri"/>
                      <w:sz w:val="24"/>
                      <w:szCs w:val="24"/>
                    </w:rPr>
                    <w:t>: Are you</w:t>
                  </w:r>
                  <w:r w:rsidRPr="004A10AC">
                    <w:rPr>
                      <w:rFonts w:ascii="Calibri" w:hAnsi="Calibri" w:cs="Calibri"/>
                      <w:sz w:val="24"/>
                      <w:szCs w:val="24"/>
                    </w:rPr>
                    <w:t xml:space="preserve"> planning to purchase any</w:t>
                  </w:r>
                  <w:r w:rsidR="00BB05A8">
                    <w:rPr>
                      <w:rFonts w:ascii="Calibri" w:hAnsi="Calibri" w:cs="Calibri"/>
                      <w:sz w:val="24"/>
                      <w:szCs w:val="24"/>
                    </w:rPr>
                    <w:t xml:space="preserve"> House Property in Tax Year 2023</w:t>
                  </w:r>
                  <w:r w:rsidRPr="004A10AC">
                    <w:rPr>
                      <w:rFonts w:ascii="Calibri" w:hAnsi="Calibri" w:cs="Calibri"/>
                      <w:sz w:val="24"/>
                      <w:szCs w:val="24"/>
                    </w:rPr>
                    <w:t xml:space="preserve"> In United States Of America</w:t>
                  </w:r>
                </w:p>
                <w:p w:rsidR="00C8092E" w:rsidRDefault="00C8092E">
                  <w:pPr>
                    <w:rPr>
                      <w:rFonts w:ascii="Calibri" w:hAnsi="Calibri" w:cs="Calibri"/>
                      <w:sz w:val="24"/>
                      <w:szCs w:val="24"/>
                    </w:rPr>
                  </w:pPr>
                </w:p>
                <w:p w:rsidR="00C8092E" w:rsidRPr="004A10AC" w:rsidRDefault="004B50DD">
                  <w:pPr>
                    <w:rPr>
                      <w:rFonts w:ascii="Calibri" w:hAnsi="Calibri" w:cs="Calibri"/>
                      <w:sz w:val="24"/>
                      <w:szCs w:val="24"/>
                    </w:rPr>
                  </w:pPr>
                  <w:r>
                    <w:rPr>
                      <w:rFonts w:ascii="Calibri" w:hAnsi="Calibri" w:cs="Calibri"/>
                      <w:sz w:val="24"/>
                      <w:szCs w:val="24"/>
                    </w:rPr>
                    <w:t xml:space="preserve">Please Mention - </w:t>
                  </w:r>
                  <w:r w:rsidR="002B5912" w:rsidRPr="004A10AC">
                    <w:rPr>
                      <w:rFonts w:ascii="Calibri" w:hAnsi="Calibri" w:cs="Calibri"/>
                      <w:sz w:val="24"/>
                      <w:szCs w:val="24"/>
                    </w:rPr>
                    <w:t>No</w:t>
                  </w:r>
                  <w:r w:rsidR="002B5912">
                    <w:rPr>
                      <w:rFonts w:ascii="Calibri" w:hAnsi="Calibri" w:cs="Calibri"/>
                      <w:sz w:val="24"/>
                      <w:szCs w:val="24"/>
                    </w:rPr>
                    <w:tab/>
                  </w:r>
                  <w:r w:rsidR="002B5912">
                    <w:rPr>
                      <w:rFonts w:ascii="Calibri" w:hAnsi="Calibri" w:cs="Calibri"/>
                      <w:sz w:val="24"/>
                      <w:szCs w:val="24"/>
                    </w:rPr>
                    <w:tab/>
                  </w:r>
                  <w:r w:rsidR="002B5912">
                    <w:rPr>
                      <w:rFonts w:ascii="Calibri" w:hAnsi="Calibri" w:cs="Calibri"/>
                      <w:sz w:val="24"/>
                      <w:szCs w:val="24"/>
                    </w:rPr>
                    <w:tab/>
                    <w:t>Yes</w:t>
                  </w:r>
                  <w:r w:rsidR="002B5912">
                    <w:rPr>
                      <w:rFonts w:ascii="Calibri" w:hAnsi="Calibri" w:cs="Calibri"/>
                      <w:sz w:val="24"/>
                      <w:szCs w:val="24"/>
                    </w:rPr>
                    <w:tab/>
                  </w:r>
                  <w:r w:rsidR="002B5912">
                    <w:rPr>
                      <w:rFonts w:ascii="Calibri" w:hAnsi="Calibri" w:cs="Calibri"/>
                      <w:sz w:val="24"/>
                      <w:szCs w:val="24"/>
                    </w:rPr>
                    <w:tab/>
                  </w:r>
                  <w:r w:rsidR="002B5912">
                    <w:rPr>
                      <w:rFonts w:ascii="Calibri" w:hAnsi="Calibri" w:cs="Calibri"/>
                      <w:sz w:val="24"/>
                      <w:szCs w:val="24"/>
                    </w:rPr>
                    <w:tab/>
                    <w:t>No</w:t>
                  </w:r>
                </w:p>
              </w:txbxContent>
            </v:textbox>
          </v:roundrect>
        </w:pict>
      </w:r>
    </w:p>
    <w:p w:rsidR="00B95496" w:rsidRDefault="00B95496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8F53D7" w:rsidRDefault="008F53D7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8F53D7" w:rsidRDefault="008F53D7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8F53D7" w:rsidRDefault="008F53D7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2B5912" w:rsidP="00B95496">
      <w:pPr>
        <w:spacing w:before="9"/>
        <w:rPr>
          <w:rFonts w:ascii="Calibri" w:hAnsi="Calibri" w:cs="Calibri"/>
          <w:sz w:val="2"/>
          <w:szCs w:val="24"/>
        </w:rPr>
      </w:pPr>
      <w:r>
        <w:rPr>
          <w:rFonts w:ascii="Calibri" w:hAnsi="Calibri" w:cs="Calibri"/>
          <w:noProof/>
          <w:sz w:val="2"/>
          <w:szCs w:val="24"/>
        </w:rPr>
        <w:pict>
          <v:roundrect id="_x0000_s1027" style="position:absolute;margin-left:352.5pt;margin-top:.35pt;width:63.75pt;height:15pt;z-index:3" arcsize="10923f" fillcolor="black"/>
        </w:pict>
      </w:r>
      <w:r>
        <w:rPr>
          <w:rFonts w:ascii="Calibri" w:hAnsi="Calibri" w:cs="Calibri"/>
          <w:noProof/>
          <w:sz w:val="2"/>
          <w:szCs w:val="24"/>
        </w:rPr>
        <w:pict>
          <v:roundrect id="_x0000_s1028" style="position:absolute;margin-left:244.5pt;margin-top:.35pt;width:63.75pt;height:15pt;z-index:2" arcsize="10923f"/>
        </w:pict>
      </w: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8F53D7" w:rsidRDefault="008F53D7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8F53D7" w:rsidRDefault="008F53D7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8F53D7" w:rsidRDefault="008F53D7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8F53D7" w:rsidRDefault="008F53D7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8F53D7" w:rsidRDefault="008F53D7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8F53D7" w:rsidRDefault="008F53D7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8F53D7" w:rsidRDefault="008F53D7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7C5320" w:rsidRDefault="007C5320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7C5320" w:rsidRDefault="007C5320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7C5320" w:rsidRDefault="007C5320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7C5320" w:rsidRDefault="007C5320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7C5320" w:rsidRDefault="007C5320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7C5320" w:rsidRDefault="007C5320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7C5320" w:rsidRDefault="007C5320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7C5320" w:rsidRDefault="007C5320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7C5320" w:rsidRDefault="007C5320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7C5320" w:rsidRDefault="007C5320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7C5320" w:rsidRDefault="007C5320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7C5320" w:rsidRDefault="007C5320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7C5320" w:rsidRDefault="007C5320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7C5320" w:rsidRDefault="007C5320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7C5320" w:rsidRDefault="007C5320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7C5320" w:rsidRDefault="007C5320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7C5320" w:rsidRDefault="007C5320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7C5320" w:rsidRDefault="007C5320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4F2E9A" w:rsidRDefault="004F2E9A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8F53D7" w:rsidRDefault="008F53D7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8F53D7" w:rsidRDefault="008F53D7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8F53D7" w:rsidRDefault="008F53D7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8F53D7" w:rsidRDefault="008F53D7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8F53D7" w:rsidRDefault="008F53D7" w:rsidP="00B95496">
      <w:pPr>
        <w:spacing w:before="9"/>
        <w:rPr>
          <w:rFonts w:ascii="Calibri" w:hAnsi="Calibri" w:cs="Calibri"/>
          <w:sz w:val="2"/>
          <w:szCs w:val="24"/>
        </w:rPr>
      </w:pPr>
    </w:p>
    <w:tbl>
      <w:tblPr>
        <w:tblpPr w:leftFromText="180" w:rightFromText="180" w:vertAnchor="text" w:horzAnchor="margin" w:tblpY="95"/>
        <w:tblW w:w="0" w:type="auto"/>
        <w:tblBorders>
          <w:top w:val="single" w:sz="4" w:space="0" w:color="002060"/>
          <w:left w:val="single" w:sz="4" w:space="0" w:color="002060"/>
          <w:bottom w:val="single" w:sz="4" w:space="0" w:color="002060"/>
          <w:right w:val="single" w:sz="4" w:space="0" w:color="002060"/>
          <w:insideH w:val="single" w:sz="4" w:space="0" w:color="002060"/>
          <w:insideV w:val="single" w:sz="4" w:space="0" w:color="002060"/>
        </w:tblBorders>
        <w:tblLook w:val="04A0" w:firstRow="1" w:lastRow="0" w:firstColumn="1" w:lastColumn="0" w:noHBand="0" w:noVBand="1"/>
      </w:tblPr>
      <w:tblGrid>
        <w:gridCol w:w="738"/>
        <w:gridCol w:w="2887"/>
        <w:gridCol w:w="1625"/>
        <w:gridCol w:w="1443"/>
        <w:gridCol w:w="1691"/>
        <w:gridCol w:w="2510"/>
      </w:tblGrid>
      <w:tr w:rsidR="00B46A75" w:rsidTr="006565F7">
        <w:trPr>
          <w:trHeight w:val="266"/>
        </w:trPr>
        <w:tc>
          <w:tcPr>
            <w:tcW w:w="10894" w:type="dxa"/>
            <w:gridSpan w:val="6"/>
          </w:tcPr>
          <w:p w:rsidR="008F53D7" w:rsidRPr="00C1676B" w:rsidRDefault="002B5912" w:rsidP="006565F7">
            <w:pPr>
              <w:spacing w:before="9"/>
              <w:jc w:val="center"/>
              <w:rPr>
                <w:rFonts w:ascii="Calibri" w:hAnsi="Calibri" w:cs="Calibri"/>
                <w:b/>
                <w:color w:val="4F6228"/>
                <w:sz w:val="24"/>
                <w:szCs w:val="24"/>
                <w:u w:val="single"/>
              </w:rPr>
            </w:pPr>
            <w:r w:rsidRPr="00C1676B">
              <w:rPr>
                <w:rFonts w:ascii="Calibri" w:hAnsi="Calibri" w:cs="Calibri"/>
                <w:b/>
                <w:color w:val="4F6228"/>
                <w:sz w:val="24"/>
                <w:szCs w:val="24"/>
                <w:u w:val="single"/>
              </w:rPr>
              <w:t>CHARITY CONTRIBUTIONS</w:t>
            </w:r>
          </w:p>
        </w:tc>
      </w:tr>
      <w:tr w:rsidR="00B46A75" w:rsidTr="0030732B">
        <w:trPr>
          <w:trHeight w:val="533"/>
        </w:trPr>
        <w:tc>
          <w:tcPr>
            <w:tcW w:w="738" w:type="dxa"/>
          </w:tcPr>
          <w:p w:rsidR="008F53D7" w:rsidRPr="00C03D07" w:rsidRDefault="0030732B" w:rsidP="006565F7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S. No</w:t>
            </w:r>
          </w:p>
        </w:tc>
        <w:tc>
          <w:tcPr>
            <w:tcW w:w="2887" w:type="dxa"/>
          </w:tcPr>
          <w:p w:rsidR="008F53D7" w:rsidRPr="00C03D07" w:rsidRDefault="002B5912" w:rsidP="006565F7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Charitable Institution Name</w:t>
            </w:r>
          </w:p>
        </w:tc>
        <w:tc>
          <w:tcPr>
            <w:tcW w:w="1625" w:type="dxa"/>
          </w:tcPr>
          <w:p w:rsidR="008F53D7" w:rsidRPr="00C03D07" w:rsidRDefault="002B5912" w:rsidP="006565F7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Donated Amount</w:t>
            </w:r>
          </w:p>
        </w:tc>
        <w:tc>
          <w:tcPr>
            <w:tcW w:w="1443" w:type="dxa"/>
          </w:tcPr>
          <w:p w:rsidR="008F53D7" w:rsidRPr="00C03D07" w:rsidRDefault="002B5912" w:rsidP="006565F7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Property Donated</w:t>
            </w:r>
          </w:p>
        </w:tc>
        <w:tc>
          <w:tcPr>
            <w:tcW w:w="1691" w:type="dxa"/>
          </w:tcPr>
          <w:p w:rsidR="008F53D7" w:rsidRPr="00C03D07" w:rsidRDefault="002B5912" w:rsidP="006565F7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 xml:space="preserve">FMV of Property Donated </w:t>
            </w:r>
          </w:p>
        </w:tc>
        <w:tc>
          <w:tcPr>
            <w:tcW w:w="2510" w:type="dxa"/>
          </w:tcPr>
          <w:p w:rsidR="008F53D7" w:rsidRPr="00C03D07" w:rsidRDefault="002B5912" w:rsidP="006565F7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No. of trips driven and one way distance</w:t>
            </w:r>
          </w:p>
        </w:tc>
      </w:tr>
      <w:tr w:rsidR="00B46A75" w:rsidTr="0030732B">
        <w:trPr>
          <w:trHeight w:val="266"/>
        </w:trPr>
        <w:tc>
          <w:tcPr>
            <w:tcW w:w="738" w:type="dxa"/>
          </w:tcPr>
          <w:p w:rsidR="008F53D7" w:rsidRPr="00C03D07" w:rsidRDefault="002B5912" w:rsidP="0030732B">
            <w:pPr>
              <w:spacing w:before="9"/>
              <w:jc w:val="center"/>
              <w:rPr>
                <w:rFonts w:ascii="Calibri" w:hAnsi="Calibri" w:cs="Calibri"/>
                <w:color w:val="002060"/>
                <w:sz w:val="24"/>
                <w:szCs w:val="24"/>
              </w:rPr>
            </w:pPr>
            <w:r w:rsidRPr="00C03D07">
              <w:rPr>
                <w:rFonts w:ascii="Calibri" w:hAnsi="Calibri" w:cs="Calibri"/>
                <w:color w:val="002060"/>
                <w:sz w:val="24"/>
                <w:szCs w:val="24"/>
              </w:rPr>
              <w:t>1</w:t>
            </w:r>
          </w:p>
        </w:tc>
        <w:tc>
          <w:tcPr>
            <w:tcW w:w="2887" w:type="dxa"/>
          </w:tcPr>
          <w:p w:rsidR="008F53D7" w:rsidRPr="00C03D07" w:rsidRDefault="008F53D7" w:rsidP="006565F7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625" w:type="dxa"/>
          </w:tcPr>
          <w:p w:rsidR="008F53D7" w:rsidRPr="00C03D07" w:rsidRDefault="008F53D7" w:rsidP="006565F7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443" w:type="dxa"/>
          </w:tcPr>
          <w:p w:rsidR="008F53D7" w:rsidRPr="00C03D07" w:rsidRDefault="008F53D7" w:rsidP="006565F7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691" w:type="dxa"/>
          </w:tcPr>
          <w:p w:rsidR="008F53D7" w:rsidRPr="00C03D07" w:rsidRDefault="008F53D7" w:rsidP="006565F7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2510" w:type="dxa"/>
          </w:tcPr>
          <w:p w:rsidR="008F53D7" w:rsidRPr="00C03D07" w:rsidRDefault="008F53D7" w:rsidP="006565F7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B46A75" w:rsidTr="0030732B">
        <w:trPr>
          <w:trHeight w:val="266"/>
        </w:trPr>
        <w:tc>
          <w:tcPr>
            <w:tcW w:w="738" w:type="dxa"/>
          </w:tcPr>
          <w:p w:rsidR="008F53D7" w:rsidRPr="00C03D07" w:rsidRDefault="002B5912" w:rsidP="0030732B">
            <w:pPr>
              <w:spacing w:before="9"/>
              <w:jc w:val="center"/>
              <w:rPr>
                <w:rFonts w:ascii="Calibri" w:hAnsi="Calibri" w:cs="Calibri"/>
                <w:color w:val="002060"/>
                <w:sz w:val="24"/>
                <w:szCs w:val="24"/>
              </w:rPr>
            </w:pPr>
            <w:r w:rsidRPr="00C03D07">
              <w:rPr>
                <w:rFonts w:ascii="Calibri" w:hAnsi="Calibri" w:cs="Calibri"/>
                <w:color w:val="002060"/>
                <w:sz w:val="24"/>
                <w:szCs w:val="24"/>
              </w:rPr>
              <w:t>2</w:t>
            </w:r>
          </w:p>
        </w:tc>
        <w:tc>
          <w:tcPr>
            <w:tcW w:w="2887" w:type="dxa"/>
          </w:tcPr>
          <w:p w:rsidR="008F53D7" w:rsidRPr="00C03D07" w:rsidRDefault="008F53D7" w:rsidP="006565F7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625" w:type="dxa"/>
          </w:tcPr>
          <w:p w:rsidR="008F53D7" w:rsidRPr="00C03D07" w:rsidRDefault="008F53D7" w:rsidP="006565F7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443" w:type="dxa"/>
          </w:tcPr>
          <w:p w:rsidR="008F53D7" w:rsidRPr="00C03D07" w:rsidRDefault="008F53D7" w:rsidP="006565F7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691" w:type="dxa"/>
          </w:tcPr>
          <w:p w:rsidR="008F53D7" w:rsidRPr="00C03D07" w:rsidRDefault="008F53D7" w:rsidP="006565F7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2510" w:type="dxa"/>
          </w:tcPr>
          <w:p w:rsidR="008F53D7" w:rsidRPr="00C03D07" w:rsidRDefault="008F53D7" w:rsidP="006565F7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B46A75" w:rsidTr="0030732B">
        <w:trPr>
          <w:trHeight w:val="266"/>
        </w:trPr>
        <w:tc>
          <w:tcPr>
            <w:tcW w:w="738" w:type="dxa"/>
          </w:tcPr>
          <w:p w:rsidR="008F53D7" w:rsidRPr="00C03D07" w:rsidRDefault="002B5912" w:rsidP="0030732B">
            <w:pPr>
              <w:spacing w:before="9"/>
              <w:jc w:val="center"/>
              <w:rPr>
                <w:rFonts w:ascii="Calibri" w:hAnsi="Calibri" w:cs="Calibri"/>
                <w:color w:val="002060"/>
                <w:sz w:val="24"/>
                <w:szCs w:val="24"/>
              </w:rPr>
            </w:pPr>
            <w:r w:rsidRPr="00C03D07">
              <w:rPr>
                <w:rFonts w:ascii="Calibri" w:hAnsi="Calibri" w:cs="Calibri"/>
                <w:color w:val="002060"/>
                <w:sz w:val="24"/>
                <w:szCs w:val="24"/>
              </w:rPr>
              <w:t>3</w:t>
            </w:r>
          </w:p>
        </w:tc>
        <w:tc>
          <w:tcPr>
            <w:tcW w:w="2887" w:type="dxa"/>
          </w:tcPr>
          <w:p w:rsidR="008F53D7" w:rsidRPr="00C03D07" w:rsidRDefault="002B5912" w:rsidP="006565F7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softHyphen/>
            </w:r>
            <w:r>
              <w:rPr>
                <w:rFonts w:ascii="Calibri" w:hAnsi="Calibri" w:cs="Calibri"/>
                <w:sz w:val="24"/>
                <w:szCs w:val="24"/>
              </w:rPr>
              <w:softHyphen/>
            </w:r>
          </w:p>
        </w:tc>
        <w:tc>
          <w:tcPr>
            <w:tcW w:w="1625" w:type="dxa"/>
          </w:tcPr>
          <w:p w:rsidR="008F53D7" w:rsidRPr="00C03D07" w:rsidRDefault="008F53D7" w:rsidP="006565F7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443" w:type="dxa"/>
          </w:tcPr>
          <w:p w:rsidR="008F53D7" w:rsidRPr="00C03D07" w:rsidRDefault="008F53D7" w:rsidP="006565F7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691" w:type="dxa"/>
          </w:tcPr>
          <w:p w:rsidR="008F53D7" w:rsidRPr="00C03D07" w:rsidRDefault="008F53D7" w:rsidP="006565F7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2510" w:type="dxa"/>
          </w:tcPr>
          <w:p w:rsidR="008F53D7" w:rsidRPr="00C03D07" w:rsidRDefault="008F53D7" w:rsidP="006565F7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B46A75" w:rsidTr="006565F7">
        <w:trPr>
          <w:trHeight w:val="548"/>
        </w:trPr>
        <w:tc>
          <w:tcPr>
            <w:tcW w:w="10894" w:type="dxa"/>
            <w:gridSpan w:val="6"/>
          </w:tcPr>
          <w:p w:rsidR="008F53D7" w:rsidRPr="00C03D07" w:rsidRDefault="002B5912" w:rsidP="006565F7">
            <w:pPr>
              <w:spacing w:before="9"/>
              <w:rPr>
                <w:rFonts w:ascii="Calibri" w:hAnsi="Calibri" w:cs="Calibri"/>
                <w:b/>
                <w:color w:val="FF0000"/>
                <w:sz w:val="24"/>
                <w:szCs w:val="24"/>
              </w:rPr>
            </w:pPr>
            <w:r w:rsidRPr="00C03D07">
              <w:rPr>
                <w:rFonts w:ascii="Calibri" w:hAnsi="Calibri" w:cs="Calibri"/>
                <w:b/>
                <w:color w:val="FF0000"/>
                <w:sz w:val="24"/>
                <w:szCs w:val="24"/>
              </w:rPr>
              <w:t>Note</w:t>
            </w:r>
            <w:r w:rsidRPr="00C03D07">
              <w:rPr>
                <w:rFonts w:ascii="Calibri" w:hAnsi="Calibri" w:cs="Calibri"/>
                <w:color w:val="FF0000"/>
                <w:sz w:val="24"/>
                <w:szCs w:val="24"/>
              </w:rPr>
              <w:t xml:space="preserve">: </w:t>
            </w:r>
            <w:r w:rsidRPr="00C03D07">
              <w:rPr>
                <w:rFonts w:ascii="Calibri" w:hAnsi="Calibri" w:cs="Calibri"/>
                <w:b/>
                <w:color w:val="FF0000"/>
                <w:sz w:val="24"/>
                <w:szCs w:val="24"/>
              </w:rPr>
              <w:t>1) Cash Contribution more than $ 250 receipts are Mandatory</w:t>
            </w:r>
          </w:p>
          <w:p w:rsidR="008F53D7" w:rsidRPr="00C03D07" w:rsidRDefault="00C8092E" w:rsidP="006565F7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color w:val="FF0000"/>
                <w:sz w:val="24"/>
                <w:szCs w:val="24"/>
              </w:rPr>
              <w:t xml:space="preserve">           </w:t>
            </w:r>
            <w:r w:rsidR="002B5912" w:rsidRPr="00C03D07">
              <w:rPr>
                <w:rFonts w:ascii="Calibri" w:hAnsi="Calibri" w:cs="Calibri"/>
                <w:b/>
                <w:color w:val="FF0000"/>
                <w:sz w:val="24"/>
                <w:szCs w:val="24"/>
              </w:rPr>
              <w:t>2) Non - Cash Contribution</w:t>
            </w:r>
            <w:r w:rsidR="002B5912" w:rsidRPr="00C03D07">
              <w:rPr>
                <w:rFonts w:ascii="Calibri" w:hAnsi="Calibri" w:cs="Calibri"/>
                <w:b/>
                <w:color w:val="FF0000"/>
                <w:sz w:val="24"/>
                <w:szCs w:val="24"/>
              </w:rPr>
              <w:t xml:space="preserve"> more than $ 500 receipts are Mandatory</w:t>
            </w:r>
          </w:p>
        </w:tc>
      </w:tr>
    </w:tbl>
    <w:p w:rsidR="008F53D7" w:rsidRDefault="008F53D7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8F53D7" w:rsidRDefault="008F53D7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8F53D7" w:rsidRDefault="008F53D7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8F53D7" w:rsidRDefault="008F53D7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8F53D7" w:rsidRDefault="008F53D7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8F53D7" w:rsidRDefault="008F53D7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8F53D7" w:rsidRDefault="008F53D7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8F53D7" w:rsidRDefault="008F53D7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8F53D7" w:rsidRDefault="008F53D7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8F53D7" w:rsidRDefault="008F53D7" w:rsidP="00B95496">
      <w:pPr>
        <w:spacing w:before="9"/>
        <w:rPr>
          <w:rFonts w:ascii="Calibri" w:hAnsi="Calibri" w:cs="Calibri"/>
          <w:sz w:val="2"/>
          <w:szCs w:val="24"/>
        </w:rPr>
      </w:pPr>
    </w:p>
    <w:p w:rsidR="0030732B" w:rsidRDefault="0030732B" w:rsidP="00C82D37">
      <w:pPr>
        <w:spacing w:before="9"/>
        <w:ind w:left="3600" w:firstLine="720"/>
        <w:outlineLvl w:val="0"/>
        <w:rPr>
          <w:rFonts w:ascii="Calibri" w:hAnsi="Calibri" w:cs="Calibri"/>
          <w:b/>
          <w:color w:val="4F6228"/>
          <w:sz w:val="24"/>
          <w:szCs w:val="24"/>
          <w:u w:val="single"/>
        </w:rPr>
      </w:pPr>
    </w:p>
    <w:tbl>
      <w:tblPr>
        <w:tblW w:w="108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282"/>
        <w:gridCol w:w="1208"/>
        <w:gridCol w:w="1172"/>
        <w:gridCol w:w="1906"/>
        <w:gridCol w:w="2008"/>
        <w:gridCol w:w="1724"/>
        <w:gridCol w:w="1598"/>
      </w:tblGrid>
      <w:tr w:rsidR="00B46A75" w:rsidTr="00B433FE">
        <w:trPr>
          <w:trHeight w:val="267"/>
        </w:trPr>
        <w:tc>
          <w:tcPr>
            <w:tcW w:w="10898" w:type="dxa"/>
            <w:gridSpan w:val="7"/>
            <w:shd w:val="clear" w:color="auto" w:fill="auto"/>
          </w:tcPr>
          <w:p w:rsidR="007C5320" w:rsidRPr="00C1676B" w:rsidRDefault="002B5912" w:rsidP="00B433FE">
            <w:pPr>
              <w:spacing w:before="9"/>
              <w:jc w:val="center"/>
              <w:rPr>
                <w:rFonts w:ascii="Calibri" w:hAnsi="Calibri" w:cs="Calibri"/>
                <w:color w:val="4F6228"/>
                <w:sz w:val="24"/>
                <w:szCs w:val="24"/>
                <w:u w:val="single"/>
              </w:rPr>
            </w:pPr>
            <w:r w:rsidRPr="00C1676B">
              <w:rPr>
                <w:rFonts w:ascii="Calibri" w:hAnsi="Calibri" w:cs="Calibri"/>
                <w:b/>
                <w:color w:val="4F6228"/>
                <w:sz w:val="24"/>
                <w:szCs w:val="24"/>
                <w:u w:val="single"/>
              </w:rPr>
              <w:t>Vehicle Information</w:t>
            </w:r>
          </w:p>
        </w:tc>
      </w:tr>
      <w:tr w:rsidR="00B46A75" w:rsidTr="00B433FE">
        <w:trPr>
          <w:trHeight w:val="523"/>
        </w:trPr>
        <w:tc>
          <w:tcPr>
            <w:tcW w:w="1300" w:type="dxa"/>
            <w:shd w:val="clear" w:color="auto" w:fill="auto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231" w:type="dxa"/>
            <w:shd w:val="clear" w:color="auto" w:fill="auto"/>
          </w:tcPr>
          <w:p w:rsidR="007C5320" w:rsidRPr="00C03D07" w:rsidRDefault="002B5912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Name of the Vehicle</w:t>
            </w:r>
          </w:p>
        </w:tc>
        <w:tc>
          <w:tcPr>
            <w:tcW w:w="1186" w:type="dxa"/>
            <w:shd w:val="clear" w:color="auto" w:fill="auto"/>
          </w:tcPr>
          <w:p w:rsidR="007C5320" w:rsidRPr="00C03D07" w:rsidRDefault="002B5912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Make &amp; Model</w:t>
            </w:r>
          </w:p>
        </w:tc>
        <w:tc>
          <w:tcPr>
            <w:tcW w:w="1971" w:type="dxa"/>
            <w:shd w:val="clear" w:color="auto" w:fill="auto"/>
          </w:tcPr>
          <w:p w:rsidR="007C5320" w:rsidRPr="00C03D07" w:rsidRDefault="002B5912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Total miles driven in year 20</w:t>
            </w:r>
            <w:r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22</w:t>
            </w:r>
          </w:p>
        </w:tc>
        <w:tc>
          <w:tcPr>
            <w:tcW w:w="2070" w:type="dxa"/>
            <w:shd w:val="clear" w:color="auto" w:fill="auto"/>
          </w:tcPr>
          <w:p w:rsidR="007C5320" w:rsidRPr="00C03D07" w:rsidRDefault="002B5912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One-way distance from Home to Office</w:t>
            </w:r>
          </w:p>
        </w:tc>
        <w:tc>
          <w:tcPr>
            <w:tcW w:w="1530" w:type="dxa"/>
            <w:shd w:val="clear" w:color="auto" w:fill="auto"/>
          </w:tcPr>
          <w:p w:rsidR="007C5320" w:rsidRPr="00C03D07" w:rsidRDefault="002B5912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Parking and toll</w:t>
            </w:r>
          </w:p>
        </w:tc>
        <w:tc>
          <w:tcPr>
            <w:tcW w:w="1610" w:type="dxa"/>
            <w:shd w:val="clear" w:color="auto" w:fill="auto"/>
          </w:tcPr>
          <w:p w:rsidR="007C5320" w:rsidRPr="00C03D07" w:rsidRDefault="002B5912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Purchase date</w:t>
            </w:r>
          </w:p>
        </w:tc>
      </w:tr>
      <w:tr w:rsidR="00B46A75" w:rsidTr="00B433FE">
        <w:trPr>
          <w:trHeight w:val="256"/>
        </w:trPr>
        <w:tc>
          <w:tcPr>
            <w:tcW w:w="1300" w:type="dxa"/>
            <w:shd w:val="clear" w:color="auto" w:fill="auto"/>
          </w:tcPr>
          <w:p w:rsidR="007C5320" w:rsidRPr="00C03D07" w:rsidRDefault="002B5912" w:rsidP="00B433FE">
            <w:pPr>
              <w:spacing w:before="9"/>
              <w:rPr>
                <w:rFonts w:ascii="Calibri" w:eastAsia="Arial" w:hAnsi="Calibri" w:cs="Calibri"/>
                <w:color w:val="002060"/>
                <w:w w:val="82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color w:val="002060"/>
                <w:w w:val="82"/>
                <w:sz w:val="24"/>
                <w:szCs w:val="24"/>
              </w:rPr>
              <w:t>Taxpayer</w:t>
            </w:r>
          </w:p>
        </w:tc>
        <w:tc>
          <w:tcPr>
            <w:tcW w:w="1231" w:type="dxa"/>
            <w:shd w:val="clear" w:color="auto" w:fill="auto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186" w:type="dxa"/>
            <w:shd w:val="clear" w:color="auto" w:fill="auto"/>
          </w:tcPr>
          <w:p w:rsidR="007C5320" w:rsidRPr="00C03D07" w:rsidRDefault="00AE7F39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proofErr w:type="spellStart"/>
            <w:r>
              <w:rPr>
                <w:rFonts w:ascii="Calibri" w:hAnsi="Calibri" w:cs="Calibri"/>
                <w:sz w:val="24"/>
                <w:szCs w:val="24"/>
              </w:rPr>
              <w:t>Nessan</w:t>
            </w:r>
            <w:proofErr w:type="spellEnd"/>
            <w:r>
              <w:rPr>
                <w:rFonts w:ascii="Calibri" w:hAnsi="Calibri" w:cs="Calibri"/>
                <w:sz w:val="24"/>
                <w:szCs w:val="24"/>
              </w:rPr>
              <w:t xml:space="preserve"> Sentra</w:t>
            </w:r>
          </w:p>
        </w:tc>
        <w:tc>
          <w:tcPr>
            <w:tcW w:w="1971" w:type="dxa"/>
            <w:shd w:val="clear" w:color="auto" w:fill="auto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2070" w:type="dxa"/>
            <w:shd w:val="clear" w:color="auto" w:fill="auto"/>
          </w:tcPr>
          <w:p w:rsidR="007C5320" w:rsidRPr="00C03D07" w:rsidRDefault="00C008B3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6 Mile’s</w:t>
            </w:r>
          </w:p>
        </w:tc>
        <w:tc>
          <w:tcPr>
            <w:tcW w:w="1530" w:type="dxa"/>
            <w:shd w:val="clear" w:color="auto" w:fill="auto"/>
          </w:tcPr>
          <w:p w:rsidR="007C5320" w:rsidRPr="00C03D07" w:rsidRDefault="00AE7F39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object w:dxaOrig="1508" w:dyaOrig="982">
                <v:shape id="_x0000_i1031" type="#_x0000_t75" style="width:75.5pt;height:49pt" o:ole="">
                  <v:imagedata r:id="rId16" o:title=""/>
                </v:shape>
                <o:OLEObject Type="Embed" ProgID="Package" ShapeID="_x0000_i1031" DrawAspect="Icon" ObjectID="_1770457642" r:id="rId17"/>
              </w:object>
            </w:r>
          </w:p>
        </w:tc>
        <w:tc>
          <w:tcPr>
            <w:tcW w:w="1610" w:type="dxa"/>
            <w:shd w:val="clear" w:color="auto" w:fill="auto"/>
          </w:tcPr>
          <w:p w:rsidR="007C5320" w:rsidRPr="00C03D07" w:rsidRDefault="00DD31B6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04/21/2023</w:t>
            </w:r>
          </w:p>
        </w:tc>
      </w:tr>
      <w:tr w:rsidR="00B46A75" w:rsidTr="00B433FE">
        <w:trPr>
          <w:trHeight w:val="267"/>
        </w:trPr>
        <w:tc>
          <w:tcPr>
            <w:tcW w:w="1300" w:type="dxa"/>
            <w:shd w:val="clear" w:color="auto" w:fill="auto"/>
          </w:tcPr>
          <w:p w:rsidR="007C5320" w:rsidRPr="00C03D07" w:rsidRDefault="002B5912" w:rsidP="00B433FE">
            <w:pPr>
              <w:spacing w:before="9"/>
              <w:rPr>
                <w:rFonts w:ascii="Calibri" w:eastAsia="Arial" w:hAnsi="Calibri" w:cs="Calibri"/>
                <w:color w:val="002060"/>
                <w:w w:val="82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color w:val="002060"/>
                <w:w w:val="82"/>
                <w:sz w:val="24"/>
                <w:szCs w:val="24"/>
              </w:rPr>
              <w:t>Taxpayer</w:t>
            </w:r>
          </w:p>
        </w:tc>
        <w:tc>
          <w:tcPr>
            <w:tcW w:w="1231" w:type="dxa"/>
            <w:shd w:val="clear" w:color="auto" w:fill="auto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186" w:type="dxa"/>
            <w:shd w:val="clear" w:color="auto" w:fill="auto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971" w:type="dxa"/>
            <w:shd w:val="clear" w:color="auto" w:fill="auto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2070" w:type="dxa"/>
            <w:shd w:val="clear" w:color="auto" w:fill="auto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530" w:type="dxa"/>
            <w:shd w:val="clear" w:color="auto" w:fill="auto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610" w:type="dxa"/>
            <w:shd w:val="clear" w:color="auto" w:fill="auto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B46A75" w:rsidTr="00B433FE">
        <w:trPr>
          <w:trHeight w:val="267"/>
        </w:trPr>
        <w:tc>
          <w:tcPr>
            <w:tcW w:w="1300" w:type="dxa"/>
            <w:shd w:val="clear" w:color="auto" w:fill="auto"/>
          </w:tcPr>
          <w:p w:rsidR="007C5320" w:rsidRPr="00C03D07" w:rsidRDefault="002B5912" w:rsidP="00B433FE">
            <w:pPr>
              <w:spacing w:before="9"/>
              <w:rPr>
                <w:rFonts w:ascii="Calibri" w:eastAsia="Arial" w:hAnsi="Calibri" w:cs="Calibri"/>
                <w:color w:val="002060"/>
                <w:w w:val="82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color w:val="002060"/>
                <w:w w:val="82"/>
                <w:sz w:val="24"/>
                <w:szCs w:val="24"/>
              </w:rPr>
              <w:t>Spouse</w:t>
            </w:r>
          </w:p>
        </w:tc>
        <w:tc>
          <w:tcPr>
            <w:tcW w:w="1231" w:type="dxa"/>
            <w:shd w:val="clear" w:color="auto" w:fill="auto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186" w:type="dxa"/>
            <w:shd w:val="clear" w:color="auto" w:fill="auto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971" w:type="dxa"/>
            <w:shd w:val="clear" w:color="auto" w:fill="auto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2070" w:type="dxa"/>
            <w:shd w:val="clear" w:color="auto" w:fill="auto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530" w:type="dxa"/>
            <w:shd w:val="clear" w:color="auto" w:fill="auto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610" w:type="dxa"/>
            <w:shd w:val="clear" w:color="auto" w:fill="auto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</w:tbl>
    <w:p w:rsidR="007C5320" w:rsidRDefault="007C5320" w:rsidP="00C82D37">
      <w:pPr>
        <w:spacing w:before="9"/>
        <w:ind w:left="3600" w:firstLine="720"/>
        <w:outlineLvl w:val="0"/>
        <w:rPr>
          <w:rFonts w:ascii="Calibri" w:hAnsi="Calibri" w:cs="Calibri"/>
          <w:b/>
          <w:color w:val="4F6228"/>
          <w:sz w:val="24"/>
          <w:szCs w:val="24"/>
          <w:u w:val="single"/>
        </w:rPr>
      </w:pPr>
    </w:p>
    <w:p w:rsidR="007C5320" w:rsidRPr="00C1676B" w:rsidRDefault="002B5912" w:rsidP="007C5320">
      <w:pPr>
        <w:spacing w:before="9"/>
        <w:jc w:val="center"/>
        <w:outlineLvl w:val="0"/>
        <w:rPr>
          <w:rFonts w:ascii="Calibri" w:hAnsi="Calibri" w:cs="Calibri"/>
          <w:b/>
          <w:color w:val="4F6228"/>
          <w:sz w:val="24"/>
          <w:szCs w:val="24"/>
        </w:rPr>
      </w:pPr>
      <w:r w:rsidRPr="00C1676B">
        <w:rPr>
          <w:rFonts w:ascii="Calibri" w:hAnsi="Calibri" w:cs="Calibri"/>
          <w:b/>
          <w:color w:val="4F6228"/>
          <w:sz w:val="24"/>
          <w:szCs w:val="24"/>
          <w:u w:val="single"/>
        </w:rPr>
        <w:t xml:space="preserve">Business Assets </w:t>
      </w:r>
      <w:proofErr w:type="gramStart"/>
      <w:r>
        <w:rPr>
          <w:rFonts w:ascii="Calibri" w:hAnsi="Calibri" w:cs="Calibri"/>
          <w:b/>
          <w:color w:val="4F6228"/>
          <w:sz w:val="24"/>
          <w:szCs w:val="24"/>
          <w:u w:val="single"/>
        </w:rPr>
        <w:t>Or</w:t>
      </w:r>
      <w:proofErr w:type="gramEnd"/>
      <w:r>
        <w:rPr>
          <w:rFonts w:ascii="Calibri" w:hAnsi="Calibri" w:cs="Calibri"/>
          <w:b/>
          <w:color w:val="4F6228"/>
          <w:sz w:val="24"/>
          <w:szCs w:val="24"/>
          <w:u w:val="single"/>
        </w:rPr>
        <w:t xml:space="preserve"> Environment Saving Assets </w:t>
      </w:r>
      <w:r w:rsidRPr="00C1676B">
        <w:rPr>
          <w:rFonts w:ascii="Calibri" w:hAnsi="Calibri" w:cs="Calibri"/>
          <w:b/>
          <w:color w:val="4F6228"/>
          <w:sz w:val="24"/>
          <w:szCs w:val="24"/>
          <w:u w:val="single"/>
        </w:rPr>
        <w:t>purchased</w:t>
      </w:r>
      <w:r w:rsidRPr="00C1676B">
        <w:rPr>
          <w:rFonts w:ascii="Calibri" w:hAnsi="Calibri" w:cs="Calibri"/>
          <w:b/>
          <w:color w:val="4F6228"/>
          <w:sz w:val="24"/>
          <w:szCs w:val="24"/>
        </w:rPr>
        <w:t>:</w:t>
      </w:r>
    </w:p>
    <w:p w:rsidR="007C5320" w:rsidRDefault="007C5320" w:rsidP="00C82D37">
      <w:pPr>
        <w:spacing w:before="9"/>
        <w:ind w:left="3600" w:firstLine="720"/>
        <w:outlineLvl w:val="0"/>
        <w:rPr>
          <w:rFonts w:ascii="Calibri" w:hAnsi="Calibri" w:cs="Calibri"/>
          <w:b/>
          <w:color w:val="4F6228"/>
          <w:sz w:val="24"/>
          <w:szCs w:val="24"/>
          <w:u w:val="single"/>
        </w:rPr>
      </w:pPr>
    </w:p>
    <w:tbl>
      <w:tblPr>
        <w:tblpPr w:leftFromText="180" w:rightFromText="180" w:vertAnchor="text" w:horzAnchor="margin" w:tblpY="121"/>
        <w:tblW w:w="0" w:type="auto"/>
        <w:tblBorders>
          <w:top w:val="single" w:sz="4" w:space="0" w:color="002060"/>
          <w:left w:val="single" w:sz="4" w:space="0" w:color="002060"/>
          <w:bottom w:val="single" w:sz="4" w:space="0" w:color="002060"/>
          <w:right w:val="single" w:sz="4" w:space="0" w:color="002060"/>
          <w:insideH w:val="single" w:sz="4" w:space="0" w:color="002060"/>
          <w:insideV w:val="single" w:sz="4" w:space="0" w:color="002060"/>
        </w:tblBorders>
        <w:tblLook w:val="04A0" w:firstRow="1" w:lastRow="0" w:firstColumn="1" w:lastColumn="0" w:noHBand="0" w:noVBand="1"/>
      </w:tblPr>
      <w:tblGrid>
        <w:gridCol w:w="3135"/>
        <w:gridCol w:w="2062"/>
        <w:gridCol w:w="2427"/>
        <w:gridCol w:w="3276"/>
      </w:tblGrid>
      <w:tr w:rsidR="00B46A75" w:rsidTr="00B433FE">
        <w:trPr>
          <w:trHeight w:val="527"/>
        </w:trPr>
        <w:tc>
          <w:tcPr>
            <w:tcW w:w="3135" w:type="dxa"/>
          </w:tcPr>
          <w:p w:rsidR="007C5320" w:rsidRPr="00C03D07" w:rsidRDefault="002B5912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Name of the Asset Purchased in 20</w:t>
            </w:r>
            <w:r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22</w:t>
            </w:r>
          </w:p>
        </w:tc>
        <w:tc>
          <w:tcPr>
            <w:tcW w:w="2062" w:type="dxa"/>
          </w:tcPr>
          <w:p w:rsidR="007C5320" w:rsidRPr="00C03D07" w:rsidRDefault="002B5912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Cost</w:t>
            </w:r>
          </w:p>
        </w:tc>
        <w:tc>
          <w:tcPr>
            <w:tcW w:w="2427" w:type="dxa"/>
          </w:tcPr>
          <w:p w:rsidR="007C5320" w:rsidRPr="00C03D07" w:rsidRDefault="002B5912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Purchase date</w:t>
            </w:r>
          </w:p>
        </w:tc>
        <w:tc>
          <w:tcPr>
            <w:tcW w:w="3276" w:type="dxa"/>
          </w:tcPr>
          <w:p w:rsidR="007C5320" w:rsidRPr="00C03D07" w:rsidRDefault="002B5912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Receipt Available or not</w:t>
            </w:r>
          </w:p>
        </w:tc>
      </w:tr>
      <w:tr w:rsidR="00B46A75" w:rsidTr="00B433FE">
        <w:trPr>
          <w:trHeight w:val="250"/>
        </w:trPr>
        <w:tc>
          <w:tcPr>
            <w:tcW w:w="3135" w:type="dxa"/>
          </w:tcPr>
          <w:p w:rsidR="007C5320" w:rsidRPr="00C03D07" w:rsidRDefault="007C5320" w:rsidP="00B433FE">
            <w:pPr>
              <w:spacing w:before="9"/>
              <w:rPr>
                <w:rFonts w:ascii="Calibri" w:eastAsia="Arial" w:hAnsi="Calibri" w:cs="Calibri"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2062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2427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3276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</w:tr>
      <w:tr w:rsidR="00B46A75" w:rsidTr="00B433FE">
        <w:trPr>
          <w:trHeight w:val="264"/>
        </w:trPr>
        <w:tc>
          <w:tcPr>
            <w:tcW w:w="3135" w:type="dxa"/>
          </w:tcPr>
          <w:p w:rsidR="007C5320" w:rsidRPr="00C03D07" w:rsidRDefault="007C5320" w:rsidP="00B433FE">
            <w:pPr>
              <w:spacing w:before="9"/>
              <w:rPr>
                <w:rFonts w:ascii="Calibri" w:eastAsia="Arial" w:hAnsi="Calibri" w:cs="Calibri"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2062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2427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3276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</w:tr>
      <w:tr w:rsidR="00B46A75" w:rsidTr="00B433FE">
        <w:trPr>
          <w:trHeight w:val="250"/>
        </w:trPr>
        <w:tc>
          <w:tcPr>
            <w:tcW w:w="3135" w:type="dxa"/>
          </w:tcPr>
          <w:p w:rsidR="007C5320" w:rsidRPr="00C03D07" w:rsidRDefault="007C5320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2062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2427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3276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</w:tr>
      <w:tr w:rsidR="00B46A75" w:rsidTr="00B433FE">
        <w:trPr>
          <w:trHeight w:val="264"/>
        </w:trPr>
        <w:tc>
          <w:tcPr>
            <w:tcW w:w="3135" w:type="dxa"/>
          </w:tcPr>
          <w:p w:rsidR="007C5320" w:rsidRPr="00C03D07" w:rsidRDefault="007C5320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</w:p>
        </w:tc>
        <w:tc>
          <w:tcPr>
            <w:tcW w:w="2062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2427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3276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</w:tr>
    </w:tbl>
    <w:p w:rsidR="007C5320" w:rsidRDefault="007C5320" w:rsidP="00C82D37">
      <w:pPr>
        <w:spacing w:before="9"/>
        <w:ind w:left="3600" w:firstLine="720"/>
        <w:outlineLvl w:val="0"/>
        <w:rPr>
          <w:rFonts w:ascii="Calibri" w:hAnsi="Calibri" w:cs="Calibri"/>
          <w:b/>
          <w:color w:val="4F6228"/>
          <w:sz w:val="24"/>
          <w:szCs w:val="24"/>
          <w:u w:val="single"/>
        </w:rPr>
      </w:pPr>
    </w:p>
    <w:p w:rsidR="007C5320" w:rsidRDefault="002B5912" w:rsidP="007C5320">
      <w:pPr>
        <w:spacing w:before="9"/>
        <w:ind w:left="3600" w:firstLine="720"/>
        <w:outlineLvl w:val="0"/>
        <w:rPr>
          <w:rFonts w:ascii="Calibri" w:hAnsi="Calibri" w:cs="Calibri"/>
          <w:b/>
          <w:color w:val="4F6228"/>
          <w:sz w:val="24"/>
          <w:szCs w:val="24"/>
          <w:u w:val="single"/>
        </w:rPr>
      </w:pPr>
      <w:r w:rsidRPr="00C1676B">
        <w:rPr>
          <w:rFonts w:ascii="Calibri" w:hAnsi="Calibri" w:cs="Calibri"/>
          <w:b/>
          <w:color w:val="4F6228"/>
          <w:sz w:val="24"/>
          <w:szCs w:val="24"/>
          <w:u w:val="single"/>
        </w:rPr>
        <w:t>HEALTH INSURANCE: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198"/>
        <w:gridCol w:w="1818"/>
      </w:tblGrid>
      <w:tr w:rsidR="00B46A75" w:rsidTr="00B433FE">
        <w:tc>
          <w:tcPr>
            <w:tcW w:w="9198" w:type="dxa"/>
          </w:tcPr>
          <w:p w:rsidR="007C5320" w:rsidRPr="00C03D07" w:rsidRDefault="002B5912" w:rsidP="00B433FE">
            <w:pPr>
              <w:spacing w:before="9"/>
              <w:rPr>
                <w:rFonts w:ascii="Calibri" w:hAnsi="Calibri" w:cs="Calibri"/>
                <w:b/>
                <w:color w:val="002060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 xml:space="preserve">Are you and your dependents covered under Health Coverage as per Federal </w:t>
            </w: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laws??? Mandatory</w:t>
            </w:r>
          </w:p>
        </w:tc>
        <w:tc>
          <w:tcPr>
            <w:tcW w:w="1818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b/>
                <w:color w:val="C00000"/>
                <w:sz w:val="24"/>
                <w:szCs w:val="24"/>
              </w:rPr>
            </w:pPr>
          </w:p>
        </w:tc>
      </w:tr>
      <w:tr w:rsidR="00B46A75" w:rsidTr="00B433FE">
        <w:tc>
          <w:tcPr>
            <w:tcW w:w="9198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b/>
                <w:sz w:val="24"/>
                <w:szCs w:val="24"/>
              </w:rPr>
            </w:pPr>
          </w:p>
        </w:tc>
        <w:tc>
          <w:tcPr>
            <w:tcW w:w="1818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b/>
                <w:sz w:val="24"/>
                <w:szCs w:val="24"/>
              </w:rPr>
            </w:pPr>
          </w:p>
        </w:tc>
      </w:tr>
      <w:tr w:rsidR="00B46A75" w:rsidTr="00B433FE">
        <w:tc>
          <w:tcPr>
            <w:tcW w:w="9198" w:type="dxa"/>
          </w:tcPr>
          <w:p w:rsidR="007C5320" w:rsidRPr="00C03D07" w:rsidRDefault="002B5912" w:rsidP="00B433FE">
            <w:pPr>
              <w:spacing w:before="9"/>
              <w:rPr>
                <w:rFonts w:ascii="Calibri" w:hAnsi="Calibri" w:cs="Calibri"/>
                <w:b/>
                <w:sz w:val="24"/>
                <w:szCs w:val="24"/>
              </w:rPr>
            </w:pPr>
            <w:r w:rsidRPr="00C03D07">
              <w:rPr>
                <w:rFonts w:ascii="Calibri" w:hAnsi="Calibri" w:cs="Calibri"/>
                <w:b/>
                <w:sz w:val="24"/>
                <w:szCs w:val="24"/>
              </w:rPr>
              <w:t>If not so, please specify who are not covered and for how many months</w:t>
            </w:r>
          </w:p>
        </w:tc>
        <w:tc>
          <w:tcPr>
            <w:tcW w:w="1818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b/>
                <w:sz w:val="24"/>
                <w:szCs w:val="24"/>
              </w:rPr>
            </w:pPr>
          </w:p>
        </w:tc>
      </w:tr>
      <w:tr w:rsidR="00B46A75" w:rsidTr="00B433FE">
        <w:tc>
          <w:tcPr>
            <w:tcW w:w="9198" w:type="dxa"/>
          </w:tcPr>
          <w:p w:rsidR="007C5320" w:rsidRPr="007706AD" w:rsidRDefault="007C5320" w:rsidP="00B433FE">
            <w:pPr>
              <w:spacing w:before="9"/>
              <w:rPr>
                <w:rFonts w:ascii="Calibri" w:hAnsi="Calibri" w:cs="Calibri"/>
                <w:b/>
                <w:sz w:val="2"/>
                <w:szCs w:val="24"/>
              </w:rPr>
            </w:pPr>
          </w:p>
          <w:p w:rsidR="007C5320" w:rsidRPr="00C03D07" w:rsidRDefault="002B5912" w:rsidP="00B433FE">
            <w:pPr>
              <w:spacing w:before="9"/>
              <w:rPr>
                <w:rFonts w:ascii="Calibri" w:hAnsi="Calibri" w:cs="Calibri"/>
                <w:b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sz w:val="24"/>
                <w:szCs w:val="24"/>
              </w:rPr>
              <w:t xml:space="preserve">IF you/your spouse resident of MA state, Covered by Massachusetts Health Insurance. </w:t>
            </w:r>
            <w:r>
              <w:rPr>
                <w:rFonts w:ascii="Calibri" w:hAnsi="Calibri" w:cs="Calibri"/>
                <w:b/>
                <w:sz w:val="24"/>
                <w:szCs w:val="24"/>
              </w:rPr>
              <w:lastRenderedPageBreak/>
              <w:t xml:space="preserve">Please provide From 1099-HC. </w:t>
            </w:r>
          </w:p>
          <w:p w:rsidR="007C5320" w:rsidRPr="00A91336" w:rsidRDefault="007C5320" w:rsidP="00B433FE">
            <w:pPr>
              <w:spacing w:before="9"/>
              <w:rPr>
                <w:rFonts w:ascii="Calibri" w:hAnsi="Calibri" w:cs="Calibri"/>
                <w:b/>
                <w:sz w:val="8"/>
                <w:szCs w:val="24"/>
              </w:rPr>
            </w:pPr>
          </w:p>
        </w:tc>
        <w:tc>
          <w:tcPr>
            <w:tcW w:w="1818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b/>
                <w:sz w:val="24"/>
                <w:szCs w:val="24"/>
              </w:rPr>
            </w:pPr>
          </w:p>
        </w:tc>
      </w:tr>
    </w:tbl>
    <w:p w:rsidR="007C5320" w:rsidRDefault="007C5320" w:rsidP="007C5320">
      <w:pPr>
        <w:spacing w:before="9"/>
        <w:ind w:left="2160" w:firstLine="720"/>
        <w:outlineLvl w:val="0"/>
        <w:rPr>
          <w:rFonts w:ascii="Calibri" w:hAnsi="Calibri" w:cs="Calibri"/>
          <w:b/>
          <w:color w:val="4F6228"/>
          <w:sz w:val="24"/>
          <w:szCs w:val="24"/>
          <w:u w:val="single"/>
        </w:rPr>
      </w:pPr>
    </w:p>
    <w:p w:rsidR="007C5320" w:rsidRDefault="002B5912" w:rsidP="007C5320">
      <w:pPr>
        <w:spacing w:before="9"/>
        <w:ind w:left="2160" w:firstLine="720"/>
        <w:outlineLvl w:val="0"/>
        <w:rPr>
          <w:rFonts w:ascii="Calibri" w:hAnsi="Calibri" w:cs="Calibri"/>
          <w:b/>
          <w:color w:val="4F6228"/>
          <w:sz w:val="24"/>
          <w:szCs w:val="24"/>
          <w:u w:val="single"/>
        </w:rPr>
      </w:pPr>
      <w:r w:rsidRPr="00C1676B">
        <w:rPr>
          <w:rFonts w:ascii="Calibri" w:hAnsi="Calibri" w:cs="Calibri"/>
          <w:b/>
          <w:color w:val="4F6228"/>
          <w:sz w:val="24"/>
          <w:szCs w:val="24"/>
          <w:u w:val="single"/>
        </w:rPr>
        <w:t xml:space="preserve">INVESTMENTS – SALE &amp;PURCHASE OF STOCKS </w:t>
      </w:r>
    </w:p>
    <w:p w:rsidR="007C5320" w:rsidRDefault="007C5320" w:rsidP="007C5320">
      <w:pPr>
        <w:spacing w:before="9"/>
        <w:ind w:left="2160" w:firstLine="720"/>
        <w:outlineLvl w:val="0"/>
        <w:rPr>
          <w:rFonts w:ascii="Calibri" w:hAnsi="Calibri" w:cs="Calibri"/>
          <w:b/>
          <w:color w:val="4F6228"/>
          <w:sz w:val="24"/>
          <w:szCs w:val="24"/>
          <w:u w:val="single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106"/>
        <w:gridCol w:w="1332"/>
        <w:gridCol w:w="956"/>
        <w:gridCol w:w="982"/>
        <w:gridCol w:w="1251"/>
        <w:gridCol w:w="987"/>
        <w:gridCol w:w="1332"/>
        <w:gridCol w:w="956"/>
        <w:gridCol w:w="982"/>
        <w:gridCol w:w="1132"/>
      </w:tblGrid>
      <w:tr w:rsidR="00B46A75" w:rsidTr="007C5320">
        <w:tc>
          <w:tcPr>
            <w:tcW w:w="1106" w:type="dxa"/>
            <w:shd w:val="clear" w:color="auto" w:fill="auto"/>
          </w:tcPr>
          <w:p w:rsidR="007C5320" w:rsidRPr="004B23E9" w:rsidRDefault="002B5912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r w:rsidRPr="004B23E9">
              <w:rPr>
                <w:rFonts w:ascii="Calibri" w:hAnsi="Calibri" w:cs="Calibri"/>
                <w:sz w:val="24"/>
                <w:szCs w:val="24"/>
              </w:rPr>
              <w:t>Purchase Date</w:t>
            </w:r>
          </w:p>
        </w:tc>
        <w:tc>
          <w:tcPr>
            <w:tcW w:w="1332" w:type="dxa"/>
            <w:shd w:val="clear" w:color="auto" w:fill="auto"/>
          </w:tcPr>
          <w:p w:rsidR="007C5320" w:rsidRPr="004B23E9" w:rsidRDefault="002B5912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r w:rsidRPr="004B23E9">
              <w:rPr>
                <w:rFonts w:ascii="Calibri" w:hAnsi="Calibri" w:cs="Calibri"/>
                <w:sz w:val="24"/>
                <w:szCs w:val="24"/>
              </w:rPr>
              <w:t>Description of Stock</w:t>
            </w:r>
          </w:p>
        </w:tc>
        <w:tc>
          <w:tcPr>
            <w:tcW w:w="956" w:type="dxa"/>
            <w:shd w:val="clear" w:color="auto" w:fill="auto"/>
          </w:tcPr>
          <w:p w:rsidR="007C5320" w:rsidRPr="004B23E9" w:rsidRDefault="002B5912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proofErr w:type="spellStart"/>
            <w:r w:rsidRPr="004B23E9">
              <w:rPr>
                <w:rFonts w:ascii="Calibri" w:hAnsi="Calibri" w:cs="Calibri"/>
                <w:sz w:val="24"/>
                <w:szCs w:val="24"/>
              </w:rPr>
              <w:t>Qty</w:t>
            </w:r>
            <w:proofErr w:type="spellEnd"/>
          </w:p>
        </w:tc>
        <w:tc>
          <w:tcPr>
            <w:tcW w:w="982" w:type="dxa"/>
            <w:shd w:val="clear" w:color="auto" w:fill="auto"/>
          </w:tcPr>
          <w:p w:rsidR="007C5320" w:rsidRPr="004B23E9" w:rsidRDefault="002B5912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r w:rsidRPr="004B23E9">
              <w:rPr>
                <w:rFonts w:ascii="Calibri" w:hAnsi="Calibri" w:cs="Calibri"/>
                <w:sz w:val="24"/>
                <w:szCs w:val="24"/>
              </w:rPr>
              <w:t>Rate per Unit</w:t>
            </w:r>
          </w:p>
        </w:tc>
        <w:tc>
          <w:tcPr>
            <w:tcW w:w="1251" w:type="dxa"/>
            <w:shd w:val="clear" w:color="auto" w:fill="auto"/>
          </w:tcPr>
          <w:p w:rsidR="007C5320" w:rsidRPr="004B23E9" w:rsidRDefault="002B5912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r w:rsidRPr="004B23E9">
              <w:rPr>
                <w:rFonts w:ascii="Calibri" w:hAnsi="Calibri" w:cs="Calibri"/>
                <w:sz w:val="24"/>
                <w:szCs w:val="24"/>
              </w:rPr>
              <w:t>Total =</w:t>
            </w:r>
            <w:proofErr w:type="spellStart"/>
            <w:r w:rsidRPr="004B23E9">
              <w:rPr>
                <w:rFonts w:ascii="Calibri" w:hAnsi="Calibri" w:cs="Calibri"/>
                <w:sz w:val="24"/>
                <w:szCs w:val="24"/>
              </w:rPr>
              <w:t>Qty</w:t>
            </w:r>
            <w:proofErr w:type="spellEnd"/>
            <w:r w:rsidRPr="004B23E9">
              <w:rPr>
                <w:rFonts w:ascii="Calibri" w:hAnsi="Calibri" w:cs="Calibri"/>
                <w:sz w:val="24"/>
                <w:szCs w:val="24"/>
              </w:rPr>
              <w:t>*Rate</w:t>
            </w:r>
          </w:p>
        </w:tc>
        <w:tc>
          <w:tcPr>
            <w:tcW w:w="987" w:type="dxa"/>
            <w:shd w:val="clear" w:color="auto" w:fill="auto"/>
          </w:tcPr>
          <w:p w:rsidR="007C5320" w:rsidRPr="004B23E9" w:rsidRDefault="002B5912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r w:rsidRPr="004B23E9">
              <w:rPr>
                <w:rFonts w:ascii="Calibri" w:hAnsi="Calibri" w:cs="Calibri"/>
                <w:sz w:val="24"/>
                <w:szCs w:val="24"/>
              </w:rPr>
              <w:t>Sale Date</w:t>
            </w:r>
          </w:p>
        </w:tc>
        <w:tc>
          <w:tcPr>
            <w:tcW w:w="1332" w:type="dxa"/>
            <w:shd w:val="clear" w:color="auto" w:fill="auto"/>
          </w:tcPr>
          <w:p w:rsidR="007C5320" w:rsidRPr="004B23E9" w:rsidRDefault="002B5912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r w:rsidRPr="004B23E9">
              <w:rPr>
                <w:rFonts w:ascii="Calibri" w:hAnsi="Calibri" w:cs="Calibri"/>
                <w:sz w:val="24"/>
                <w:szCs w:val="24"/>
              </w:rPr>
              <w:t>Description of the Stock</w:t>
            </w:r>
          </w:p>
        </w:tc>
        <w:tc>
          <w:tcPr>
            <w:tcW w:w="956" w:type="dxa"/>
            <w:shd w:val="clear" w:color="auto" w:fill="auto"/>
          </w:tcPr>
          <w:p w:rsidR="007C5320" w:rsidRPr="004B23E9" w:rsidRDefault="002B5912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proofErr w:type="spellStart"/>
            <w:r w:rsidRPr="004B23E9">
              <w:rPr>
                <w:rFonts w:ascii="Calibri" w:hAnsi="Calibri" w:cs="Calibri"/>
                <w:sz w:val="24"/>
                <w:szCs w:val="24"/>
              </w:rPr>
              <w:t>Qty</w:t>
            </w:r>
            <w:proofErr w:type="spellEnd"/>
          </w:p>
        </w:tc>
        <w:tc>
          <w:tcPr>
            <w:tcW w:w="982" w:type="dxa"/>
            <w:shd w:val="clear" w:color="auto" w:fill="auto"/>
          </w:tcPr>
          <w:p w:rsidR="007C5320" w:rsidRPr="004B23E9" w:rsidRDefault="002B5912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r w:rsidRPr="004B23E9">
              <w:rPr>
                <w:rFonts w:ascii="Calibri" w:hAnsi="Calibri" w:cs="Calibri"/>
                <w:sz w:val="24"/>
                <w:szCs w:val="24"/>
              </w:rPr>
              <w:t>Rate per Unit</w:t>
            </w:r>
          </w:p>
        </w:tc>
        <w:tc>
          <w:tcPr>
            <w:tcW w:w="1132" w:type="dxa"/>
            <w:shd w:val="clear" w:color="auto" w:fill="auto"/>
          </w:tcPr>
          <w:p w:rsidR="007C5320" w:rsidRPr="004B23E9" w:rsidRDefault="002B5912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r w:rsidRPr="004B23E9">
              <w:rPr>
                <w:rFonts w:ascii="Calibri" w:hAnsi="Calibri" w:cs="Calibri"/>
                <w:sz w:val="24"/>
                <w:szCs w:val="24"/>
              </w:rPr>
              <w:t>Total=</w:t>
            </w:r>
          </w:p>
          <w:p w:rsidR="007C5320" w:rsidRPr="004B23E9" w:rsidRDefault="002B5912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  <w:proofErr w:type="spellStart"/>
            <w:r w:rsidRPr="004B23E9">
              <w:rPr>
                <w:rFonts w:ascii="Calibri" w:hAnsi="Calibri" w:cs="Calibri"/>
                <w:sz w:val="24"/>
                <w:szCs w:val="24"/>
              </w:rPr>
              <w:t>Qty</w:t>
            </w:r>
            <w:proofErr w:type="spellEnd"/>
            <w:r w:rsidRPr="004B23E9">
              <w:rPr>
                <w:rFonts w:ascii="Calibri" w:hAnsi="Calibri" w:cs="Calibri"/>
                <w:sz w:val="24"/>
                <w:szCs w:val="24"/>
              </w:rPr>
              <w:t>*Rate</w:t>
            </w:r>
          </w:p>
        </w:tc>
      </w:tr>
      <w:tr w:rsidR="00B46A75" w:rsidTr="007C5320">
        <w:tc>
          <w:tcPr>
            <w:tcW w:w="1106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332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956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982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251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987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332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956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982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132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B46A75" w:rsidTr="007C5320">
        <w:tc>
          <w:tcPr>
            <w:tcW w:w="1106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332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956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982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251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987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332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956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982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132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</w:tbl>
    <w:p w:rsidR="007C5320" w:rsidRPr="00C27558" w:rsidRDefault="002B5912" w:rsidP="007C5320">
      <w:pPr>
        <w:spacing w:before="9"/>
        <w:rPr>
          <w:rFonts w:ascii="Calibri" w:hAnsi="Calibri" w:cs="Calibri"/>
          <w:sz w:val="24"/>
          <w:szCs w:val="24"/>
        </w:rPr>
      </w:pPr>
      <w:r w:rsidRPr="00C27558">
        <w:rPr>
          <w:rFonts w:ascii="Calibri" w:hAnsi="Calibri" w:cs="Calibri"/>
          <w:sz w:val="24"/>
          <w:szCs w:val="24"/>
        </w:rPr>
        <w:t xml:space="preserve">Note: If you have more than 10 transactions, Please send us the sale and purchase details in an Excel sheet with the columns listed above. </w:t>
      </w:r>
    </w:p>
    <w:p w:rsidR="007C5320" w:rsidRPr="00C1676B" w:rsidRDefault="007C5320" w:rsidP="007C5320">
      <w:pPr>
        <w:spacing w:before="9"/>
        <w:ind w:left="2160" w:firstLine="720"/>
        <w:outlineLvl w:val="0"/>
        <w:rPr>
          <w:rFonts w:ascii="Calibri" w:hAnsi="Calibri" w:cs="Calibri"/>
          <w:b/>
          <w:color w:val="4F6228"/>
          <w:sz w:val="24"/>
          <w:szCs w:val="24"/>
          <w:u w:val="single"/>
        </w:rPr>
      </w:pPr>
    </w:p>
    <w:p w:rsidR="007C5320" w:rsidRDefault="002B5912" w:rsidP="007C5320">
      <w:pPr>
        <w:spacing w:before="9"/>
        <w:ind w:left="2880" w:firstLine="720"/>
        <w:outlineLvl w:val="0"/>
        <w:rPr>
          <w:rFonts w:ascii="Calibri" w:hAnsi="Calibri" w:cs="Calibri"/>
          <w:b/>
          <w:color w:val="4F6228"/>
          <w:sz w:val="24"/>
          <w:szCs w:val="24"/>
          <w:u w:val="single"/>
        </w:rPr>
      </w:pPr>
      <w:r w:rsidRPr="00C1676B">
        <w:rPr>
          <w:rFonts w:ascii="Calibri" w:hAnsi="Calibri" w:cs="Calibri"/>
          <w:b/>
          <w:color w:val="4F6228"/>
          <w:sz w:val="24"/>
          <w:szCs w:val="24"/>
          <w:u w:val="single"/>
        </w:rPr>
        <w:t>Foreign Income and Expenses (IF Any)</w:t>
      </w:r>
    </w:p>
    <w:p w:rsidR="007C5320" w:rsidRDefault="007C5320" w:rsidP="007C5320">
      <w:pPr>
        <w:spacing w:before="9"/>
        <w:ind w:left="2880" w:firstLine="720"/>
        <w:outlineLvl w:val="0"/>
        <w:rPr>
          <w:rFonts w:ascii="Calibri" w:hAnsi="Calibri" w:cs="Calibri"/>
          <w:b/>
          <w:color w:val="4F6228"/>
          <w:sz w:val="24"/>
          <w:szCs w:val="24"/>
          <w:u w:val="single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456"/>
        <w:gridCol w:w="2464"/>
        <w:gridCol w:w="1843"/>
        <w:gridCol w:w="1701"/>
        <w:gridCol w:w="1552"/>
      </w:tblGrid>
      <w:tr w:rsidR="00B46A75" w:rsidTr="00B433FE">
        <w:tc>
          <w:tcPr>
            <w:tcW w:w="3456" w:type="dxa"/>
            <w:shd w:val="clear" w:color="auto" w:fill="auto"/>
          </w:tcPr>
          <w:p w:rsidR="007C5320" w:rsidRPr="004B23E9" w:rsidRDefault="002B5912" w:rsidP="00B433FE">
            <w:pPr>
              <w:spacing w:before="9"/>
              <w:rPr>
                <w:rFonts w:ascii="Calibri" w:hAnsi="Calibri" w:cs="Calibri"/>
                <w:b/>
                <w:sz w:val="24"/>
                <w:szCs w:val="24"/>
              </w:rPr>
            </w:pPr>
            <w:r w:rsidRPr="004B23E9">
              <w:rPr>
                <w:rFonts w:ascii="Calibri" w:hAnsi="Calibri" w:cs="Calibri"/>
                <w:b/>
                <w:sz w:val="24"/>
                <w:szCs w:val="24"/>
              </w:rPr>
              <w:t>Particulars</w:t>
            </w:r>
          </w:p>
        </w:tc>
        <w:tc>
          <w:tcPr>
            <w:tcW w:w="2464" w:type="dxa"/>
            <w:shd w:val="clear" w:color="auto" w:fill="auto"/>
          </w:tcPr>
          <w:p w:rsidR="007C5320" w:rsidRPr="004B23E9" w:rsidRDefault="002B5912" w:rsidP="00B433FE">
            <w:pPr>
              <w:spacing w:before="9"/>
              <w:rPr>
                <w:rFonts w:ascii="Calibri" w:hAnsi="Calibri" w:cs="Calibri"/>
                <w:b/>
                <w:sz w:val="24"/>
                <w:szCs w:val="24"/>
              </w:rPr>
            </w:pPr>
            <w:r w:rsidRPr="004B23E9">
              <w:rPr>
                <w:rFonts w:ascii="Calibri" w:hAnsi="Calibri" w:cs="Calibri"/>
                <w:b/>
                <w:sz w:val="24"/>
                <w:szCs w:val="24"/>
              </w:rPr>
              <w:t>Salary income</w:t>
            </w:r>
          </w:p>
        </w:tc>
        <w:tc>
          <w:tcPr>
            <w:tcW w:w="1843" w:type="dxa"/>
            <w:shd w:val="clear" w:color="auto" w:fill="auto"/>
          </w:tcPr>
          <w:p w:rsidR="007C5320" w:rsidRPr="004B23E9" w:rsidRDefault="002B5912" w:rsidP="00B433FE">
            <w:pPr>
              <w:spacing w:before="9"/>
              <w:rPr>
                <w:rFonts w:ascii="Calibri" w:hAnsi="Calibri" w:cs="Calibri"/>
                <w:b/>
                <w:sz w:val="24"/>
                <w:szCs w:val="24"/>
              </w:rPr>
            </w:pPr>
            <w:r w:rsidRPr="004B23E9">
              <w:rPr>
                <w:rFonts w:ascii="Calibri" w:hAnsi="Calibri" w:cs="Calibri"/>
                <w:b/>
                <w:sz w:val="24"/>
                <w:szCs w:val="24"/>
              </w:rPr>
              <w:t>Rental Income</w:t>
            </w:r>
          </w:p>
        </w:tc>
        <w:tc>
          <w:tcPr>
            <w:tcW w:w="1701" w:type="dxa"/>
            <w:shd w:val="clear" w:color="auto" w:fill="auto"/>
          </w:tcPr>
          <w:p w:rsidR="007C5320" w:rsidRPr="004B23E9" w:rsidRDefault="002B5912" w:rsidP="00B433FE">
            <w:pPr>
              <w:spacing w:before="9"/>
              <w:rPr>
                <w:rFonts w:ascii="Calibri" w:hAnsi="Calibri" w:cs="Calibri"/>
                <w:b/>
                <w:sz w:val="24"/>
                <w:szCs w:val="24"/>
              </w:rPr>
            </w:pPr>
            <w:r w:rsidRPr="004B23E9">
              <w:rPr>
                <w:rFonts w:ascii="Calibri" w:hAnsi="Calibri" w:cs="Calibri"/>
                <w:b/>
                <w:sz w:val="24"/>
                <w:szCs w:val="24"/>
              </w:rPr>
              <w:t>Interest Income</w:t>
            </w:r>
          </w:p>
        </w:tc>
        <w:tc>
          <w:tcPr>
            <w:tcW w:w="1552" w:type="dxa"/>
            <w:shd w:val="clear" w:color="auto" w:fill="auto"/>
          </w:tcPr>
          <w:p w:rsidR="007C5320" w:rsidRPr="004B23E9" w:rsidRDefault="002B5912" w:rsidP="00B433FE">
            <w:pPr>
              <w:spacing w:before="9"/>
              <w:rPr>
                <w:rFonts w:ascii="Calibri" w:hAnsi="Calibri" w:cs="Calibri"/>
                <w:b/>
                <w:sz w:val="24"/>
                <w:szCs w:val="24"/>
              </w:rPr>
            </w:pPr>
            <w:r w:rsidRPr="004B23E9">
              <w:rPr>
                <w:rFonts w:ascii="Calibri" w:hAnsi="Calibri" w:cs="Calibri"/>
                <w:b/>
                <w:sz w:val="24"/>
                <w:szCs w:val="24"/>
              </w:rPr>
              <w:t>Others (If any)</w:t>
            </w:r>
          </w:p>
        </w:tc>
      </w:tr>
      <w:tr w:rsidR="00B46A75" w:rsidTr="00B433FE">
        <w:tc>
          <w:tcPr>
            <w:tcW w:w="3456" w:type="dxa"/>
            <w:shd w:val="clear" w:color="auto" w:fill="auto"/>
          </w:tcPr>
          <w:p w:rsidR="007C5320" w:rsidRPr="004B23E9" w:rsidRDefault="002B5912" w:rsidP="00B433FE">
            <w:pPr>
              <w:numPr>
                <w:ilvl w:val="0"/>
                <w:numId w:val="12"/>
              </w:numPr>
              <w:spacing w:before="9"/>
              <w:rPr>
                <w:rFonts w:ascii="Calibri" w:hAnsi="Calibri" w:cs="Calibri"/>
                <w:b/>
                <w:sz w:val="24"/>
                <w:szCs w:val="24"/>
              </w:rPr>
            </w:pPr>
            <w:r w:rsidRPr="004B23E9">
              <w:rPr>
                <w:rFonts w:ascii="Calibri" w:hAnsi="Calibri" w:cs="Calibri"/>
                <w:b/>
                <w:sz w:val="24"/>
                <w:szCs w:val="24"/>
              </w:rPr>
              <w:t>Amount of Foreign Income</w:t>
            </w:r>
          </w:p>
        </w:tc>
        <w:tc>
          <w:tcPr>
            <w:tcW w:w="2464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b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b/>
                <w:sz w:val="24"/>
                <w:szCs w:val="24"/>
              </w:rPr>
            </w:pPr>
          </w:p>
        </w:tc>
        <w:tc>
          <w:tcPr>
            <w:tcW w:w="1701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b/>
                <w:sz w:val="24"/>
                <w:szCs w:val="24"/>
              </w:rPr>
            </w:pPr>
          </w:p>
        </w:tc>
        <w:tc>
          <w:tcPr>
            <w:tcW w:w="1552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b/>
                <w:sz w:val="24"/>
                <w:szCs w:val="24"/>
              </w:rPr>
            </w:pPr>
          </w:p>
        </w:tc>
      </w:tr>
      <w:tr w:rsidR="00B46A75" w:rsidTr="00B433FE">
        <w:tc>
          <w:tcPr>
            <w:tcW w:w="3456" w:type="dxa"/>
            <w:shd w:val="clear" w:color="auto" w:fill="auto"/>
          </w:tcPr>
          <w:p w:rsidR="007C5320" w:rsidRPr="004B23E9" w:rsidRDefault="002B5912" w:rsidP="00B433FE">
            <w:pPr>
              <w:numPr>
                <w:ilvl w:val="0"/>
                <w:numId w:val="12"/>
              </w:numPr>
              <w:spacing w:before="9"/>
              <w:rPr>
                <w:rFonts w:ascii="Calibri" w:hAnsi="Calibri" w:cs="Calibri"/>
                <w:b/>
                <w:sz w:val="24"/>
                <w:szCs w:val="24"/>
              </w:rPr>
            </w:pPr>
            <w:r w:rsidRPr="004B23E9">
              <w:rPr>
                <w:rFonts w:ascii="Calibri" w:hAnsi="Calibri" w:cs="Calibri"/>
                <w:b/>
                <w:sz w:val="24"/>
                <w:szCs w:val="24"/>
              </w:rPr>
              <w:t>Foreign Taxes Withheld (like Form-16/16A)</w:t>
            </w:r>
          </w:p>
        </w:tc>
        <w:tc>
          <w:tcPr>
            <w:tcW w:w="2464" w:type="dxa"/>
            <w:shd w:val="clear" w:color="auto" w:fill="auto"/>
          </w:tcPr>
          <w:p w:rsidR="007C5320" w:rsidRPr="006E4515" w:rsidRDefault="007C5320" w:rsidP="00B433FE">
            <w:pPr>
              <w:spacing w:before="9"/>
              <w:rPr>
                <w:rFonts w:ascii="Calibri" w:hAnsi="Calibri" w:cs="Calibri"/>
                <w:b/>
                <w:sz w:val="24"/>
                <w:szCs w:val="24"/>
                <w:lang w:val="en-IN"/>
              </w:rPr>
            </w:pPr>
          </w:p>
        </w:tc>
        <w:tc>
          <w:tcPr>
            <w:tcW w:w="1843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b/>
                <w:sz w:val="24"/>
                <w:szCs w:val="24"/>
              </w:rPr>
            </w:pPr>
          </w:p>
        </w:tc>
        <w:tc>
          <w:tcPr>
            <w:tcW w:w="1701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b/>
                <w:sz w:val="24"/>
                <w:szCs w:val="24"/>
              </w:rPr>
            </w:pPr>
          </w:p>
        </w:tc>
        <w:tc>
          <w:tcPr>
            <w:tcW w:w="1552" w:type="dxa"/>
            <w:shd w:val="clear" w:color="auto" w:fill="auto"/>
          </w:tcPr>
          <w:p w:rsidR="007C5320" w:rsidRPr="004B23E9" w:rsidRDefault="007C5320" w:rsidP="00B433FE">
            <w:pPr>
              <w:spacing w:before="9"/>
              <w:rPr>
                <w:rFonts w:ascii="Calibri" w:hAnsi="Calibri" w:cs="Calibri"/>
                <w:b/>
                <w:sz w:val="24"/>
                <w:szCs w:val="24"/>
              </w:rPr>
            </w:pPr>
          </w:p>
        </w:tc>
      </w:tr>
    </w:tbl>
    <w:p w:rsidR="007C5320" w:rsidRDefault="007C5320" w:rsidP="00C82D37">
      <w:pPr>
        <w:spacing w:before="9"/>
        <w:ind w:left="3600" w:firstLine="720"/>
        <w:outlineLvl w:val="0"/>
        <w:rPr>
          <w:rFonts w:ascii="Calibri" w:hAnsi="Calibri" w:cs="Calibri"/>
          <w:b/>
          <w:color w:val="4F6228"/>
          <w:sz w:val="24"/>
          <w:szCs w:val="24"/>
          <w:u w:val="single"/>
        </w:rPr>
      </w:pPr>
    </w:p>
    <w:p w:rsidR="007C5320" w:rsidRDefault="007C5320" w:rsidP="00A91336">
      <w:pPr>
        <w:spacing w:before="9"/>
        <w:rPr>
          <w:rFonts w:ascii="Calibri" w:hAnsi="Calibri" w:cs="Calibri"/>
          <w:color w:val="4F6228"/>
          <w:sz w:val="2"/>
          <w:szCs w:val="24"/>
        </w:rPr>
      </w:pPr>
    </w:p>
    <w:p w:rsidR="007C5320" w:rsidRPr="007C5320" w:rsidRDefault="007C5320" w:rsidP="007C5320">
      <w:pPr>
        <w:rPr>
          <w:rFonts w:ascii="Calibri" w:hAnsi="Calibri" w:cs="Calibri"/>
          <w:sz w:val="2"/>
          <w:szCs w:val="24"/>
        </w:rPr>
      </w:pPr>
    </w:p>
    <w:p w:rsidR="007C5320" w:rsidRPr="007C5320" w:rsidRDefault="007C5320" w:rsidP="007C5320">
      <w:pPr>
        <w:rPr>
          <w:rFonts w:ascii="Calibri" w:hAnsi="Calibri" w:cs="Calibri"/>
          <w:sz w:val="2"/>
          <w:szCs w:val="24"/>
        </w:rPr>
      </w:pPr>
    </w:p>
    <w:p w:rsidR="007C5320" w:rsidRPr="007C5320" w:rsidRDefault="007C5320" w:rsidP="007C5320">
      <w:pPr>
        <w:rPr>
          <w:rFonts w:ascii="Calibri" w:hAnsi="Calibri" w:cs="Calibri"/>
          <w:sz w:val="2"/>
          <w:szCs w:val="24"/>
        </w:rPr>
      </w:pPr>
    </w:p>
    <w:p w:rsidR="007C5320" w:rsidRPr="007C5320" w:rsidRDefault="007C5320" w:rsidP="007C5320">
      <w:pPr>
        <w:rPr>
          <w:rFonts w:ascii="Calibri" w:hAnsi="Calibri" w:cs="Calibri"/>
          <w:sz w:val="2"/>
          <w:szCs w:val="24"/>
        </w:rPr>
      </w:pPr>
    </w:p>
    <w:p w:rsidR="007C5320" w:rsidRPr="007C5320" w:rsidRDefault="007C5320" w:rsidP="007C5320">
      <w:pPr>
        <w:rPr>
          <w:rFonts w:ascii="Calibri" w:hAnsi="Calibri" w:cs="Calibri"/>
          <w:sz w:val="2"/>
          <w:szCs w:val="24"/>
        </w:rPr>
      </w:pPr>
    </w:p>
    <w:p w:rsidR="007C5320" w:rsidRPr="007C5320" w:rsidRDefault="007C5320" w:rsidP="007C5320">
      <w:pPr>
        <w:rPr>
          <w:rFonts w:ascii="Calibri" w:hAnsi="Calibri" w:cs="Calibri"/>
          <w:sz w:val="2"/>
          <w:szCs w:val="24"/>
        </w:rPr>
      </w:pPr>
    </w:p>
    <w:p w:rsidR="007C5320" w:rsidRPr="007C5320" w:rsidRDefault="007C5320" w:rsidP="007C5320">
      <w:pPr>
        <w:rPr>
          <w:rFonts w:ascii="Calibri" w:hAnsi="Calibri" w:cs="Calibri"/>
          <w:sz w:val="2"/>
          <w:szCs w:val="24"/>
        </w:rPr>
      </w:pPr>
    </w:p>
    <w:p w:rsidR="007C5320" w:rsidRDefault="007C5320" w:rsidP="007C5320">
      <w:pPr>
        <w:rPr>
          <w:rFonts w:ascii="Calibri" w:hAnsi="Calibri" w:cs="Calibri"/>
          <w:sz w:val="2"/>
          <w:szCs w:val="24"/>
        </w:rPr>
      </w:pPr>
    </w:p>
    <w:p w:rsidR="007C5320" w:rsidRPr="007C5320" w:rsidRDefault="007C5320" w:rsidP="007C5320">
      <w:pPr>
        <w:rPr>
          <w:rFonts w:ascii="Calibri" w:hAnsi="Calibri" w:cs="Calibri"/>
          <w:sz w:val="2"/>
          <w:szCs w:val="24"/>
        </w:rPr>
      </w:pPr>
    </w:p>
    <w:p w:rsidR="007C5320" w:rsidRDefault="007C5320" w:rsidP="007C5320">
      <w:pPr>
        <w:rPr>
          <w:rFonts w:ascii="Calibri" w:hAnsi="Calibri" w:cs="Calibri"/>
          <w:sz w:val="2"/>
          <w:szCs w:val="24"/>
        </w:rPr>
      </w:pPr>
    </w:p>
    <w:tbl>
      <w:tblPr>
        <w:tblpPr w:leftFromText="180" w:rightFromText="180" w:vertAnchor="text" w:horzAnchor="margin" w:tblpXSpec="center" w:tblpY="144"/>
        <w:tblW w:w="10736" w:type="dxa"/>
        <w:tblBorders>
          <w:top w:val="single" w:sz="4" w:space="0" w:color="002060"/>
          <w:left w:val="single" w:sz="4" w:space="0" w:color="002060"/>
          <w:bottom w:val="single" w:sz="4" w:space="0" w:color="002060"/>
          <w:right w:val="single" w:sz="4" w:space="0" w:color="002060"/>
          <w:insideH w:val="single" w:sz="4" w:space="0" w:color="002060"/>
          <w:insideV w:val="single" w:sz="4" w:space="0" w:color="002060"/>
        </w:tblBorders>
        <w:tblLook w:val="04A0" w:firstRow="1" w:lastRow="0" w:firstColumn="1" w:lastColumn="0" w:noHBand="0" w:noVBand="1"/>
      </w:tblPr>
      <w:tblGrid>
        <w:gridCol w:w="6880"/>
        <w:gridCol w:w="1977"/>
        <w:gridCol w:w="1879"/>
      </w:tblGrid>
      <w:tr w:rsidR="00B46A75" w:rsidTr="00B433FE">
        <w:trPr>
          <w:trHeight w:val="263"/>
        </w:trPr>
        <w:tc>
          <w:tcPr>
            <w:tcW w:w="10736" w:type="dxa"/>
            <w:gridSpan w:val="3"/>
          </w:tcPr>
          <w:p w:rsidR="007C5320" w:rsidRPr="00C1676B" w:rsidRDefault="002B5912" w:rsidP="00B433FE">
            <w:pPr>
              <w:spacing w:before="9"/>
              <w:jc w:val="center"/>
              <w:rPr>
                <w:rFonts w:ascii="Calibri" w:hAnsi="Calibri" w:cs="Calibri"/>
                <w:b/>
                <w:color w:val="4F6228"/>
                <w:sz w:val="24"/>
                <w:szCs w:val="24"/>
                <w:u w:val="single"/>
              </w:rPr>
            </w:pPr>
            <w:r w:rsidRPr="00C1676B">
              <w:rPr>
                <w:rFonts w:ascii="Calibri" w:hAnsi="Calibri" w:cs="Calibri"/>
                <w:b/>
                <w:color w:val="4F6228"/>
                <w:sz w:val="24"/>
                <w:szCs w:val="24"/>
                <w:u w:val="single"/>
              </w:rPr>
              <w:t>Other Deductions – Adjustments to Income</w:t>
            </w:r>
          </w:p>
        </w:tc>
      </w:tr>
      <w:tr w:rsidR="00B46A75" w:rsidTr="00B433FE">
        <w:trPr>
          <w:trHeight w:val="263"/>
        </w:trPr>
        <w:tc>
          <w:tcPr>
            <w:tcW w:w="6880" w:type="dxa"/>
          </w:tcPr>
          <w:p w:rsidR="007C5320" w:rsidRPr="00C03D07" w:rsidRDefault="002B5912" w:rsidP="00B433FE">
            <w:pPr>
              <w:spacing w:before="9"/>
              <w:jc w:val="center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Particulars</w:t>
            </w:r>
          </w:p>
        </w:tc>
        <w:tc>
          <w:tcPr>
            <w:tcW w:w="1977" w:type="dxa"/>
          </w:tcPr>
          <w:p w:rsidR="007C5320" w:rsidRPr="00C03D07" w:rsidRDefault="002B5912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 xml:space="preserve">Taxpayer </w:t>
            </w:r>
          </w:p>
        </w:tc>
        <w:tc>
          <w:tcPr>
            <w:tcW w:w="1879" w:type="dxa"/>
          </w:tcPr>
          <w:p w:rsidR="007C5320" w:rsidRPr="00C03D07" w:rsidRDefault="002B5912" w:rsidP="00B433FE">
            <w:pPr>
              <w:spacing w:before="9"/>
              <w:jc w:val="center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 xml:space="preserve">Spouse </w:t>
            </w:r>
          </w:p>
        </w:tc>
      </w:tr>
      <w:tr w:rsidR="00B46A75" w:rsidTr="00B433FE">
        <w:trPr>
          <w:trHeight w:val="263"/>
        </w:trPr>
        <w:tc>
          <w:tcPr>
            <w:tcW w:w="6880" w:type="dxa"/>
          </w:tcPr>
          <w:p w:rsidR="007C5320" w:rsidRPr="00C03D07" w:rsidRDefault="002B5912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Educator expenses – only for Teaching profession ($ 250)</w:t>
            </w:r>
          </w:p>
        </w:tc>
        <w:tc>
          <w:tcPr>
            <w:tcW w:w="1977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879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B46A75" w:rsidTr="00B433FE">
        <w:trPr>
          <w:trHeight w:val="301"/>
        </w:trPr>
        <w:tc>
          <w:tcPr>
            <w:tcW w:w="6880" w:type="dxa"/>
          </w:tcPr>
          <w:p w:rsidR="007C5320" w:rsidRPr="00C03D07" w:rsidRDefault="002B5912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 xml:space="preserve">Health savings account </w:t>
            </w: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Contribution</w:t>
            </w:r>
          </w:p>
        </w:tc>
        <w:tc>
          <w:tcPr>
            <w:tcW w:w="1977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879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B46A75" w:rsidTr="00B433FE">
        <w:trPr>
          <w:trHeight w:val="263"/>
        </w:trPr>
        <w:tc>
          <w:tcPr>
            <w:tcW w:w="6880" w:type="dxa"/>
          </w:tcPr>
          <w:p w:rsidR="007C5320" w:rsidRPr="00C03D07" w:rsidRDefault="002B5912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Penalty on early withdrawal of saving</w:t>
            </w:r>
          </w:p>
        </w:tc>
        <w:tc>
          <w:tcPr>
            <w:tcW w:w="1977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879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B46A75" w:rsidTr="00B433FE">
        <w:trPr>
          <w:trHeight w:val="250"/>
        </w:trPr>
        <w:tc>
          <w:tcPr>
            <w:tcW w:w="6880" w:type="dxa"/>
          </w:tcPr>
          <w:p w:rsidR="007C5320" w:rsidRPr="00C03D07" w:rsidRDefault="002B5912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 xml:space="preserve">Contribution towards Traditional IRA for </w:t>
            </w:r>
            <w:r w:rsidR="00594FF4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2022</w:t>
            </w:r>
          </w:p>
        </w:tc>
        <w:tc>
          <w:tcPr>
            <w:tcW w:w="1977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879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B46A75" w:rsidTr="00B433FE">
        <w:trPr>
          <w:trHeight w:val="263"/>
        </w:trPr>
        <w:tc>
          <w:tcPr>
            <w:tcW w:w="6880" w:type="dxa"/>
          </w:tcPr>
          <w:p w:rsidR="007C5320" w:rsidRPr="00C03D07" w:rsidRDefault="002B5912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 xml:space="preserve">Student loan interest deduction – </w:t>
            </w:r>
            <w:r w:rsidRPr="00C03D07">
              <w:rPr>
                <w:rFonts w:ascii="Calibri" w:eastAsia="Arial" w:hAnsi="Calibri" w:cs="Calibri"/>
                <w:b/>
                <w:color w:val="C00000"/>
                <w:spacing w:val="-3"/>
                <w:w w:val="79"/>
                <w:position w:val="-1"/>
                <w:sz w:val="24"/>
                <w:szCs w:val="24"/>
              </w:rPr>
              <w:t>Provide Form 1098 E</w:t>
            </w:r>
          </w:p>
        </w:tc>
        <w:tc>
          <w:tcPr>
            <w:tcW w:w="1977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879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B46A75" w:rsidTr="00B433FE">
        <w:trPr>
          <w:trHeight w:val="275"/>
        </w:trPr>
        <w:tc>
          <w:tcPr>
            <w:tcW w:w="6880" w:type="dxa"/>
          </w:tcPr>
          <w:p w:rsidR="007C5320" w:rsidRPr="00C03D07" w:rsidRDefault="002B5912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 xml:space="preserve">Tuition &amp; Fees </w:t>
            </w:r>
            <w:r w:rsidRPr="00C03D07">
              <w:rPr>
                <w:rFonts w:ascii="Calibri" w:eastAsia="Arial" w:hAnsi="Calibri" w:cs="Calibri"/>
                <w:b/>
                <w:color w:val="C00000"/>
                <w:spacing w:val="-3"/>
                <w:w w:val="79"/>
                <w:position w:val="-1"/>
                <w:sz w:val="24"/>
                <w:szCs w:val="24"/>
              </w:rPr>
              <w:t>Provide Form 1098-T</w:t>
            </w:r>
          </w:p>
        </w:tc>
        <w:tc>
          <w:tcPr>
            <w:tcW w:w="1977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879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B46A75" w:rsidTr="00B433FE">
        <w:trPr>
          <w:trHeight w:val="275"/>
        </w:trPr>
        <w:tc>
          <w:tcPr>
            <w:tcW w:w="6880" w:type="dxa"/>
          </w:tcPr>
          <w:p w:rsidR="007C5320" w:rsidRPr="00C03D07" w:rsidRDefault="002B5912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Gambling Losses</w:t>
            </w:r>
          </w:p>
        </w:tc>
        <w:tc>
          <w:tcPr>
            <w:tcW w:w="1977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879" w:type="dxa"/>
          </w:tcPr>
          <w:p w:rsidR="007C5320" w:rsidRPr="00C03D07" w:rsidRDefault="007C5320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</w:tbl>
    <w:p w:rsidR="00594FF4" w:rsidRDefault="002B5912" w:rsidP="00594FF4">
      <w:pPr>
        <w:spacing w:before="9"/>
        <w:jc w:val="center"/>
        <w:outlineLvl w:val="0"/>
        <w:rPr>
          <w:rFonts w:ascii="Calibri" w:eastAsia="Arial" w:hAnsi="Calibri" w:cs="Calibri"/>
          <w:b/>
          <w:color w:val="4F6228"/>
          <w:w w:val="82"/>
          <w:sz w:val="24"/>
          <w:szCs w:val="24"/>
        </w:rPr>
      </w:pPr>
      <w:r w:rsidRPr="00C1676B">
        <w:rPr>
          <w:rFonts w:ascii="Calibri" w:eastAsia="Arial" w:hAnsi="Calibri" w:cs="Calibri"/>
          <w:b/>
          <w:color w:val="4F6228"/>
          <w:w w:val="82"/>
          <w:sz w:val="24"/>
          <w:szCs w:val="24"/>
        </w:rPr>
        <w:t>FOR FBAR/FATCA</w:t>
      </w:r>
    </w:p>
    <w:p w:rsidR="00594FF4" w:rsidRPr="00C1676B" w:rsidRDefault="00594FF4" w:rsidP="00594FF4">
      <w:pPr>
        <w:spacing w:before="9"/>
        <w:jc w:val="center"/>
        <w:outlineLvl w:val="0"/>
        <w:rPr>
          <w:rFonts w:ascii="Calibri" w:eastAsia="Arial" w:hAnsi="Calibri" w:cs="Calibri"/>
          <w:b/>
          <w:color w:val="4F6228"/>
          <w:w w:val="82"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196"/>
        <w:gridCol w:w="2126"/>
        <w:gridCol w:w="1694"/>
      </w:tblGrid>
      <w:tr w:rsidR="00B46A75" w:rsidTr="00B433FE">
        <w:tc>
          <w:tcPr>
            <w:tcW w:w="7196" w:type="dxa"/>
            <w:shd w:val="clear" w:color="auto" w:fill="auto"/>
          </w:tcPr>
          <w:p w:rsidR="00594FF4" w:rsidRPr="005A2CD3" w:rsidRDefault="00594FF4" w:rsidP="00B433FE">
            <w:pPr>
              <w:spacing w:before="9"/>
              <w:rPr>
                <w:rFonts w:ascii="Calibri" w:eastAsia="Arial" w:hAnsi="Calibri" w:cs="Calibri"/>
                <w:b/>
                <w:w w:val="82"/>
                <w:sz w:val="24"/>
                <w:szCs w:val="24"/>
              </w:rPr>
            </w:pPr>
          </w:p>
        </w:tc>
        <w:tc>
          <w:tcPr>
            <w:tcW w:w="2126" w:type="dxa"/>
            <w:shd w:val="clear" w:color="auto" w:fill="auto"/>
          </w:tcPr>
          <w:p w:rsidR="00594FF4" w:rsidRPr="005A2CD3" w:rsidRDefault="002B5912" w:rsidP="00B433FE">
            <w:pPr>
              <w:spacing w:before="9"/>
              <w:rPr>
                <w:rFonts w:ascii="Calibri" w:eastAsia="Arial" w:hAnsi="Calibri" w:cs="Calibri"/>
                <w:b/>
                <w:w w:val="82"/>
                <w:sz w:val="24"/>
                <w:szCs w:val="24"/>
              </w:rPr>
            </w:pPr>
            <w:r w:rsidRPr="005A2CD3">
              <w:rPr>
                <w:rFonts w:ascii="Calibri" w:eastAsia="Arial" w:hAnsi="Calibri" w:cs="Calibri"/>
                <w:b/>
                <w:w w:val="82"/>
                <w:sz w:val="24"/>
                <w:szCs w:val="24"/>
              </w:rPr>
              <w:t>Tax Payer(No)</w:t>
            </w:r>
          </w:p>
        </w:tc>
        <w:tc>
          <w:tcPr>
            <w:tcW w:w="1694" w:type="dxa"/>
            <w:shd w:val="clear" w:color="auto" w:fill="auto"/>
          </w:tcPr>
          <w:p w:rsidR="00594FF4" w:rsidRPr="005A2CD3" w:rsidRDefault="002B5912" w:rsidP="00B433FE">
            <w:pPr>
              <w:spacing w:before="9"/>
              <w:rPr>
                <w:rFonts w:ascii="Calibri" w:eastAsia="Arial" w:hAnsi="Calibri" w:cs="Calibri"/>
                <w:b/>
                <w:w w:val="82"/>
                <w:sz w:val="24"/>
                <w:szCs w:val="24"/>
              </w:rPr>
            </w:pPr>
            <w:r w:rsidRPr="005A2CD3">
              <w:rPr>
                <w:rFonts w:ascii="Calibri" w:eastAsia="Arial" w:hAnsi="Calibri" w:cs="Calibri"/>
                <w:b/>
                <w:w w:val="82"/>
                <w:sz w:val="24"/>
                <w:szCs w:val="24"/>
              </w:rPr>
              <w:t>Spouse (No)</w:t>
            </w:r>
          </w:p>
        </w:tc>
      </w:tr>
      <w:tr w:rsidR="00B46A75" w:rsidTr="00B433FE">
        <w:tc>
          <w:tcPr>
            <w:tcW w:w="7196" w:type="dxa"/>
            <w:shd w:val="clear" w:color="auto" w:fill="auto"/>
          </w:tcPr>
          <w:p w:rsidR="00594FF4" w:rsidRPr="005A2CD3" w:rsidRDefault="002B5912" w:rsidP="00B433FE">
            <w:pPr>
              <w:spacing w:before="9"/>
              <w:rPr>
                <w:rFonts w:ascii="Calibri" w:eastAsia="Arial" w:hAnsi="Calibri" w:cs="Calibri"/>
                <w:b/>
                <w:w w:val="82"/>
                <w:sz w:val="24"/>
                <w:szCs w:val="24"/>
              </w:rPr>
            </w:pPr>
            <w:r w:rsidRPr="005A2CD3">
              <w:rPr>
                <w:rFonts w:ascii="Calibri" w:eastAsia="Arial" w:hAnsi="Calibri" w:cs="Calibri"/>
                <w:b/>
                <w:w w:val="82"/>
                <w:sz w:val="24"/>
                <w:szCs w:val="24"/>
              </w:rPr>
              <w:t>Did you have more than $10,000 in your Foreign Accounts at any time during the    Tax Year 20</w:t>
            </w:r>
            <w:r>
              <w:rPr>
                <w:rFonts w:ascii="Calibri" w:eastAsia="Arial" w:hAnsi="Calibri" w:cs="Calibri"/>
                <w:b/>
                <w:w w:val="82"/>
                <w:sz w:val="24"/>
                <w:szCs w:val="24"/>
              </w:rPr>
              <w:t>22</w:t>
            </w:r>
          </w:p>
        </w:tc>
        <w:tc>
          <w:tcPr>
            <w:tcW w:w="2126" w:type="dxa"/>
            <w:shd w:val="clear" w:color="auto" w:fill="auto"/>
          </w:tcPr>
          <w:p w:rsidR="00594FF4" w:rsidRPr="005A2CD3" w:rsidRDefault="00594FF4" w:rsidP="00B433FE">
            <w:pPr>
              <w:spacing w:before="9"/>
              <w:rPr>
                <w:rFonts w:ascii="Calibri" w:eastAsia="Arial" w:hAnsi="Calibri" w:cs="Calibri"/>
                <w:b/>
                <w:w w:val="82"/>
                <w:sz w:val="24"/>
                <w:szCs w:val="24"/>
              </w:rPr>
            </w:pPr>
          </w:p>
        </w:tc>
        <w:tc>
          <w:tcPr>
            <w:tcW w:w="1694" w:type="dxa"/>
            <w:shd w:val="clear" w:color="auto" w:fill="auto"/>
          </w:tcPr>
          <w:p w:rsidR="00594FF4" w:rsidRPr="005A2CD3" w:rsidRDefault="00594FF4" w:rsidP="00B433FE">
            <w:pPr>
              <w:spacing w:before="9"/>
              <w:rPr>
                <w:rFonts w:ascii="Calibri" w:eastAsia="Arial" w:hAnsi="Calibri" w:cs="Calibri"/>
                <w:b/>
                <w:w w:val="82"/>
                <w:sz w:val="24"/>
                <w:szCs w:val="24"/>
              </w:rPr>
            </w:pPr>
          </w:p>
        </w:tc>
      </w:tr>
      <w:tr w:rsidR="00B46A75" w:rsidTr="00B433FE">
        <w:tc>
          <w:tcPr>
            <w:tcW w:w="7196" w:type="dxa"/>
            <w:shd w:val="clear" w:color="auto" w:fill="auto"/>
          </w:tcPr>
          <w:p w:rsidR="00594FF4" w:rsidRPr="005A2CD3" w:rsidRDefault="002B5912" w:rsidP="00B433FE">
            <w:pPr>
              <w:spacing w:before="9"/>
              <w:rPr>
                <w:rFonts w:ascii="Calibri" w:eastAsia="Arial" w:hAnsi="Calibri" w:cs="Calibri"/>
                <w:b/>
                <w:w w:val="82"/>
                <w:sz w:val="24"/>
                <w:szCs w:val="24"/>
              </w:rPr>
            </w:pPr>
            <w:r w:rsidRPr="005A2CD3">
              <w:rPr>
                <w:rFonts w:ascii="Calibri" w:eastAsia="Arial" w:hAnsi="Calibri" w:cs="Calibri"/>
                <w:b/>
                <w:w w:val="82"/>
                <w:sz w:val="24"/>
                <w:szCs w:val="24"/>
              </w:rPr>
              <w:t xml:space="preserve">Did you have more than $50,000 in your Foreign Accounts at any time during the </w:t>
            </w:r>
          </w:p>
          <w:p w:rsidR="00594FF4" w:rsidRPr="005A2CD3" w:rsidRDefault="002B5912" w:rsidP="00B433FE">
            <w:pPr>
              <w:spacing w:before="9"/>
              <w:rPr>
                <w:rFonts w:ascii="Calibri" w:eastAsia="Arial" w:hAnsi="Calibri" w:cs="Calibri"/>
                <w:b/>
                <w:w w:val="82"/>
                <w:sz w:val="24"/>
                <w:szCs w:val="24"/>
              </w:rPr>
            </w:pPr>
            <w:r w:rsidRPr="005A2CD3">
              <w:rPr>
                <w:rFonts w:ascii="Calibri" w:eastAsia="Arial" w:hAnsi="Calibri" w:cs="Calibri"/>
                <w:b/>
                <w:w w:val="82"/>
                <w:sz w:val="24"/>
                <w:szCs w:val="24"/>
              </w:rPr>
              <w:t>Tax Year 20</w:t>
            </w:r>
            <w:r>
              <w:rPr>
                <w:rFonts w:ascii="Calibri" w:eastAsia="Arial" w:hAnsi="Calibri" w:cs="Calibri"/>
                <w:b/>
                <w:w w:val="82"/>
                <w:sz w:val="24"/>
                <w:szCs w:val="24"/>
              </w:rPr>
              <w:t>22</w:t>
            </w:r>
          </w:p>
        </w:tc>
        <w:tc>
          <w:tcPr>
            <w:tcW w:w="2126" w:type="dxa"/>
            <w:shd w:val="clear" w:color="auto" w:fill="auto"/>
          </w:tcPr>
          <w:p w:rsidR="00594FF4" w:rsidRPr="005A2CD3" w:rsidRDefault="00594FF4" w:rsidP="00B433FE">
            <w:pPr>
              <w:spacing w:before="9"/>
              <w:rPr>
                <w:rFonts w:ascii="Calibri" w:eastAsia="Arial" w:hAnsi="Calibri" w:cs="Calibri"/>
                <w:b/>
                <w:w w:val="82"/>
                <w:sz w:val="24"/>
                <w:szCs w:val="24"/>
              </w:rPr>
            </w:pPr>
          </w:p>
        </w:tc>
        <w:tc>
          <w:tcPr>
            <w:tcW w:w="1694" w:type="dxa"/>
            <w:shd w:val="clear" w:color="auto" w:fill="auto"/>
          </w:tcPr>
          <w:p w:rsidR="00594FF4" w:rsidRPr="005A2CD3" w:rsidRDefault="00594FF4" w:rsidP="00B433FE">
            <w:pPr>
              <w:spacing w:before="9"/>
              <w:rPr>
                <w:rFonts w:ascii="Calibri" w:eastAsia="Arial" w:hAnsi="Calibri" w:cs="Calibri"/>
                <w:b/>
                <w:w w:val="82"/>
                <w:sz w:val="24"/>
                <w:szCs w:val="24"/>
              </w:rPr>
            </w:pPr>
          </w:p>
        </w:tc>
      </w:tr>
    </w:tbl>
    <w:p w:rsidR="00594FF4" w:rsidRPr="00CB653F" w:rsidRDefault="00594FF4" w:rsidP="00594FF4">
      <w:pPr>
        <w:spacing w:before="9"/>
        <w:jc w:val="both"/>
        <w:rPr>
          <w:rFonts w:ascii="Calibri" w:eastAsia="Arial" w:hAnsi="Calibri" w:cs="Calibri"/>
          <w:w w:val="82"/>
          <w:sz w:val="10"/>
          <w:szCs w:val="24"/>
        </w:rPr>
      </w:pPr>
    </w:p>
    <w:p w:rsidR="00594FF4" w:rsidRDefault="002B5912" w:rsidP="00594FF4">
      <w:pPr>
        <w:spacing w:before="9"/>
        <w:jc w:val="both"/>
        <w:rPr>
          <w:rFonts w:ascii="Calibri" w:eastAsia="Arial" w:hAnsi="Calibri" w:cs="Calibri"/>
          <w:w w:val="82"/>
          <w:sz w:val="24"/>
          <w:szCs w:val="24"/>
        </w:rPr>
      </w:pPr>
      <w:r w:rsidRPr="00CB653F">
        <w:rPr>
          <w:rFonts w:ascii="Calibri" w:eastAsia="Arial" w:hAnsi="Calibri" w:cs="Calibri"/>
          <w:w w:val="82"/>
          <w:sz w:val="24"/>
          <w:szCs w:val="24"/>
        </w:rPr>
        <w:t xml:space="preserve">Note: You may have to FBAR (Foreign Bank Account Report) before </w:t>
      </w:r>
      <w:r>
        <w:rPr>
          <w:rFonts w:ascii="Calibri" w:eastAsia="Arial" w:hAnsi="Calibri" w:cs="Calibri"/>
          <w:w w:val="82"/>
          <w:sz w:val="24"/>
          <w:szCs w:val="24"/>
        </w:rPr>
        <w:t>April 18, 2023</w:t>
      </w:r>
      <w:r w:rsidRPr="00CB653F">
        <w:rPr>
          <w:rFonts w:ascii="Calibri" w:eastAsia="Arial" w:hAnsi="Calibri" w:cs="Calibri"/>
          <w:w w:val="82"/>
          <w:sz w:val="24"/>
          <w:szCs w:val="24"/>
        </w:rPr>
        <w:t xml:space="preserve"> if the aggregate of your Bank Accounts/Securities Accounts/Other Financial Accounts exceeded</w:t>
      </w:r>
      <w:r>
        <w:rPr>
          <w:rFonts w:ascii="Calibri" w:eastAsia="Arial" w:hAnsi="Calibri" w:cs="Calibri"/>
          <w:w w:val="82"/>
          <w:sz w:val="24"/>
          <w:szCs w:val="24"/>
        </w:rPr>
        <w:t xml:space="preserve"> </w:t>
      </w:r>
      <w:r w:rsidRPr="00CB653F">
        <w:rPr>
          <w:rFonts w:ascii="Calibri" w:eastAsia="Arial" w:hAnsi="Calibri" w:cs="Calibri"/>
          <w:w w:val="82"/>
          <w:sz w:val="24"/>
          <w:szCs w:val="24"/>
        </w:rPr>
        <w:t>$10,000 at a</w:t>
      </w:r>
      <w:r>
        <w:rPr>
          <w:rFonts w:ascii="Calibri" w:eastAsia="Arial" w:hAnsi="Calibri" w:cs="Calibri"/>
          <w:w w:val="82"/>
          <w:sz w:val="24"/>
          <w:szCs w:val="24"/>
        </w:rPr>
        <w:t>ny time during the tax year 2022</w:t>
      </w:r>
      <w:r w:rsidRPr="00CB653F">
        <w:rPr>
          <w:rFonts w:ascii="Calibri" w:eastAsia="Arial" w:hAnsi="Calibri" w:cs="Calibri"/>
          <w:w w:val="82"/>
          <w:sz w:val="24"/>
          <w:szCs w:val="24"/>
        </w:rPr>
        <w:t xml:space="preserve">.You may have to file FATCA (Foreign </w:t>
      </w:r>
      <w:r w:rsidRPr="00CB653F">
        <w:rPr>
          <w:rFonts w:ascii="Calibri" w:eastAsia="Arial" w:hAnsi="Calibri" w:cs="Calibri"/>
          <w:w w:val="82"/>
          <w:sz w:val="24"/>
          <w:szCs w:val="24"/>
        </w:rPr>
        <w:lastRenderedPageBreak/>
        <w:t>Acc</w:t>
      </w:r>
      <w:r w:rsidRPr="00CB653F">
        <w:rPr>
          <w:rFonts w:ascii="Calibri" w:eastAsia="Arial" w:hAnsi="Calibri" w:cs="Calibri"/>
          <w:w w:val="82"/>
          <w:sz w:val="24"/>
          <w:szCs w:val="24"/>
        </w:rPr>
        <w:t>ount tax</w:t>
      </w:r>
      <w:r>
        <w:rPr>
          <w:rFonts w:ascii="Calibri" w:eastAsia="Arial" w:hAnsi="Calibri" w:cs="Calibri"/>
          <w:w w:val="82"/>
          <w:sz w:val="24"/>
          <w:szCs w:val="24"/>
        </w:rPr>
        <w:t xml:space="preserve"> Compliance Act) before April 18, 2023</w:t>
      </w:r>
      <w:r w:rsidRPr="00CB653F">
        <w:rPr>
          <w:rFonts w:ascii="Calibri" w:eastAsia="Arial" w:hAnsi="Calibri" w:cs="Calibri"/>
          <w:w w:val="82"/>
          <w:sz w:val="24"/>
          <w:szCs w:val="24"/>
        </w:rPr>
        <w:t xml:space="preserve"> with your tax return if the aggregate of your Bank Accounts/Securities/Other financial Accounts exceeded $50,000 at a</w:t>
      </w:r>
      <w:r>
        <w:rPr>
          <w:rFonts w:ascii="Calibri" w:eastAsia="Arial" w:hAnsi="Calibri" w:cs="Calibri"/>
          <w:w w:val="82"/>
          <w:sz w:val="24"/>
          <w:szCs w:val="24"/>
        </w:rPr>
        <w:t>ny time during the tax year 2022</w:t>
      </w:r>
      <w:r w:rsidRPr="00CB653F">
        <w:rPr>
          <w:rFonts w:ascii="Calibri" w:eastAsia="Arial" w:hAnsi="Calibri" w:cs="Calibri"/>
          <w:w w:val="82"/>
          <w:sz w:val="24"/>
          <w:szCs w:val="24"/>
        </w:rPr>
        <w:t>.</w:t>
      </w:r>
    </w:p>
    <w:p w:rsidR="00594FF4" w:rsidRDefault="00594FF4" w:rsidP="00594FF4">
      <w:pPr>
        <w:spacing w:before="9"/>
        <w:jc w:val="both"/>
        <w:rPr>
          <w:rFonts w:ascii="Calibri" w:eastAsia="Arial" w:hAnsi="Calibri" w:cs="Calibri"/>
          <w:w w:val="82"/>
          <w:sz w:val="24"/>
          <w:szCs w:val="24"/>
        </w:rPr>
      </w:pPr>
    </w:p>
    <w:p w:rsidR="00594FF4" w:rsidRDefault="00594FF4" w:rsidP="00594FF4">
      <w:pPr>
        <w:spacing w:before="9"/>
        <w:jc w:val="both"/>
        <w:rPr>
          <w:rFonts w:ascii="Calibri" w:eastAsia="Arial" w:hAnsi="Calibri" w:cs="Calibri"/>
          <w:w w:val="82"/>
          <w:sz w:val="24"/>
          <w:szCs w:val="24"/>
        </w:rPr>
      </w:pPr>
    </w:p>
    <w:p w:rsidR="00594FF4" w:rsidRDefault="00594FF4" w:rsidP="00594FF4">
      <w:pPr>
        <w:spacing w:before="9"/>
        <w:jc w:val="both"/>
        <w:rPr>
          <w:rFonts w:ascii="Calibri" w:eastAsia="Arial" w:hAnsi="Calibri" w:cs="Calibri"/>
          <w:w w:val="82"/>
          <w:sz w:val="24"/>
          <w:szCs w:val="24"/>
        </w:rPr>
      </w:pPr>
    </w:p>
    <w:p w:rsidR="00594FF4" w:rsidRDefault="00594FF4" w:rsidP="00594FF4">
      <w:pPr>
        <w:spacing w:before="9"/>
        <w:jc w:val="both"/>
        <w:rPr>
          <w:rFonts w:ascii="Calibri" w:eastAsia="Arial" w:hAnsi="Calibri" w:cs="Calibri"/>
          <w:w w:val="82"/>
          <w:sz w:val="24"/>
          <w:szCs w:val="24"/>
        </w:rPr>
      </w:pPr>
    </w:p>
    <w:p w:rsidR="00594FF4" w:rsidRDefault="00594FF4" w:rsidP="00594FF4">
      <w:pPr>
        <w:spacing w:before="9"/>
        <w:jc w:val="both"/>
        <w:rPr>
          <w:rFonts w:ascii="Calibri" w:eastAsia="Arial" w:hAnsi="Calibri" w:cs="Calibri"/>
          <w:w w:val="82"/>
          <w:sz w:val="24"/>
          <w:szCs w:val="24"/>
        </w:rPr>
      </w:pPr>
    </w:p>
    <w:p w:rsidR="00594FF4" w:rsidRDefault="00594FF4" w:rsidP="00594FF4">
      <w:pPr>
        <w:spacing w:before="9"/>
        <w:jc w:val="both"/>
        <w:rPr>
          <w:rFonts w:ascii="Calibri" w:eastAsia="Arial" w:hAnsi="Calibri" w:cs="Calibri"/>
          <w:w w:val="82"/>
          <w:sz w:val="24"/>
          <w:szCs w:val="24"/>
        </w:rPr>
      </w:pPr>
    </w:p>
    <w:p w:rsidR="00594FF4" w:rsidRDefault="00594FF4" w:rsidP="00594FF4">
      <w:pPr>
        <w:spacing w:before="9"/>
        <w:jc w:val="both"/>
        <w:rPr>
          <w:rFonts w:ascii="Calibri" w:eastAsia="Arial" w:hAnsi="Calibri" w:cs="Calibri"/>
          <w:w w:val="82"/>
          <w:sz w:val="24"/>
          <w:szCs w:val="24"/>
        </w:rPr>
      </w:pPr>
    </w:p>
    <w:p w:rsidR="00594FF4" w:rsidRDefault="00594FF4" w:rsidP="00594FF4">
      <w:pPr>
        <w:spacing w:before="9"/>
        <w:jc w:val="both"/>
        <w:rPr>
          <w:rFonts w:ascii="Calibri" w:eastAsia="Arial" w:hAnsi="Calibri" w:cs="Calibri"/>
          <w:w w:val="82"/>
          <w:sz w:val="24"/>
          <w:szCs w:val="24"/>
        </w:rPr>
      </w:pPr>
    </w:p>
    <w:p w:rsidR="00594FF4" w:rsidRDefault="00594FF4" w:rsidP="00594FF4">
      <w:pPr>
        <w:spacing w:before="9"/>
        <w:jc w:val="both"/>
        <w:rPr>
          <w:rFonts w:ascii="Calibri" w:eastAsia="Arial" w:hAnsi="Calibri" w:cs="Calibri"/>
          <w:w w:val="82"/>
          <w:sz w:val="24"/>
          <w:szCs w:val="24"/>
        </w:rPr>
      </w:pPr>
    </w:p>
    <w:p w:rsidR="00594FF4" w:rsidRDefault="00594FF4" w:rsidP="00594FF4">
      <w:pPr>
        <w:spacing w:before="9"/>
        <w:jc w:val="both"/>
        <w:rPr>
          <w:rFonts w:ascii="Calibri" w:eastAsia="Arial" w:hAnsi="Calibri" w:cs="Calibri"/>
          <w:w w:val="82"/>
          <w:sz w:val="24"/>
          <w:szCs w:val="24"/>
        </w:rPr>
      </w:pPr>
    </w:p>
    <w:p w:rsidR="00594FF4" w:rsidRDefault="00594FF4" w:rsidP="00594FF4">
      <w:pPr>
        <w:spacing w:before="9"/>
        <w:jc w:val="both"/>
        <w:rPr>
          <w:rFonts w:ascii="Calibri" w:eastAsia="Arial" w:hAnsi="Calibri" w:cs="Calibri"/>
          <w:w w:val="82"/>
          <w:sz w:val="24"/>
          <w:szCs w:val="24"/>
        </w:rPr>
      </w:pPr>
    </w:p>
    <w:p w:rsidR="00594FF4" w:rsidRPr="00C1676B" w:rsidRDefault="002B5912" w:rsidP="00594FF4">
      <w:pPr>
        <w:spacing w:before="9"/>
        <w:ind w:left="1440"/>
        <w:outlineLvl w:val="0"/>
        <w:rPr>
          <w:rFonts w:ascii="Calibri" w:hAnsi="Calibri" w:cs="Calibri"/>
          <w:color w:val="4F6228"/>
          <w:sz w:val="24"/>
          <w:szCs w:val="24"/>
        </w:rPr>
      </w:pPr>
      <w:r w:rsidRPr="00C1676B">
        <w:rPr>
          <w:rFonts w:ascii="Calibri" w:eastAsia="Arial" w:hAnsi="Calibri" w:cs="Calibri"/>
          <w:b/>
          <w:color w:val="4F6228"/>
          <w:w w:val="82"/>
          <w:sz w:val="24"/>
          <w:szCs w:val="24"/>
        </w:rPr>
        <w:t xml:space="preserve">UPLOAD /EMAIL THE FOLLOWING DOCUMENTS ALONG </w:t>
      </w:r>
      <w:r w:rsidRPr="00C1676B">
        <w:rPr>
          <w:rFonts w:ascii="Calibri" w:eastAsia="Arial" w:hAnsi="Calibri" w:cs="Calibri"/>
          <w:b/>
          <w:color w:val="4F6228"/>
          <w:w w:val="82"/>
          <w:sz w:val="24"/>
          <w:szCs w:val="24"/>
        </w:rPr>
        <w:t>WITH THE THIS TAX ORGANISER</w:t>
      </w:r>
    </w:p>
    <w:tbl>
      <w:tblPr>
        <w:tblW w:w="0" w:type="auto"/>
        <w:tblInd w:w="918" w:type="dxa"/>
        <w:tblBorders>
          <w:top w:val="single" w:sz="4" w:space="0" w:color="002060"/>
          <w:left w:val="single" w:sz="4" w:space="0" w:color="002060"/>
          <w:bottom w:val="single" w:sz="4" w:space="0" w:color="002060"/>
          <w:right w:val="single" w:sz="4" w:space="0" w:color="002060"/>
          <w:insideH w:val="single" w:sz="4" w:space="0" w:color="002060"/>
          <w:insideV w:val="single" w:sz="4" w:space="0" w:color="002060"/>
        </w:tblBorders>
        <w:tblLook w:val="04A0" w:firstRow="1" w:lastRow="0" w:firstColumn="1" w:lastColumn="0" w:noHBand="0" w:noVBand="1"/>
      </w:tblPr>
      <w:tblGrid>
        <w:gridCol w:w="6194"/>
        <w:gridCol w:w="3314"/>
      </w:tblGrid>
      <w:tr w:rsidR="00B46A75" w:rsidTr="00B433FE">
        <w:trPr>
          <w:trHeight w:val="318"/>
        </w:trPr>
        <w:tc>
          <w:tcPr>
            <w:tcW w:w="6194" w:type="dxa"/>
          </w:tcPr>
          <w:p w:rsidR="00594FF4" w:rsidRDefault="00594FF4" w:rsidP="00B433FE">
            <w:pPr>
              <w:spacing w:before="19"/>
              <w:ind w:left="82"/>
              <w:rPr>
                <w:rFonts w:ascii="Calibri" w:eastAsia="Arial" w:hAnsi="Calibri" w:cs="Calibri"/>
                <w:spacing w:val="-3"/>
                <w:w w:val="82"/>
                <w:sz w:val="24"/>
                <w:szCs w:val="24"/>
              </w:rPr>
            </w:pPr>
          </w:p>
          <w:p w:rsidR="00594FF4" w:rsidRPr="00BC75A1" w:rsidRDefault="002B5912" w:rsidP="00B433FE">
            <w:pPr>
              <w:spacing w:before="19"/>
              <w:ind w:left="82"/>
              <w:rPr>
                <w:rFonts w:ascii="Calibri" w:eastAsia="Arial" w:hAnsi="Calibri" w:cs="Calibri"/>
                <w:spacing w:val="-3"/>
                <w:w w:val="82"/>
                <w:sz w:val="24"/>
                <w:szCs w:val="24"/>
              </w:rPr>
            </w:pPr>
            <w:r>
              <w:rPr>
                <w:rFonts w:ascii="Calibri" w:eastAsia="Arial" w:hAnsi="Calibri" w:cs="Calibri"/>
                <w:spacing w:val="-3"/>
                <w:w w:val="82"/>
                <w:sz w:val="24"/>
                <w:szCs w:val="24"/>
              </w:rPr>
              <w:t>Duly Filled TY-2022</w:t>
            </w:r>
            <w:r w:rsidRPr="00BC75A1">
              <w:rPr>
                <w:rFonts w:ascii="Calibri" w:eastAsia="Arial" w:hAnsi="Calibri" w:cs="Calibri"/>
                <w:spacing w:val="-3"/>
                <w:w w:val="82"/>
                <w:sz w:val="24"/>
                <w:szCs w:val="24"/>
              </w:rPr>
              <w:t xml:space="preserve"> Tax Organizer</w:t>
            </w:r>
          </w:p>
        </w:tc>
        <w:tc>
          <w:tcPr>
            <w:tcW w:w="3086" w:type="dxa"/>
          </w:tcPr>
          <w:p w:rsidR="00594FF4" w:rsidRPr="00C03D07" w:rsidRDefault="00594FF4" w:rsidP="00B433FE">
            <w:pPr>
              <w:spacing w:before="19"/>
              <w:ind w:left="82"/>
              <w:rPr>
                <w:rFonts w:ascii="Calibri" w:eastAsia="Arial" w:hAnsi="Calibri" w:cs="Calibri"/>
                <w:color w:val="000000"/>
                <w:sz w:val="24"/>
                <w:szCs w:val="24"/>
              </w:rPr>
            </w:pPr>
          </w:p>
        </w:tc>
      </w:tr>
      <w:tr w:rsidR="00B46A75" w:rsidTr="00B433FE">
        <w:trPr>
          <w:trHeight w:val="303"/>
        </w:trPr>
        <w:tc>
          <w:tcPr>
            <w:tcW w:w="6194" w:type="dxa"/>
          </w:tcPr>
          <w:p w:rsidR="00594FF4" w:rsidRPr="00C03D07" w:rsidRDefault="002B5912" w:rsidP="00B433FE">
            <w:pPr>
              <w:spacing w:before="19"/>
              <w:ind w:left="82"/>
              <w:rPr>
                <w:rFonts w:ascii="Calibri" w:eastAsia="Arial" w:hAnsi="Calibri" w:cs="Calibri"/>
                <w:b/>
                <w:color w:val="0070C0"/>
                <w:spacing w:val="-3"/>
                <w:w w:val="82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FF0000"/>
                <w:spacing w:val="-3"/>
                <w:w w:val="82"/>
                <w:sz w:val="24"/>
                <w:szCs w:val="24"/>
              </w:rPr>
              <w:t>W</w:t>
            </w:r>
            <w:r w:rsidRPr="00C03D07">
              <w:rPr>
                <w:rFonts w:ascii="Calibri" w:eastAsia="Arial" w:hAnsi="Calibri" w:cs="Calibri"/>
                <w:b/>
                <w:color w:val="FF0000"/>
                <w:w w:val="82"/>
                <w:sz w:val="24"/>
                <w:szCs w:val="24"/>
              </w:rPr>
              <w:t>-2’s</w:t>
            </w:r>
            <w:r w:rsidRPr="00C03D07">
              <w:rPr>
                <w:rFonts w:ascii="Calibri" w:eastAsia="Arial" w:hAnsi="Calibri" w:cs="Calibri"/>
                <w:color w:val="0070C0"/>
                <w:spacing w:val="-1"/>
                <w:w w:val="82"/>
                <w:sz w:val="24"/>
                <w:szCs w:val="24"/>
              </w:rPr>
              <w:t>:</w:t>
            </w:r>
            <w:r w:rsidRPr="00C03D07">
              <w:rPr>
                <w:rFonts w:ascii="Calibri" w:eastAsia="Arial" w:hAnsi="Calibri" w:cs="Calibri"/>
                <w:color w:val="002060"/>
                <w:spacing w:val="-4"/>
                <w:w w:val="82"/>
                <w:sz w:val="24"/>
                <w:szCs w:val="24"/>
              </w:rPr>
              <w:t>W</w:t>
            </w:r>
            <w:r w:rsidRPr="00C03D07">
              <w:rPr>
                <w:rFonts w:ascii="Calibri" w:eastAsia="Arial" w:hAnsi="Calibri" w:cs="Calibri"/>
                <w:color w:val="002060"/>
                <w:w w:val="82"/>
                <w:sz w:val="24"/>
                <w:szCs w:val="24"/>
              </w:rPr>
              <w:t>ages/salaries</w:t>
            </w:r>
            <w:r>
              <w:rPr>
                <w:rFonts w:ascii="Calibri" w:eastAsia="Arial" w:hAnsi="Calibri" w:cs="Calibri"/>
                <w:color w:val="002060"/>
                <w:w w:val="82"/>
                <w:sz w:val="24"/>
                <w:szCs w:val="24"/>
              </w:rPr>
              <w:t xml:space="preserve"> </w:t>
            </w:r>
            <w:r w:rsidRPr="00C03D07">
              <w:rPr>
                <w:rFonts w:ascii="Calibri" w:eastAsia="Arial" w:hAnsi="Calibri" w:cs="Calibri"/>
                <w:color w:val="002060"/>
                <w:w w:val="82"/>
                <w:sz w:val="24"/>
                <w:szCs w:val="24"/>
              </w:rPr>
              <w:t>from</w:t>
            </w:r>
            <w:r>
              <w:rPr>
                <w:rFonts w:ascii="Calibri" w:eastAsia="Arial" w:hAnsi="Calibri" w:cs="Calibri"/>
                <w:color w:val="002060"/>
                <w:w w:val="82"/>
                <w:sz w:val="24"/>
                <w:szCs w:val="24"/>
              </w:rPr>
              <w:t xml:space="preserve"> </w:t>
            </w:r>
            <w:r w:rsidRPr="00C03D07">
              <w:rPr>
                <w:rFonts w:ascii="Calibri" w:eastAsia="Arial" w:hAnsi="Calibri" w:cs="Calibri"/>
                <w:color w:val="002060"/>
                <w:w w:val="82"/>
                <w:sz w:val="24"/>
                <w:szCs w:val="24"/>
              </w:rPr>
              <w:t>A</w:t>
            </w:r>
            <w:r>
              <w:rPr>
                <w:rFonts w:ascii="Calibri" w:eastAsia="Arial" w:hAnsi="Calibri" w:cs="Calibri"/>
                <w:color w:val="002060"/>
                <w:w w:val="82"/>
                <w:sz w:val="24"/>
                <w:szCs w:val="24"/>
              </w:rPr>
              <w:t>ll</w:t>
            </w:r>
            <w:r>
              <w:rPr>
                <w:rFonts w:ascii="Calibri" w:eastAsia="Arial" w:hAnsi="Calibri" w:cs="Calibri"/>
                <w:color w:val="002060"/>
                <w:spacing w:val="-4"/>
                <w:w w:val="82"/>
                <w:sz w:val="24"/>
                <w:szCs w:val="24"/>
              </w:rPr>
              <w:t xml:space="preserve"> </w:t>
            </w:r>
            <w:r w:rsidRPr="00C03D07">
              <w:rPr>
                <w:rFonts w:ascii="Calibri" w:eastAsia="Arial" w:hAnsi="Calibri" w:cs="Calibri"/>
                <w:color w:val="002060"/>
                <w:w w:val="82"/>
                <w:sz w:val="24"/>
                <w:szCs w:val="24"/>
              </w:rPr>
              <w:t>employers – Upload Documents</w:t>
            </w:r>
          </w:p>
        </w:tc>
        <w:tc>
          <w:tcPr>
            <w:tcW w:w="3086" w:type="dxa"/>
          </w:tcPr>
          <w:p w:rsidR="00594FF4" w:rsidRPr="00C03D07" w:rsidRDefault="00B66EC8" w:rsidP="00B433FE">
            <w:pPr>
              <w:spacing w:before="23"/>
              <w:ind w:left="82"/>
              <w:rPr>
                <w:rFonts w:ascii="Calibri" w:eastAsia="Arial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Arial" w:hAnsi="Calibri" w:cs="Calibri"/>
                <w:color w:val="000000"/>
                <w:sz w:val="24"/>
                <w:szCs w:val="24"/>
              </w:rPr>
              <w:object w:dxaOrig="1508" w:dyaOrig="982">
                <v:shape id="_x0000_i1025" type="#_x0000_t75" style="width:75.5pt;height:49pt" o:ole="">
                  <v:imagedata r:id="rId18" o:title=""/>
                </v:shape>
                <o:OLEObject Type="Embed" ProgID="Acrobat.Document.DC" ShapeID="_x0000_i1025" DrawAspect="Icon" ObjectID="_1770457643" r:id="rId19"/>
              </w:object>
            </w:r>
          </w:p>
        </w:tc>
      </w:tr>
      <w:tr w:rsidR="00B46A75" w:rsidTr="00B433FE">
        <w:trPr>
          <w:trHeight w:val="304"/>
        </w:trPr>
        <w:tc>
          <w:tcPr>
            <w:tcW w:w="6194" w:type="dxa"/>
          </w:tcPr>
          <w:p w:rsidR="00594FF4" w:rsidRPr="00C03D07" w:rsidRDefault="002B5912" w:rsidP="00B433FE">
            <w:pPr>
              <w:spacing w:before="23"/>
              <w:ind w:left="82"/>
              <w:rPr>
                <w:rFonts w:ascii="Calibri" w:eastAsia="Arial" w:hAnsi="Calibri" w:cs="Calibri"/>
                <w:b/>
                <w:color w:val="0070C0"/>
                <w:w w:val="82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FF0000"/>
                <w:w w:val="82"/>
                <w:sz w:val="24"/>
                <w:szCs w:val="24"/>
              </w:rPr>
              <w:t>1099-INT &amp;1099-DIV</w:t>
            </w:r>
            <w:r w:rsidRPr="00C03D07">
              <w:rPr>
                <w:rFonts w:ascii="Calibri" w:eastAsia="Arial" w:hAnsi="Calibri" w:cs="Calibri"/>
                <w:color w:val="0070C0"/>
                <w:w w:val="82"/>
                <w:sz w:val="24"/>
                <w:szCs w:val="24"/>
              </w:rPr>
              <w:t xml:space="preserve">: </w:t>
            </w:r>
            <w:r w:rsidRPr="00C03D07">
              <w:rPr>
                <w:rFonts w:ascii="Calibri" w:eastAsia="Arial" w:hAnsi="Calibri" w:cs="Calibri"/>
                <w:color w:val="002060"/>
                <w:w w:val="82"/>
                <w:sz w:val="24"/>
                <w:szCs w:val="24"/>
              </w:rPr>
              <w:t>Interest &amp; Dividends for All Accounts</w:t>
            </w:r>
          </w:p>
        </w:tc>
        <w:tc>
          <w:tcPr>
            <w:tcW w:w="3086" w:type="dxa"/>
          </w:tcPr>
          <w:p w:rsidR="00594FF4" w:rsidRPr="00C03D07" w:rsidRDefault="00594FF4" w:rsidP="00B433FE">
            <w:pPr>
              <w:spacing w:before="28"/>
              <w:ind w:left="82"/>
              <w:rPr>
                <w:rFonts w:ascii="Calibri" w:eastAsia="Arial" w:hAnsi="Calibri" w:cs="Calibri"/>
                <w:color w:val="000000"/>
                <w:sz w:val="24"/>
                <w:szCs w:val="24"/>
              </w:rPr>
            </w:pPr>
          </w:p>
        </w:tc>
      </w:tr>
      <w:tr w:rsidR="00B46A75" w:rsidTr="00B433FE">
        <w:trPr>
          <w:trHeight w:val="318"/>
        </w:trPr>
        <w:tc>
          <w:tcPr>
            <w:tcW w:w="6194" w:type="dxa"/>
          </w:tcPr>
          <w:p w:rsidR="00594FF4" w:rsidRPr="00C03D07" w:rsidRDefault="002B5912" w:rsidP="00B433FE">
            <w:pPr>
              <w:spacing w:before="28"/>
              <w:ind w:left="82"/>
              <w:rPr>
                <w:rFonts w:ascii="Calibri" w:eastAsia="Arial" w:hAnsi="Calibri" w:cs="Calibri"/>
                <w:b/>
                <w:color w:val="0070C0"/>
                <w:w w:val="82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FF0000"/>
                <w:w w:val="82"/>
                <w:sz w:val="24"/>
                <w:szCs w:val="24"/>
              </w:rPr>
              <w:t>1099-B</w:t>
            </w:r>
            <w:r w:rsidRPr="00C03D07">
              <w:rPr>
                <w:rFonts w:ascii="Calibri" w:eastAsia="Arial" w:hAnsi="Calibri" w:cs="Calibri"/>
                <w:color w:val="0070C0"/>
                <w:w w:val="82"/>
                <w:sz w:val="24"/>
                <w:szCs w:val="24"/>
              </w:rPr>
              <w:t xml:space="preserve">: </w:t>
            </w:r>
            <w:r w:rsidRPr="00C03D07">
              <w:rPr>
                <w:rFonts w:ascii="Calibri" w:eastAsia="Arial" w:hAnsi="Calibri" w:cs="Calibri"/>
                <w:color w:val="002060"/>
                <w:w w:val="82"/>
                <w:sz w:val="24"/>
                <w:szCs w:val="24"/>
              </w:rPr>
              <w:t>Sales of Securities, Mutual Funds, etc.</w:t>
            </w:r>
          </w:p>
        </w:tc>
        <w:tc>
          <w:tcPr>
            <w:tcW w:w="3086" w:type="dxa"/>
          </w:tcPr>
          <w:p w:rsidR="00594FF4" w:rsidRPr="00C03D07" w:rsidRDefault="00594FF4" w:rsidP="00B433FE">
            <w:pPr>
              <w:spacing w:before="33"/>
              <w:ind w:left="82"/>
              <w:rPr>
                <w:rFonts w:ascii="Calibri" w:eastAsia="Arial" w:hAnsi="Calibri" w:cs="Calibri"/>
                <w:color w:val="000000"/>
                <w:sz w:val="24"/>
                <w:szCs w:val="24"/>
              </w:rPr>
            </w:pPr>
          </w:p>
        </w:tc>
      </w:tr>
      <w:tr w:rsidR="00B46A75" w:rsidTr="00B433FE">
        <w:trPr>
          <w:trHeight w:val="303"/>
        </w:trPr>
        <w:tc>
          <w:tcPr>
            <w:tcW w:w="6194" w:type="dxa"/>
          </w:tcPr>
          <w:p w:rsidR="00594FF4" w:rsidRPr="00C03D07" w:rsidRDefault="002B5912" w:rsidP="00B433FE">
            <w:pPr>
              <w:spacing w:before="33"/>
              <w:ind w:left="82"/>
              <w:rPr>
                <w:rFonts w:ascii="Calibri" w:eastAsia="Arial" w:hAnsi="Calibri" w:cs="Calibri"/>
                <w:b/>
                <w:color w:val="0070C0"/>
                <w:spacing w:val="-8"/>
                <w:w w:val="82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FF0000"/>
                <w:spacing w:val="-8"/>
                <w:w w:val="82"/>
                <w:sz w:val="24"/>
                <w:szCs w:val="24"/>
              </w:rPr>
              <w:t>Y</w:t>
            </w:r>
            <w:r w:rsidRPr="00C03D07">
              <w:rPr>
                <w:rFonts w:ascii="Calibri" w:eastAsia="Arial" w:hAnsi="Calibri" w:cs="Calibri"/>
                <w:b/>
                <w:color w:val="FF0000"/>
                <w:w w:val="82"/>
                <w:sz w:val="24"/>
                <w:szCs w:val="24"/>
              </w:rPr>
              <w:t>ear-End</w:t>
            </w:r>
            <w:r w:rsidRPr="00C03D07">
              <w:rPr>
                <w:rFonts w:ascii="Calibri" w:eastAsia="Arial" w:hAnsi="Calibri" w:cs="Calibri"/>
                <w:color w:val="0070C0"/>
                <w:spacing w:val="-2"/>
                <w:w w:val="82"/>
                <w:sz w:val="24"/>
                <w:szCs w:val="24"/>
              </w:rPr>
              <w:t>:</w:t>
            </w:r>
            <w:r>
              <w:rPr>
                <w:rFonts w:ascii="Calibri" w:eastAsia="Arial" w:hAnsi="Calibri" w:cs="Calibri"/>
                <w:color w:val="0070C0"/>
                <w:spacing w:val="-2"/>
                <w:w w:val="82"/>
                <w:sz w:val="24"/>
                <w:szCs w:val="24"/>
              </w:rPr>
              <w:t xml:space="preserve"> </w:t>
            </w:r>
            <w:r w:rsidRPr="00C03D07">
              <w:rPr>
                <w:rFonts w:ascii="Calibri" w:eastAsia="Arial" w:hAnsi="Calibri" w:cs="Calibri"/>
                <w:color w:val="002060"/>
                <w:w w:val="82"/>
                <w:sz w:val="24"/>
                <w:szCs w:val="24"/>
              </w:rPr>
              <w:t>Investment</w:t>
            </w:r>
            <w:r w:rsidRPr="00C03D07">
              <w:rPr>
                <w:rFonts w:ascii="Calibri" w:eastAsia="Arial" w:hAnsi="Calibri" w:cs="Calibri"/>
                <w:color w:val="002060"/>
                <w:w w:val="82"/>
                <w:sz w:val="24"/>
                <w:szCs w:val="24"/>
              </w:rPr>
              <w:t xml:space="preserve"> statements, Mutual Fund supplemental information</w:t>
            </w:r>
          </w:p>
        </w:tc>
        <w:tc>
          <w:tcPr>
            <w:tcW w:w="3086" w:type="dxa"/>
          </w:tcPr>
          <w:p w:rsidR="00594FF4" w:rsidRPr="00C03D07" w:rsidRDefault="00594FF4" w:rsidP="00B433FE">
            <w:pPr>
              <w:spacing w:before="38"/>
              <w:ind w:left="82"/>
              <w:rPr>
                <w:rFonts w:ascii="Calibri" w:eastAsia="Arial" w:hAnsi="Calibri" w:cs="Calibri"/>
                <w:color w:val="000000"/>
                <w:sz w:val="24"/>
                <w:szCs w:val="24"/>
              </w:rPr>
            </w:pPr>
          </w:p>
        </w:tc>
      </w:tr>
      <w:tr w:rsidR="00B46A75" w:rsidTr="00B433FE">
        <w:trPr>
          <w:trHeight w:val="318"/>
        </w:trPr>
        <w:tc>
          <w:tcPr>
            <w:tcW w:w="6194" w:type="dxa"/>
          </w:tcPr>
          <w:p w:rsidR="00594FF4" w:rsidRPr="00C03D07" w:rsidRDefault="002B5912" w:rsidP="00B433FE">
            <w:pPr>
              <w:spacing w:before="43"/>
              <w:ind w:left="82"/>
              <w:rPr>
                <w:rFonts w:ascii="Calibri" w:eastAsia="Arial" w:hAnsi="Calibri" w:cs="Calibri"/>
                <w:b/>
                <w:color w:val="0070C0"/>
                <w:w w:val="82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FF0000"/>
                <w:w w:val="82"/>
                <w:sz w:val="24"/>
                <w:szCs w:val="24"/>
              </w:rPr>
              <w:t>1099-R</w:t>
            </w:r>
            <w:r w:rsidRPr="00C03D07">
              <w:rPr>
                <w:rFonts w:ascii="Calibri" w:eastAsia="Arial" w:hAnsi="Calibri" w:cs="Calibri"/>
                <w:color w:val="002060"/>
                <w:w w:val="82"/>
                <w:sz w:val="24"/>
                <w:szCs w:val="24"/>
              </w:rPr>
              <w:t>: Income from Pension, IRAs and</w:t>
            </w:r>
            <w:r>
              <w:rPr>
                <w:rFonts w:ascii="Calibri" w:eastAsia="Arial" w:hAnsi="Calibri" w:cs="Calibri"/>
                <w:color w:val="002060"/>
                <w:w w:val="82"/>
                <w:sz w:val="24"/>
                <w:szCs w:val="24"/>
              </w:rPr>
              <w:t xml:space="preserve"> </w:t>
            </w:r>
            <w:r w:rsidRPr="00C03D07">
              <w:rPr>
                <w:rFonts w:ascii="Calibri" w:eastAsia="Arial" w:hAnsi="Calibri" w:cs="Calibri"/>
                <w:color w:val="002060"/>
                <w:w w:val="82"/>
                <w:sz w:val="24"/>
                <w:szCs w:val="24"/>
              </w:rPr>
              <w:t>Annuities</w:t>
            </w:r>
          </w:p>
        </w:tc>
        <w:tc>
          <w:tcPr>
            <w:tcW w:w="3086" w:type="dxa"/>
          </w:tcPr>
          <w:p w:rsidR="00594FF4" w:rsidRPr="00C03D07" w:rsidRDefault="00594FF4" w:rsidP="00B433FE">
            <w:pPr>
              <w:spacing w:before="43"/>
              <w:ind w:left="82"/>
              <w:rPr>
                <w:rFonts w:ascii="Calibri" w:eastAsia="Arial" w:hAnsi="Calibri" w:cs="Calibri"/>
                <w:color w:val="000000"/>
                <w:sz w:val="24"/>
                <w:szCs w:val="24"/>
              </w:rPr>
            </w:pPr>
          </w:p>
        </w:tc>
      </w:tr>
      <w:tr w:rsidR="00B46A75" w:rsidTr="00B433FE">
        <w:trPr>
          <w:trHeight w:val="303"/>
        </w:trPr>
        <w:tc>
          <w:tcPr>
            <w:tcW w:w="6194" w:type="dxa"/>
          </w:tcPr>
          <w:p w:rsidR="00594FF4" w:rsidRPr="00C03D07" w:rsidRDefault="002B5912" w:rsidP="00B433FE">
            <w:pPr>
              <w:spacing w:before="48"/>
              <w:ind w:left="82"/>
              <w:rPr>
                <w:rFonts w:ascii="Calibri" w:eastAsia="Arial" w:hAnsi="Calibri" w:cs="Calibri"/>
                <w:b/>
                <w:color w:val="0070C0"/>
                <w:w w:val="82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FF0000"/>
                <w:w w:val="82"/>
                <w:sz w:val="24"/>
                <w:szCs w:val="24"/>
              </w:rPr>
              <w:t>1099-G</w:t>
            </w:r>
            <w:r w:rsidRPr="00C03D07">
              <w:rPr>
                <w:rFonts w:ascii="Calibri" w:eastAsia="Arial" w:hAnsi="Calibri" w:cs="Calibri"/>
                <w:color w:val="0070C0"/>
                <w:w w:val="82"/>
                <w:sz w:val="24"/>
                <w:szCs w:val="24"/>
              </w:rPr>
              <w:t xml:space="preserve">: </w:t>
            </w:r>
            <w:r w:rsidRPr="00C03D07">
              <w:rPr>
                <w:rFonts w:ascii="Calibri" w:eastAsia="Arial" w:hAnsi="Calibri" w:cs="Calibri"/>
                <w:color w:val="002060"/>
                <w:w w:val="82"/>
                <w:sz w:val="24"/>
                <w:szCs w:val="24"/>
              </w:rPr>
              <w:t>Unemployment Compensation/state income tax refund</w:t>
            </w:r>
          </w:p>
        </w:tc>
        <w:tc>
          <w:tcPr>
            <w:tcW w:w="3086" w:type="dxa"/>
          </w:tcPr>
          <w:p w:rsidR="00594FF4" w:rsidRPr="00C03D07" w:rsidRDefault="00594FF4" w:rsidP="00B433FE">
            <w:pPr>
              <w:spacing w:before="48"/>
              <w:ind w:left="82"/>
              <w:rPr>
                <w:rFonts w:ascii="Calibri" w:eastAsia="Arial" w:hAnsi="Calibri" w:cs="Calibri"/>
                <w:color w:val="000000"/>
                <w:sz w:val="24"/>
                <w:szCs w:val="24"/>
              </w:rPr>
            </w:pPr>
          </w:p>
        </w:tc>
      </w:tr>
      <w:tr w:rsidR="00B46A75" w:rsidTr="00B433FE">
        <w:trPr>
          <w:trHeight w:val="318"/>
        </w:trPr>
        <w:tc>
          <w:tcPr>
            <w:tcW w:w="6194" w:type="dxa"/>
          </w:tcPr>
          <w:p w:rsidR="00594FF4" w:rsidRPr="00C03D07" w:rsidRDefault="002B5912" w:rsidP="00B433FE">
            <w:pPr>
              <w:spacing w:before="52"/>
              <w:ind w:left="82"/>
              <w:rPr>
                <w:rFonts w:ascii="Calibri" w:eastAsia="Arial" w:hAnsi="Calibri" w:cs="Calibri"/>
                <w:b/>
                <w:color w:val="0070C0"/>
                <w:w w:val="82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FF0000"/>
                <w:w w:val="82"/>
                <w:sz w:val="24"/>
                <w:szCs w:val="24"/>
              </w:rPr>
              <w:t>K-1</w:t>
            </w:r>
            <w:r w:rsidRPr="00C03D07">
              <w:rPr>
                <w:rFonts w:ascii="Calibri" w:eastAsia="Arial" w:hAnsi="Calibri" w:cs="Calibri"/>
                <w:color w:val="0070C0"/>
                <w:spacing w:val="-4"/>
                <w:w w:val="82"/>
                <w:sz w:val="24"/>
                <w:szCs w:val="24"/>
              </w:rPr>
              <w:t>:</w:t>
            </w:r>
            <w:r w:rsidRPr="00C03D07">
              <w:rPr>
                <w:rFonts w:ascii="Calibri" w:eastAsia="Arial" w:hAnsi="Calibri" w:cs="Calibri"/>
                <w:color w:val="002060"/>
                <w:w w:val="82"/>
                <w:sz w:val="24"/>
                <w:szCs w:val="24"/>
              </w:rPr>
              <w:t>Partnerships,</w:t>
            </w:r>
            <w:r w:rsidRPr="00C03D07">
              <w:rPr>
                <w:rFonts w:ascii="Calibri" w:eastAsia="Arial" w:hAnsi="Calibri" w:cs="Calibri"/>
                <w:color w:val="002060"/>
                <w:spacing w:val="-4"/>
                <w:w w:val="82"/>
                <w:sz w:val="24"/>
                <w:szCs w:val="24"/>
              </w:rPr>
              <w:t>T</w:t>
            </w:r>
            <w:r w:rsidRPr="00C03D07">
              <w:rPr>
                <w:rFonts w:ascii="Calibri" w:eastAsia="Arial" w:hAnsi="Calibri" w:cs="Calibri"/>
                <w:color w:val="002060"/>
                <w:w w:val="82"/>
                <w:sz w:val="24"/>
                <w:szCs w:val="24"/>
              </w:rPr>
              <w:t>rusts,Estates and S-Corporations</w:t>
            </w:r>
          </w:p>
        </w:tc>
        <w:tc>
          <w:tcPr>
            <w:tcW w:w="3086" w:type="dxa"/>
          </w:tcPr>
          <w:p w:rsidR="00594FF4" w:rsidRPr="00C03D07" w:rsidRDefault="00594FF4" w:rsidP="00B433FE">
            <w:pPr>
              <w:spacing w:before="52"/>
              <w:ind w:left="82"/>
              <w:rPr>
                <w:rFonts w:ascii="Calibri" w:eastAsia="Arial" w:hAnsi="Calibri" w:cs="Calibri"/>
                <w:color w:val="000000"/>
                <w:sz w:val="24"/>
                <w:szCs w:val="24"/>
              </w:rPr>
            </w:pPr>
          </w:p>
        </w:tc>
      </w:tr>
      <w:tr w:rsidR="00B46A75" w:rsidTr="00B433FE">
        <w:trPr>
          <w:trHeight w:val="318"/>
        </w:trPr>
        <w:tc>
          <w:tcPr>
            <w:tcW w:w="6194" w:type="dxa"/>
          </w:tcPr>
          <w:p w:rsidR="00594FF4" w:rsidRPr="00C03D07" w:rsidRDefault="002B5912" w:rsidP="00B433FE">
            <w:pPr>
              <w:spacing w:before="57"/>
              <w:ind w:left="82"/>
              <w:rPr>
                <w:rFonts w:ascii="Calibri" w:eastAsia="Arial" w:hAnsi="Calibri" w:cs="Calibri"/>
                <w:b/>
                <w:color w:val="0070C0"/>
                <w:w w:val="82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FF0000"/>
                <w:w w:val="82"/>
                <w:sz w:val="24"/>
                <w:szCs w:val="24"/>
              </w:rPr>
              <w:t>Last Paystubs</w:t>
            </w:r>
            <w:r>
              <w:rPr>
                <w:rFonts w:ascii="Calibri" w:eastAsia="Arial" w:hAnsi="Calibri" w:cs="Calibri"/>
                <w:b/>
                <w:color w:val="FF0000"/>
                <w:w w:val="82"/>
                <w:sz w:val="24"/>
                <w:szCs w:val="24"/>
              </w:rPr>
              <w:t xml:space="preserve"> </w:t>
            </w:r>
            <w:r w:rsidRPr="00C03D07">
              <w:rPr>
                <w:rFonts w:ascii="Calibri" w:eastAsia="Arial" w:hAnsi="Calibri" w:cs="Calibri"/>
                <w:color w:val="002060"/>
                <w:w w:val="82"/>
                <w:sz w:val="24"/>
                <w:szCs w:val="24"/>
              </w:rPr>
              <w:t>of the year from</w:t>
            </w:r>
            <w:r>
              <w:rPr>
                <w:rFonts w:ascii="Calibri" w:eastAsia="Arial" w:hAnsi="Calibri" w:cs="Calibri"/>
                <w:color w:val="002060"/>
                <w:w w:val="82"/>
                <w:sz w:val="24"/>
                <w:szCs w:val="24"/>
              </w:rPr>
              <w:t xml:space="preserve"> </w:t>
            </w:r>
            <w:r w:rsidRPr="00C03D07">
              <w:rPr>
                <w:rFonts w:ascii="Calibri" w:eastAsia="Arial" w:hAnsi="Calibri" w:cs="Calibri"/>
                <w:color w:val="002060"/>
                <w:w w:val="82"/>
                <w:sz w:val="24"/>
                <w:szCs w:val="24"/>
              </w:rPr>
              <w:t>AL</w:t>
            </w:r>
            <w:r w:rsidRPr="00C03D07">
              <w:rPr>
                <w:rFonts w:ascii="Calibri" w:eastAsia="Arial" w:hAnsi="Calibri" w:cs="Calibri"/>
                <w:color w:val="002060"/>
                <w:spacing w:val="-4"/>
                <w:w w:val="82"/>
                <w:sz w:val="24"/>
                <w:szCs w:val="24"/>
              </w:rPr>
              <w:t>L</w:t>
            </w:r>
            <w:r>
              <w:rPr>
                <w:rFonts w:ascii="Calibri" w:eastAsia="Arial" w:hAnsi="Calibri" w:cs="Calibri"/>
                <w:color w:val="002060"/>
                <w:spacing w:val="-4"/>
                <w:w w:val="82"/>
                <w:sz w:val="24"/>
                <w:szCs w:val="24"/>
              </w:rPr>
              <w:t xml:space="preserve"> </w:t>
            </w:r>
            <w:r w:rsidRPr="00C03D07">
              <w:rPr>
                <w:rFonts w:ascii="Calibri" w:eastAsia="Arial" w:hAnsi="Calibri" w:cs="Calibri"/>
                <w:color w:val="002060"/>
                <w:w w:val="82"/>
                <w:sz w:val="24"/>
                <w:szCs w:val="24"/>
              </w:rPr>
              <w:t>Employers</w:t>
            </w:r>
          </w:p>
        </w:tc>
        <w:tc>
          <w:tcPr>
            <w:tcW w:w="3086" w:type="dxa"/>
          </w:tcPr>
          <w:p w:rsidR="00594FF4" w:rsidRPr="00C03D07" w:rsidRDefault="00B66EC8" w:rsidP="00B433FE">
            <w:pPr>
              <w:spacing w:before="57"/>
              <w:ind w:left="82"/>
              <w:rPr>
                <w:rFonts w:ascii="Calibri" w:eastAsia="Arial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Arial" w:hAnsi="Calibri" w:cs="Calibri"/>
                <w:color w:val="000000"/>
                <w:sz w:val="24"/>
                <w:szCs w:val="24"/>
              </w:rPr>
              <w:t xml:space="preserve">Only one employer  </w:t>
            </w:r>
          </w:p>
        </w:tc>
      </w:tr>
      <w:tr w:rsidR="00B46A75" w:rsidTr="00B433FE">
        <w:trPr>
          <w:trHeight w:val="318"/>
        </w:trPr>
        <w:tc>
          <w:tcPr>
            <w:tcW w:w="6194" w:type="dxa"/>
          </w:tcPr>
          <w:p w:rsidR="00594FF4" w:rsidRPr="00C03D07" w:rsidRDefault="002B5912" w:rsidP="00B433FE">
            <w:pPr>
              <w:spacing w:before="19"/>
              <w:ind w:left="82"/>
              <w:rPr>
                <w:rFonts w:ascii="Calibri" w:eastAsia="Arial" w:hAnsi="Calibri" w:cs="Calibri"/>
                <w:color w:val="00B0F0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FF0000"/>
                <w:w w:val="82"/>
                <w:sz w:val="24"/>
                <w:szCs w:val="24"/>
              </w:rPr>
              <w:t>1099-SSA/ 1099-RRB</w:t>
            </w:r>
            <w:r w:rsidRPr="00C03D07">
              <w:rPr>
                <w:rFonts w:ascii="Calibri" w:eastAsia="Arial" w:hAnsi="Calibri" w:cs="Calibri"/>
                <w:color w:val="0070C0"/>
                <w:w w:val="82"/>
                <w:sz w:val="24"/>
                <w:szCs w:val="24"/>
              </w:rPr>
              <w:t xml:space="preserve">: </w:t>
            </w:r>
            <w:r w:rsidRPr="00C03D07">
              <w:rPr>
                <w:rFonts w:ascii="Calibri" w:eastAsia="Arial" w:hAnsi="Calibri" w:cs="Calibri"/>
                <w:color w:val="002060"/>
                <w:w w:val="82"/>
                <w:sz w:val="24"/>
                <w:szCs w:val="24"/>
              </w:rPr>
              <w:t>Social Security and</w:t>
            </w:r>
            <w:r>
              <w:rPr>
                <w:rFonts w:ascii="Calibri" w:eastAsia="Arial" w:hAnsi="Calibri" w:cs="Calibri"/>
                <w:color w:val="002060"/>
                <w:w w:val="82"/>
                <w:sz w:val="24"/>
                <w:szCs w:val="24"/>
              </w:rPr>
              <w:t xml:space="preserve"> </w:t>
            </w:r>
            <w:r w:rsidRPr="00C03D07">
              <w:rPr>
                <w:rFonts w:ascii="Calibri" w:eastAsia="Arial" w:hAnsi="Calibri" w:cs="Calibri"/>
                <w:color w:val="002060"/>
                <w:w w:val="82"/>
                <w:sz w:val="24"/>
                <w:szCs w:val="24"/>
              </w:rPr>
              <w:t>Railroad Retirement benefits</w:t>
            </w:r>
          </w:p>
        </w:tc>
        <w:tc>
          <w:tcPr>
            <w:tcW w:w="3086" w:type="dxa"/>
          </w:tcPr>
          <w:p w:rsidR="00594FF4" w:rsidRPr="00C03D07" w:rsidRDefault="00594FF4" w:rsidP="00B433FE">
            <w:pPr>
              <w:spacing w:before="57"/>
              <w:ind w:left="82"/>
              <w:rPr>
                <w:rFonts w:ascii="Calibri" w:eastAsia="Arial" w:hAnsi="Calibri" w:cs="Calibri"/>
                <w:color w:val="000000"/>
                <w:sz w:val="24"/>
                <w:szCs w:val="24"/>
              </w:rPr>
            </w:pPr>
          </w:p>
        </w:tc>
      </w:tr>
      <w:tr w:rsidR="00B46A75" w:rsidTr="00B433FE">
        <w:trPr>
          <w:trHeight w:val="318"/>
        </w:trPr>
        <w:tc>
          <w:tcPr>
            <w:tcW w:w="6194" w:type="dxa"/>
          </w:tcPr>
          <w:p w:rsidR="00594FF4" w:rsidRPr="00C03D07" w:rsidRDefault="002B5912" w:rsidP="00B433FE">
            <w:pPr>
              <w:spacing w:before="23"/>
              <w:ind w:left="82"/>
              <w:rPr>
                <w:rFonts w:ascii="Calibri" w:eastAsia="Arial" w:hAnsi="Calibri" w:cs="Calibri"/>
                <w:color w:val="4F81BD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w w:val="82"/>
                <w:sz w:val="24"/>
                <w:szCs w:val="24"/>
              </w:rPr>
              <w:t>Scholarships, Fellowships and Grants</w:t>
            </w:r>
            <w:r>
              <w:rPr>
                <w:rFonts w:ascii="Calibri" w:eastAsia="Arial" w:hAnsi="Calibri" w:cs="Calibri"/>
                <w:b/>
                <w:color w:val="002060"/>
                <w:w w:val="82"/>
                <w:sz w:val="24"/>
                <w:szCs w:val="24"/>
              </w:rPr>
              <w:t xml:space="preserve"> </w:t>
            </w:r>
            <w:r w:rsidRPr="00C03D07">
              <w:rPr>
                <w:rFonts w:ascii="Calibri" w:eastAsia="Arial" w:hAnsi="Calibri" w:cs="Calibri"/>
                <w:b/>
                <w:color w:val="FF0000"/>
                <w:w w:val="82"/>
                <w:sz w:val="24"/>
                <w:szCs w:val="24"/>
              </w:rPr>
              <w:t>Form 1042 S</w:t>
            </w:r>
          </w:p>
        </w:tc>
        <w:tc>
          <w:tcPr>
            <w:tcW w:w="3086" w:type="dxa"/>
          </w:tcPr>
          <w:p w:rsidR="00594FF4" w:rsidRPr="00C03D07" w:rsidRDefault="00594FF4" w:rsidP="00B433FE">
            <w:pPr>
              <w:spacing w:before="57"/>
              <w:ind w:left="82"/>
              <w:rPr>
                <w:rFonts w:ascii="Calibri" w:eastAsia="Arial" w:hAnsi="Calibri" w:cs="Calibri"/>
                <w:color w:val="000000"/>
                <w:sz w:val="24"/>
                <w:szCs w:val="24"/>
              </w:rPr>
            </w:pPr>
          </w:p>
        </w:tc>
      </w:tr>
      <w:tr w:rsidR="00B46A75" w:rsidTr="00B433FE">
        <w:trPr>
          <w:trHeight w:val="318"/>
        </w:trPr>
        <w:tc>
          <w:tcPr>
            <w:tcW w:w="6194" w:type="dxa"/>
          </w:tcPr>
          <w:p w:rsidR="00594FF4" w:rsidRPr="00C03D07" w:rsidRDefault="002B5912" w:rsidP="00B433FE">
            <w:pPr>
              <w:spacing w:before="28"/>
              <w:ind w:left="82"/>
              <w:rPr>
                <w:rFonts w:ascii="Calibri" w:eastAsia="Arial" w:hAnsi="Calibri" w:cs="Calibri"/>
                <w:color w:val="4F81BD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w w:val="82"/>
                <w:sz w:val="24"/>
                <w:szCs w:val="24"/>
              </w:rPr>
              <w:t xml:space="preserve">Foreign Tax certificate </w:t>
            </w:r>
            <w:r w:rsidRPr="00C03D07">
              <w:rPr>
                <w:rFonts w:ascii="Calibri" w:eastAsia="Arial" w:hAnsi="Calibri" w:cs="Calibri"/>
                <w:b/>
                <w:color w:val="FF0000"/>
                <w:w w:val="82"/>
                <w:sz w:val="24"/>
                <w:szCs w:val="24"/>
              </w:rPr>
              <w:t xml:space="preserve">( if you made any income </w:t>
            </w:r>
            <w:r>
              <w:rPr>
                <w:rFonts w:ascii="Calibri" w:eastAsia="Arial" w:hAnsi="Calibri" w:cs="Calibri"/>
                <w:b/>
                <w:color w:val="FF0000"/>
                <w:w w:val="82"/>
                <w:sz w:val="24"/>
                <w:szCs w:val="24"/>
              </w:rPr>
              <w:t>from foreign country during 2022</w:t>
            </w:r>
            <w:r w:rsidRPr="00C03D07">
              <w:rPr>
                <w:rFonts w:ascii="Calibri" w:eastAsia="Arial" w:hAnsi="Calibri" w:cs="Calibri"/>
                <w:b/>
                <w:color w:val="FF0000"/>
                <w:w w:val="82"/>
                <w:sz w:val="24"/>
                <w:szCs w:val="24"/>
              </w:rPr>
              <w:t>)</w:t>
            </w:r>
          </w:p>
        </w:tc>
        <w:tc>
          <w:tcPr>
            <w:tcW w:w="3086" w:type="dxa"/>
          </w:tcPr>
          <w:p w:rsidR="00594FF4" w:rsidRPr="00C03D07" w:rsidRDefault="00594FF4" w:rsidP="00B433FE">
            <w:pPr>
              <w:spacing w:before="57"/>
              <w:ind w:left="82"/>
              <w:rPr>
                <w:rFonts w:ascii="Calibri" w:eastAsia="Arial" w:hAnsi="Calibri" w:cs="Calibri"/>
                <w:color w:val="000000"/>
                <w:sz w:val="24"/>
                <w:szCs w:val="24"/>
              </w:rPr>
            </w:pPr>
          </w:p>
        </w:tc>
      </w:tr>
      <w:tr w:rsidR="00B46A75" w:rsidTr="00B433FE">
        <w:trPr>
          <w:trHeight w:val="318"/>
        </w:trPr>
        <w:tc>
          <w:tcPr>
            <w:tcW w:w="6194" w:type="dxa"/>
          </w:tcPr>
          <w:p w:rsidR="00594FF4" w:rsidRPr="00C03D07" w:rsidRDefault="002B5912" w:rsidP="00B433FE">
            <w:pPr>
              <w:spacing w:before="33"/>
              <w:ind w:left="82"/>
              <w:rPr>
                <w:rFonts w:ascii="Calibri" w:eastAsia="Arial" w:hAnsi="Calibri" w:cs="Calibri"/>
                <w:color w:val="002060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8"/>
                <w:w w:val="82"/>
                <w:sz w:val="24"/>
                <w:szCs w:val="24"/>
              </w:rPr>
              <w:t>Disability and Sick Pay</w:t>
            </w:r>
          </w:p>
        </w:tc>
        <w:tc>
          <w:tcPr>
            <w:tcW w:w="3086" w:type="dxa"/>
          </w:tcPr>
          <w:p w:rsidR="00594FF4" w:rsidRPr="00C03D07" w:rsidRDefault="00594FF4" w:rsidP="00B433FE">
            <w:pPr>
              <w:spacing w:before="57"/>
              <w:ind w:left="82"/>
              <w:rPr>
                <w:rFonts w:ascii="Calibri" w:eastAsia="Arial" w:hAnsi="Calibri" w:cs="Calibri"/>
                <w:color w:val="000000"/>
                <w:sz w:val="24"/>
                <w:szCs w:val="24"/>
              </w:rPr>
            </w:pPr>
          </w:p>
        </w:tc>
      </w:tr>
      <w:tr w:rsidR="00B46A75" w:rsidTr="00B433FE">
        <w:trPr>
          <w:trHeight w:val="318"/>
        </w:trPr>
        <w:tc>
          <w:tcPr>
            <w:tcW w:w="6194" w:type="dxa"/>
          </w:tcPr>
          <w:p w:rsidR="00594FF4" w:rsidRPr="00C03D07" w:rsidRDefault="002B5912" w:rsidP="00B433FE">
            <w:pPr>
              <w:spacing w:before="38"/>
              <w:ind w:left="82"/>
              <w:rPr>
                <w:rFonts w:ascii="Calibri" w:eastAsia="Arial" w:hAnsi="Calibri" w:cs="Calibri"/>
                <w:b/>
                <w:color w:val="002060"/>
                <w:w w:val="82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w w:val="82"/>
                <w:sz w:val="24"/>
                <w:szCs w:val="24"/>
              </w:rPr>
              <w:t xml:space="preserve">Gambling Winnings </w:t>
            </w:r>
          </w:p>
          <w:p w:rsidR="00594FF4" w:rsidRPr="00C03D07" w:rsidRDefault="002B5912" w:rsidP="00B433FE">
            <w:pPr>
              <w:spacing w:before="38"/>
              <w:ind w:left="82"/>
              <w:rPr>
                <w:rFonts w:ascii="Calibri" w:eastAsia="Arial" w:hAnsi="Calibri" w:cs="Calibri"/>
                <w:color w:val="FF0000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FF0000"/>
                <w:w w:val="82"/>
                <w:sz w:val="24"/>
                <w:szCs w:val="24"/>
              </w:rPr>
              <w:t xml:space="preserve">Form W-2G </w:t>
            </w:r>
            <w:r w:rsidRPr="00C03D07">
              <w:rPr>
                <w:rFonts w:ascii="Calibri" w:eastAsia="Arial" w:hAnsi="Calibri" w:cs="Calibri"/>
                <w:b/>
                <w:color w:val="002060"/>
                <w:w w:val="82"/>
                <w:sz w:val="24"/>
                <w:szCs w:val="24"/>
              </w:rPr>
              <w:t>– Income from Gambling</w:t>
            </w:r>
          </w:p>
        </w:tc>
        <w:tc>
          <w:tcPr>
            <w:tcW w:w="3086" w:type="dxa"/>
          </w:tcPr>
          <w:p w:rsidR="00594FF4" w:rsidRPr="00C03D07" w:rsidRDefault="00594FF4" w:rsidP="00B433FE">
            <w:pPr>
              <w:spacing w:before="57"/>
              <w:ind w:left="82"/>
              <w:rPr>
                <w:rFonts w:ascii="Calibri" w:eastAsia="Arial" w:hAnsi="Calibri" w:cs="Calibri"/>
                <w:color w:val="000000"/>
                <w:sz w:val="24"/>
                <w:szCs w:val="24"/>
              </w:rPr>
            </w:pPr>
          </w:p>
        </w:tc>
      </w:tr>
      <w:tr w:rsidR="00B46A75" w:rsidTr="00B433FE">
        <w:trPr>
          <w:trHeight w:val="318"/>
        </w:trPr>
        <w:tc>
          <w:tcPr>
            <w:tcW w:w="6194" w:type="dxa"/>
          </w:tcPr>
          <w:p w:rsidR="00594FF4" w:rsidRPr="00C03D07" w:rsidRDefault="002B5912" w:rsidP="00B433FE">
            <w:pPr>
              <w:spacing w:before="43"/>
              <w:ind w:left="82"/>
              <w:rPr>
                <w:rFonts w:ascii="Calibri" w:eastAsia="Arial" w:hAnsi="Calibri" w:cs="Calibri"/>
                <w:color w:val="002060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w w:val="82"/>
                <w:sz w:val="24"/>
                <w:szCs w:val="24"/>
              </w:rPr>
              <w:t>Prizes and Awards</w:t>
            </w:r>
          </w:p>
        </w:tc>
        <w:tc>
          <w:tcPr>
            <w:tcW w:w="3086" w:type="dxa"/>
          </w:tcPr>
          <w:p w:rsidR="00594FF4" w:rsidRPr="00C03D07" w:rsidRDefault="00594FF4" w:rsidP="00B433FE">
            <w:pPr>
              <w:spacing w:before="57"/>
              <w:ind w:left="82"/>
              <w:rPr>
                <w:rFonts w:ascii="Calibri" w:eastAsia="Arial" w:hAnsi="Calibri" w:cs="Calibri"/>
                <w:color w:val="000000"/>
                <w:sz w:val="24"/>
                <w:szCs w:val="24"/>
              </w:rPr>
            </w:pPr>
          </w:p>
        </w:tc>
      </w:tr>
      <w:tr w:rsidR="00B46A75" w:rsidTr="00B433FE">
        <w:trPr>
          <w:trHeight w:val="318"/>
        </w:trPr>
        <w:tc>
          <w:tcPr>
            <w:tcW w:w="6194" w:type="dxa"/>
          </w:tcPr>
          <w:p w:rsidR="00594FF4" w:rsidRPr="00C03D07" w:rsidRDefault="002B5912" w:rsidP="00B433FE">
            <w:pPr>
              <w:spacing w:before="48"/>
              <w:ind w:left="82"/>
              <w:rPr>
                <w:rFonts w:ascii="Calibri" w:eastAsia="Arial" w:hAnsi="Calibri" w:cs="Calibri"/>
                <w:color w:val="002060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w w:val="82"/>
                <w:sz w:val="24"/>
                <w:szCs w:val="24"/>
              </w:rPr>
              <w:t>Rental Income (if any) INDIA or USA</w:t>
            </w:r>
          </w:p>
        </w:tc>
        <w:tc>
          <w:tcPr>
            <w:tcW w:w="3086" w:type="dxa"/>
          </w:tcPr>
          <w:p w:rsidR="00594FF4" w:rsidRPr="00C03D07" w:rsidRDefault="00594FF4" w:rsidP="00B433FE">
            <w:pPr>
              <w:spacing w:before="57"/>
              <w:ind w:left="82"/>
              <w:rPr>
                <w:rFonts w:ascii="Calibri" w:eastAsia="Arial" w:hAnsi="Calibri" w:cs="Calibri"/>
                <w:color w:val="000000"/>
                <w:sz w:val="24"/>
                <w:szCs w:val="24"/>
              </w:rPr>
            </w:pPr>
          </w:p>
        </w:tc>
      </w:tr>
      <w:tr w:rsidR="00B46A75" w:rsidTr="00B433FE">
        <w:trPr>
          <w:trHeight w:val="318"/>
        </w:trPr>
        <w:tc>
          <w:tcPr>
            <w:tcW w:w="6194" w:type="dxa"/>
          </w:tcPr>
          <w:p w:rsidR="00594FF4" w:rsidRPr="00C03D07" w:rsidRDefault="002B5912" w:rsidP="00B433FE">
            <w:pPr>
              <w:spacing w:before="52"/>
              <w:ind w:left="82"/>
              <w:rPr>
                <w:rFonts w:ascii="Calibri" w:eastAsia="Arial" w:hAnsi="Calibri" w:cs="Calibri"/>
                <w:color w:val="002060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82"/>
                <w:sz w:val="24"/>
                <w:szCs w:val="24"/>
              </w:rPr>
              <w:t>Alimony Received (if any)</w:t>
            </w:r>
          </w:p>
        </w:tc>
        <w:tc>
          <w:tcPr>
            <w:tcW w:w="3086" w:type="dxa"/>
          </w:tcPr>
          <w:p w:rsidR="00594FF4" w:rsidRPr="00C03D07" w:rsidRDefault="00594FF4" w:rsidP="00B433FE">
            <w:pPr>
              <w:spacing w:before="57"/>
              <w:ind w:left="82"/>
              <w:rPr>
                <w:rFonts w:ascii="Calibri" w:eastAsia="Arial" w:hAnsi="Calibri" w:cs="Calibri"/>
                <w:color w:val="000000"/>
                <w:sz w:val="24"/>
                <w:szCs w:val="24"/>
              </w:rPr>
            </w:pPr>
          </w:p>
        </w:tc>
      </w:tr>
      <w:tr w:rsidR="00B46A75" w:rsidTr="00B433FE">
        <w:trPr>
          <w:trHeight w:val="318"/>
        </w:trPr>
        <w:tc>
          <w:tcPr>
            <w:tcW w:w="6194" w:type="dxa"/>
          </w:tcPr>
          <w:p w:rsidR="00594FF4" w:rsidRPr="00C03D07" w:rsidRDefault="002B5912" w:rsidP="00B433FE">
            <w:pPr>
              <w:spacing w:before="52"/>
              <w:ind w:left="82"/>
              <w:rPr>
                <w:rFonts w:ascii="Calibri" w:eastAsia="Arial" w:hAnsi="Calibri" w:cs="Calibri"/>
                <w:color w:val="002060"/>
                <w:sz w:val="24"/>
                <w:szCs w:val="24"/>
              </w:rPr>
            </w:pPr>
            <w:r w:rsidRPr="007B0EA9">
              <w:rPr>
                <w:rFonts w:ascii="Calibri" w:eastAsia="Arial" w:hAnsi="Calibri" w:cs="Calibri"/>
                <w:b/>
                <w:color w:val="002060"/>
                <w:spacing w:val="-3"/>
                <w:w w:val="82"/>
                <w:sz w:val="24"/>
                <w:szCs w:val="24"/>
              </w:rPr>
              <w:t xml:space="preserve"> Home Mortgage Statement</w:t>
            </w:r>
            <w:r>
              <w:rPr>
                <w:rFonts w:ascii="Calibri" w:eastAsia="Arial" w:hAnsi="Calibri" w:cs="Calibri"/>
                <w:b/>
                <w:color w:val="002060"/>
                <w:spacing w:val="-3"/>
                <w:w w:val="82"/>
                <w:sz w:val="24"/>
                <w:szCs w:val="24"/>
              </w:rPr>
              <w:t xml:space="preserve"> (India)</w:t>
            </w:r>
            <w:r w:rsidRPr="007B0EA9">
              <w:rPr>
                <w:rFonts w:ascii="Calibri" w:eastAsia="Arial" w:hAnsi="Calibri" w:cs="Calibri"/>
                <w:b/>
                <w:color w:val="002060"/>
                <w:spacing w:val="-3"/>
                <w:w w:val="82"/>
                <w:sz w:val="24"/>
                <w:szCs w:val="24"/>
              </w:rPr>
              <w:t xml:space="preserve"> (From 01st Jan To 31st </w:t>
            </w:r>
            <w:r>
              <w:rPr>
                <w:rFonts w:ascii="Calibri" w:eastAsia="Arial" w:hAnsi="Calibri" w:cs="Calibri"/>
                <w:b/>
                <w:color w:val="002060"/>
                <w:spacing w:val="-3"/>
                <w:w w:val="82"/>
                <w:sz w:val="24"/>
                <w:szCs w:val="24"/>
              </w:rPr>
              <w:t>Dec</w:t>
            </w:r>
            <w:r w:rsidRPr="007B0EA9">
              <w:rPr>
                <w:rFonts w:ascii="Calibri" w:eastAsia="Arial" w:hAnsi="Calibri" w:cs="Calibri"/>
                <w:b/>
                <w:color w:val="002060"/>
                <w:spacing w:val="-3"/>
                <w:w w:val="82"/>
                <w:sz w:val="24"/>
                <w:szCs w:val="24"/>
              </w:rPr>
              <w:t>)</w:t>
            </w:r>
          </w:p>
        </w:tc>
        <w:tc>
          <w:tcPr>
            <w:tcW w:w="3086" w:type="dxa"/>
          </w:tcPr>
          <w:p w:rsidR="00594FF4" w:rsidRPr="00C03D07" w:rsidRDefault="00594FF4" w:rsidP="00B433FE">
            <w:pPr>
              <w:spacing w:before="57"/>
              <w:ind w:left="82"/>
              <w:rPr>
                <w:rFonts w:ascii="Calibri" w:eastAsia="Arial" w:hAnsi="Calibri" w:cs="Calibri"/>
                <w:color w:val="000000"/>
                <w:sz w:val="24"/>
                <w:szCs w:val="24"/>
              </w:rPr>
            </w:pPr>
          </w:p>
        </w:tc>
      </w:tr>
      <w:tr w:rsidR="00B46A75" w:rsidTr="00B433FE">
        <w:trPr>
          <w:trHeight w:val="318"/>
        </w:trPr>
        <w:tc>
          <w:tcPr>
            <w:tcW w:w="6194" w:type="dxa"/>
          </w:tcPr>
          <w:p w:rsidR="00594FF4" w:rsidRPr="00C03D07" w:rsidRDefault="002B5912" w:rsidP="00B433FE">
            <w:pPr>
              <w:spacing w:before="57"/>
              <w:ind w:left="82"/>
              <w:rPr>
                <w:rFonts w:ascii="Calibri" w:eastAsia="Arial" w:hAnsi="Calibri" w:cs="Calibri"/>
                <w:b/>
                <w:color w:val="002060"/>
                <w:w w:val="82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2060"/>
                <w:w w:val="82"/>
                <w:sz w:val="24"/>
                <w:szCs w:val="24"/>
              </w:rPr>
              <w:t>Education Loan Interest Certificate (India) (From 01</w:t>
            </w:r>
            <w:r w:rsidRPr="00B40DBB">
              <w:rPr>
                <w:rFonts w:ascii="Calibri" w:eastAsia="Arial" w:hAnsi="Calibri" w:cs="Calibri"/>
                <w:b/>
                <w:color w:val="002060"/>
                <w:w w:val="82"/>
                <w:sz w:val="24"/>
                <w:szCs w:val="24"/>
                <w:vertAlign w:val="superscript"/>
              </w:rPr>
              <w:t>st</w:t>
            </w:r>
            <w:r>
              <w:rPr>
                <w:rFonts w:ascii="Calibri" w:eastAsia="Arial" w:hAnsi="Calibri" w:cs="Calibri"/>
                <w:b/>
                <w:color w:val="002060"/>
                <w:w w:val="82"/>
                <w:sz w:val="24"/>
                <w:szCs w:val="24"/>
              </w:rPr>
              <w:t xml:space="preserve"> Jan To 31</w:t>
            </w:r>
            <w:r w:rsidRPr="00B40DBB">
              <w:rPr>
                <w:rFonts w:ascii="Calibri" w:eastAsia="Arial" w:hAnsi="Calibri" w:cs="Calibri"/>
                <w:b/>
                <w:color w:val="002060"/>
                <w:w w:val="82"/>
                <w:sz w:val="24"/>
                <w:szCs w:val="24"/>
                <w:vertAlign w:val="superscript"/>
              </w:rPr>
              <w:t>st</w:t>
            </w:r>
            <w:r>
              <w:rPr>
                <w:rFonts w:ascii="Calibri" w:eastAsia="Arial" w:hAnsi="Calibri" w:cs="Calibri"/>
                <w:b/>
                <w:color w:val="002060"/>
                <w:w w:val="82"/>
                <w:sz w:val="24"/>
                <w:szCs w:val="24"/>
              </w:rPr>
              <w:t xml:space="preserve"> Dec)</w:t>
            </w:r>
          </w:p>
        </w:tc>
        <w:tc>
          <w:tcPr>
            <w:tcW w:w="3086" w:type="dxa"/>
          </w:tcPr>
          <w:p w:rsidR="00594FF4" w:rsidRPr="00C03D07" w:rsidRDefault="00594FF4" w:rsidP="00B433FE">
            <w:pPr>
              <w:spacing w:before="57"/>
              <w:ind w:left="82"/>
              <w:rPr>
                <w:rFonts w:ascii="Calibri" w:eastAsia="Arial" w:hAnsi="Calibri" w:cs="Calibri"/>
                <w:color w:val="000000"/>
                <w:sz w:val="24"/>
                <w:szCs w:val="24"/>
              </w:rPr>
            </w:pPr>
          </w:p>
        </w:tc>
      </w:tr>
      <w:tr w:rsidR="00B46A75" w:rsidTr="00B433FE">
        <w:trPr>
          <w:trHeight w:val="318"/>
        </w:trPr>
        <w:tc>
          <w:tcPr>
            <w:tcW w:w="6194" w:type="dxa"/>
          </w:tcPr>
          <w:p w:rsidR="00594FF4" w:rsidRPr="00C03D07" w:rsidRDefault="002B5912" w:rsidP="00B433FE">
            <w:pPr>
              <w:spacing w:before="57"/>
              <w:ind w:left="82"/>
              <w:rPr>
                <w:rFonts w:ascii="Calibri" w:eastAsia="Arial" w:hAnsi="Calibri" w:cs="Calibri"/>
                <w:b/>
                <w:color w:val="002060"/>
                <w:w w:val="82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2060"/>
                <w:w w:val="82"/>
                <w:sz w:val="24"/>
                <w:szCs w:val="24"/>
              </w:rPr>
              <w:lastRenderedPageBreak/>
              <w:t>Form-1099HC-(Details Required From Tax Payer who is residing in MA)</w:t>
            </w:r>
          </w:p>
        </w:tc>
        <w:tc>
          <w:tcPr>
            <w:tcW w:w="3086" w:type="dxa"/>
          </w:tcPr>
          <w:p w:rsidR="00594FF4" w:rsidRPr="00C03D07" w:rsidRDefault="00594FF4" w:rsidP="00B433FE">
            <w:pPr>
              <w:spacing w:before="57"/>
              <w:ind w:left="82"/>
              <w:rPr>
                <w:rFonts w:ascii="Calibri" w:eastAsia="Arial" w:hAnsi="Calibri" w:cs="Calibri"/>
                <w:color w:val="000000"/>
                <w:sz w:val="24"/>
                <w:szCs w:val="24"/>
              </w:rPr>
            </w:pPr>
          </w:p>
        </w:tc>
      </w:tr>
      <w:tr w:rsidR="00B46A75" w:rsidTr="00B433FE">
        <w:trPr>
          <w:trHeight w:val="318"/>
        </w:trPr>
        <w:tc>
          <w:tcPr>
            <w:tcW w:w="6194" w:type="dxa"/>
          </w:tcPr>
          <w:p w:rsidR="00594FF4" w:rsidRPr="00C03D07" w:rsidRDefault="002B5912" w:rsidP="00B433FE">
            <w:pPr>
              <w:spacing w:before="57"/>
              <w:ind w:left="82"/>
              <w:rPr>
                <w:rFonts w:ascii="Calibri" w:eastAsia="Arial" w:hAnsi="Calibri" w:cs="Calibri"/>
                <w:b/>
                <w:color w:val="002060"/>
                <w:w w:val="82"/>
                <w:sz w:val="24"/>
                <w:szCs w:val="24"/>
              </w:rPr>
            </w:pPr>
            <w:r>
              <w:rPr>
                <w:rFonts w:ascii="Calibri" w:eastAsia="Arial" w:hAnsi="Calibri" w:cs="Calibri"/>
                <w:b/>
                <w:color w:val="002060"/>
                <w:w w:val="82"/>
                <w:sz w:val="24"/>
                <w:szCs w:val="24"/>
              </w:rPr>
              <w:t>For New ITIN Or Renewal ITIN (Passport and VISA First and Last page is required)</w:t>
            </w:r>
          </w:p>
        </w:tc>
        <w:tc>
          <w:tcPr>
            <w:tcW w:w="3086" w:type="dxa"/>
          </w:tcPr>
          <w:p w:rsidR="00594FF4" w:rsidRDefault="00B66EC8" w:rsidP="00B433FE">
            <w:pPr>
              <w:spacing w:before="57"/>
              <w:ind w:left="82"/>
              <w:rPr>
                <w:rFonts w:ascii="Calibri" w:eastAsia="Arial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Arial" w:hAnsi="Calibri" w:cs="Calibri"/>
                <w:color w:val="000000"/>
                <w:sz w:val="24"/>
                <w:szCs w:val="24"/>
              </w:rPr>
              <w:object w:dxaOrig="1508" w:dyaOrig="982">
                <v:shape id="_x0000_i1026" type="#_x0000_t75" style="width:75.5pt;height:49pt" o:ole="">
                  <v:imagedata r:id="rId20" o:title=""/>
                </v:shape>
                <o:OLEObject Type="Embed" ProgID="Acrobat.Document.DC" ShapeID="_x0000_i1026" DrawAspect="Icon" ObjectID="_1770457644" r:id="rId21"/>
              </w:object>
            </w:r>
            <w:r>
              <w:rPr>
                <w:rFonts w:ascii="Calibri" w:eastAsia="Arial" w:hAnsi="Calibri" w:cs="Calibri"/>
                <w:color w:val="000000"/>
                <w:sz w:val="24"/>
                <w:szCs w:val="24"/>
              </w:rPr>
              <w:object w:dxaOrig="1508" w:dyaOrig="982">
                <v:shape id="_x0000_i1027" type="#_x0000_t75" style="width:75.5pt;height:49pt" o:ole="">
                  <v:imagedata r:id="rId22" o:title=""/>
                </v:shape>
                <o:OLEObject Type="Embed" ProgID="Acrobat.Document.DC" ShapeID="_x0000_i1027" DrawAspect="Icon" ObjectID="_1770457645" r:id="rId23"/>
              </w:object>
            </w:r>
          </w:p>
          <w:p w:rsidR="00C42B11" w:rsidRDefault="00C42B11" w:rsidP="00B433FE">
            <w:pPr>
              <w:spacing w:before="57"/>
              <w:ind w:left="82"/>
              <w:rPr>
                <w:rFonts w:ascii="Calibri" w:eastAsia="Arial" w:hAnsi="Calibri" w:cs="Calibri"/>
                <w:color w:val="000000"/>
                <w:sz w:val="24"/>
                <w:szCs w:val="24"/>
              </w:rPr>
            </w:pPr>
          </w:p>
          <w:p w:rsidR="00C42B11" w:rsidRDefault="00C42B11" w:rsidP="00B433FE">
            <w:pPr>
              <w:spacing w:before="57"/>
              <w:ind w:left="82"/>
              <w:rPr>
                <w:rFonts w:ascii="Calibri" w:eastAsia="Arial" w:hAnsi="Calibri" w:cs="Calibri"/>
                <w:color w:val="000000"/>
                <w:sz w:val="24"/>
                <w:szCs w:val="24"/>
              </w:rPr>
            </w:pPr>
          </w:p>
          <w:p w:rsidR="00C42B11" w:rsidRDefault="00C42B11" w:rsidP="00B433FE">
            <w:pPr>
              <w:spacing w:before="57"/>
              <w:ind w:left="82"/>
              <w:rPr>
                <w:rFonts w:ascii="Calibri" w:eastAsia="Arial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Arial" w:hAnsi="Calibri" w:cs="Calibri"/>
                <w:color w:val="000000"/>
                <w:sz w:val="24"/>
                <w:szCs w:val="24"/>
              </w:rPr>
              <w:t xml:space="preserve">I am planning to change house on Apr please add ITIN mailing address as </w:t>
            </w:r>
          </w:p>
          <w:p w:rsidR="00C42B11" w:rsidRPr="00C42B11" w:rsidRDefault="00C42B11" w:rsidP="00C42B11">
            <w:pPr>
              <w:spacing w:before="57"/>
              <w:ind w:left="82"/>
              <w:rPr>
                <w:rFonts w:ascii="Calibri" w:eastAsia="Arial" w:hAnsi="Calibri" w:cs="Calibri"/>
                <w:b/>
                <w:color w:val="000000"/>
                <w:sz w:val="24"/>
                <w:szCs w:val="24"/>
              </w:rPr>
            </w:pPr>
            <w:bookmarkStart w:id="0" w:name="_GoBack"/>
            <w:r w:rsidRPr="00C42B11">
              <w:rPr>
                <w:rFonts w:ascii="Calibri" w:eastAsia="Arial" w:hAnsi="Calibri" w:cs="Calibri"/>
                <w:b/>
                <w:color w:val="000000"/>
                <w:sz w:val="24"/>
                <w:szCs w:val="24"/>
              </w:rPr>
              <w:t xml:space="preserve">3051 Green arbor lane, </w:t>
            </w:r>
            <w:r w:rsidRPr="00C42B11">
              <w:rPr>
                <w:rFonts w:ascii="Calibri" w:eastAsia="Arial" w:hAnsi="Calibri" w:cs="Calibri"/>
                <w:b/>
                <w:color w:val="000000"/>
                <w:sz w:val="24"/>
                <w:szCs w:val="24"/>
              </w:rPr>
              <w:t>Dublin, OH 43017</w:t>
            </w:r>
            <w:bookmarkEnd w:id="0"/>
          </w:p>
        </w:tc>
      </w:tr>
    </w:tbl>
    <w:p w:rsidR="00594FF4" w:rsidRPr="00AC2405" w:rsidRDefault="00594FF4" w:rsidP="00594FF4">
      <w:pPr>
        <w:rPr>
          <w:vanish/>
        </w:rPr>
      </w:pPr>
    </w:p>
    <w:tbl>
      <w:tblPr>
        <w:tblpPr w:leftFromText="180" w:rightFromText="180" w:vertAnchor="text" w:horzAnchor="margin" w:tblpY="183"/>
        <w:tblW w:w="0" w:type="auto"/>
        <w:tblBorders>
          <w:top w:val="single" w:sz="4" w:space="0" w:color="00B050"/>
          <w:left w:val="single" w:sz="4" w:space="0" w:color="00B050"/>
          <w:bottom w:val="single" w:sz="4" w:space="0" w:color="00B050"/>
          <w:right w:val="single" w:sz="4" w:space="0" w:color="00B050"/>
          <w:insideH w:val="single" w:sz="4" w:space="0" w:color="00B050"/>
          <w:insideV w:val="single" w:sz="4" w:space="0" w:color="00B050"/>
        </w:tblBorders>
        <w:tblLook w:val="04A0" w:firstRow="1" w:lastRow="0" w:firstColumn="1" w:lastColumn="0" w:noHBand="0" w:noVBand="1"/>
      </w:tblPr>
      <w:tblGrid>
        <w:gridCol w:w="738"/>
        <w:gridCol w:w="2617"/>
        <w:gridCol w:w="4532"/>
        <w:gridCol w:w="2705"/>
      </w:tblGrid>
      <w:tr w:rsidR="00B46A75" w:rsidTr="00B433FE">
        <w:trPr>
          <w:trHeight w:val="269"/>
        </w:trPr>
        <w:tc>
          <w:tcPr>
            <w:tcW w:w="10592" w:type="dxa"/>
            <w:gridSpan w:val="4"/>
          </w:tcPr>
          <w:p w:rsidR="00594FF4" w:rsidRPr="00C1676B" w:rsidRDefault="002B5912" w:rsidP="00B433FE">
            <w:pPr>
              <w:spacing w:before="9"/>
              <w:jc w:val="center"/>
              <w:rPr>
                <w:rFonts w:ascii="Calibri" w:eastAsia="Arial" w:hAnsi="Calibri" w:cs="Calibri"/>
                <w:b/>
                <w:color w:val="4F6228"/>
                <w:spacing w:val="-3"/>
                <w:w w:val="79"/>
                <w:position w:val="-1"/>
                <w:sz w:val="24"/>
                <w:szCs w:val="24"/>
              </w:rPr>
            </w:pPr>
            <w:r w:rsidRPr="00C1676B">
              <w:rPr>
                <w:rFonts w:ascii="Calibri" w:eastAsia="Arial" w:hAnsi="Calibri" w:cs="Calibri"/>
                <w:b/>
                <w:color w:val="4F6228"/>
                <w:spacing w:val="-3"/>
                <w:w w:val="79"/>
                <w:position w:val="-1"/>
                <w:sz w:val="24"/>
                <w:szCs w:val="24"/>
              </w:rPr>
              <w:t>Refer a friend(s) to get Referral Bonus@ $ 10 for Each paid client to us</w:t>
            </w:r>
            <w:proofErr w:type="gramStart"/>
            <w:r w:rsidRPr="00C1676B">
              <w:rPr>
                <w:rFonts w:ascii="Calibri" w:eastAsia="Arial" w:hAnsi="Calibri" w:cs="Calibri"/>
                <w:b/>
                <w:color w:val="4F6228"/>
                <w:spacing w:val="-3"/>
                <w:w w:val="79"/>
                <w:position w:val="-1"/>
                <w:sz w:val="24"/>
                <w:szCs w:val="24"/>
              </w:rPr>
              <w:t>.</w:t>
            </w:r>
            <w:r>
              <w:rPr>
                <w:rFonts w:ascii="Calibri" w:eastAsia="Arial" w:hAnsi="Calibri" w:cs="Calibri"/>
                <w:b/>
                <w:color w:val="4F6228"/>
                <w:spacing w:val="-3"/>
                <w:w w:val="79"/>
                <w:position w:val="-1"/>
                <w:sz w:val="24"/>
                <w:szCs w:val="24"/>
              </w:rPr>
              <w:t>*</w:t>
            </w:r>
            <w:proofErr w:type="gramEnd"/>
            <w:r>
              <w:rPr>
                <w:rFonts w:ascii="Calibri" w:eastAsia="Arial" w:hAnsi="Calibri" w:cs="Calibri"/>
                <w:b/>
                <w:color w:val="4F6228"/>
                <w:spacing w:val="-3"/>
                <w:w w:val="79"/>
                <w:position w:val="-1"/>
                <w:sz w:val="24"/>
                <w:szCs w:val="24"/>
              </w:rPr>
              <w:t>*</w:t>
            </w:r>
          </w:p>
        </w:tc>
      </w:tr>
      <w:tr w:rsidR="00B46A75" w:rsidTr="00B433FE">
        <w:trPr>
          <w:trHeight w:val="269"/>
        </w:trPr>
        <w:tc>
          <w:tcPr>
            <w:tcW w:w="738" w:type="dxa"/>
          </w:tcPr>
          <w:p w:rsidR="00594FF4" w:rsidRPr="00C03D07" w:rsidRDefault="002B5912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 xml:space="preserve">S. </w:t>
            </w: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No</w:t>
            </w:r>
          </w:p>
        </w:tc>
        <w:tc>
          <w:tcPr>
            <w:tcW w:w="2617" w:type="dxa"/>
          </w:tcPr>
          <w:p w:rsidR="00594FF4" w:rsidRPr="00C03D07" w:rsidRDefault="002B5912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Friend(s) Name</w:t>
            </w:r>
          </w:p>
        </w:tc>
        <w:tc>
          <w:tcPr>
            <w:tcW w:w="4532" w:type="dxa"/>
          </w:tcPr>
          <w:p w:rsidR="00594FF4" w:rsidRPr="00C03D07" w:rsidRDefault="002B5912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Friends E-mail ID</w:t>
            </w:r>
          </w:p>
        </w:tc>
        <w:tc>
          <w:tcPr>
            <w:tcW w:w="2705" w:type="dxa"/>
          </w:tcPr>
          <w:p w:rsidR="00594FF4" w:rsidRPr="00C03D07" w:rsidRDefault="002B5912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Contact Number</w:t>
            </w:r>
          </w:p>
        </w:tc>
      </w:tr>
      <w:tr w:rsidR="00B46A75" w:rsidTr="00B433FE">
        <w:trPr>
          <w:trHeight w:val="269"/>
        </w:trPr>
        <w:tc>
          <w:tcPr>
            <w:tcW w:w="738" w:type="dxa"/>
          </w:tcPr>
          <w:p w:rsidR="00594FF4" w:rsidRPr="00C03D07" w:rsidRDefault="002B5912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1</w:t>
            </w:r>
          </w:p>
        </w:tc>
        <w:tc>
          <w:tcPr>
            <w:tcW w:w="2617" w:type="dxa"/>
          </w:tcPr>
          <w:p w:rsidR="00594FF4" w:rsidRPr="00C03D07" w:rsidRDefault="00594FF4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4532" w:type="dxa"/>
          </w:tcPr>
          <w:p w:rsidR="00594FF4" w:rsidRPr="00C03D07" w:rsidRDefault="00594FF4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2705" w:type="dxa"/>
          </w:tcPr>
          <w:p w:rsidR="00594FF4" w:rsidRPr="00C03D07" w:rsidRDefault="00594FF4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B46A75" w:rsidTr="00B433FE">
        <w:trPr>
          <w:trHeight w:val="269"/>
        </w:trPr>
        <w:tc>
          <w:tcPr>
            <w:tcW w:w="738" w:type="dxa"/>
          </w:tcPr>
          <w:p w:rsidR="00594FF4" w:rsidRPr="00C03D07" w:rsidRDefault="002B5912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2</w:t>
            </w:r>
          </w:p>
        </w:tc>
        <w:tc>
          <w:tcPr>
            <w:tcW w:w="2617" w:type="dxa"/>
          </w:tcPr>
          <w:p w:rsidR="00594FF4" w:rsidRPr="00C03D07" w:rsidRDefault="00594FF4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4532" w:type="dxa"/>
          </w:tcPr>
          <w:p w:rsidR="00594FF4" w:rsidRPr="00C03D07" w:rsidRDefault="00594FF4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2705" w:type="dxa"/>
          </w:tcPr>
          <w:p w:rsidR="00594FF4" w:rsidRPr="00C03D07" w:rsidRDefault="00594FF4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B46A75" w:rsidTr="00B433FE">
        <w:trPr>
          <w:trHeight w:val="269"/>
        </w:trPr>
        <w:tc>
          <w:tcPr>
            <w:tcW w:w="738" w:type="dxa"/>
          </w:tcPr>
          <w:p w:rsidR="00594FF4" w:rsidRPr="00C03D07" w:rsidRDefault="002B5912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3</w:t>
            </w:r>
          </w:p>
        </w:tc>
        <w:tc>
          <w:tcPr>
            <w:tcW w:w="2617" w:type="dxa"/>
          </w:tcPr>
          <w:p w:rsidR="00594FF4" w:rsidRPr="00C03D07" w:rsidRDefault="00594FF4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4532" w:type="dxa"/>
          </w:tcPr>
          <w:p w:rsidR="00594FF4" w:rsidRPr="00C03D07" w:rsidRDefault="00594FF4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2705" w:type="dxa"/>
          </w:tcPr>
          <w:p w:rsidR="00594FF4" w:rsidRPr="00C03D07" w:rsidRDefault="00594FF4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B46A75" w:rsidTr="00B433FE">
        <w:trPr>
          <w:trHeight w:val="269"/>
        </w:trPr>
        <w:tc>
          <w:tcPr>
            <w:tcW w:w="738" w:type="dxa"/>
          </w:tcPr>
          <w:p w:rsidR="00594FF4" w:rsidRPr="00C03D07" w:rsidRDefault="002B5912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4</w:t>
            </w:r>
          </w:p>
        </w:tc>
        <w:tc>
          <w:tcPr>
            <w:tcW w:w="2617" w:type="dxa"/>
          </w:tcPr>
          <w:p w:rsidR="00594FF4" w:rsidRPr="00C03D07" w:rsidRDefault="00594FF4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4532" w:type="dxa"/>
          </w:tcPr>
          <w:p w:rsidR="00594FF4" w:rsidRPr="00C03D07" w:rsidRDefault="00594FF4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2705" w:type="dxa"/>
          </w:tcPr>
          <w:p w:rsidR="00594FF4" w:rsidRPr="00C03D07" w:rsidRDefault="00594FF4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B46A75" w:rsidTr="00B433FE">
        <w:trPr>
          <w:trHeight w:val="269"/>
        </w:trPr>
        <w:tc>
          <w:tcPr>
            <w:tcW w:w="738" w:type="dxa"/>
          </w:tcPr>
          <w:p w:rsidR="00594FF4" w:rsidRPr="00C03D07" w:rsidRDefault="002B5912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5</w:t>
            </w:r>
          </w:p>
        </w:tc>
        <w:tc>
          <w:tcPr>
            <w:tcW w:w="2617" w:type="dxa"/>
          </w:tcPr>
          <w:p w:rsidR="00594FF4" w:rsidRPr="00C03D07" w:rsidRDefault="00594FF4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4532" w:type="dxa"/>
          </w:tcPr>
          <w:p w:rsidR="00594FF4" w:rsidRPr="00C03D07" w:rsidRDefault="00594FF4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2705" w:type="dxa"/>
          </w:tcPr>
          <w:p w:rsidR="00594FF4" w:rsidRPr="00C03D07" w:rsidRDefault="00594FF4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B46A75" w:rsidTr="00B433FE">
        <w:trPr>
          <w:trHeight w:val="269"/>
        </w:trPr>
        <w:tc>
          <w:tcPr>
            <w:tcW w:w="738" w:type="dxa"/>
          </w:tcPr>
          <w:p w:rsidR="00594FF4" w:rsidRPr="00C03D07" w:rsidRDefault="002B5912" w:rsidP="00B433FE">
            <w:pPr>
              <w:spacing w:before="9"/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</w:pPr>
            <w:r w:rsidRPr="00C03D07">
              <w:rPr>
                <w:rFonts w:ascii="Calibri" w:eastAsia="Arial" w:hAnsi="Calibri" w:cs="Calibri"/>
                <w:b/>
                <w:color w:val="002060"/>
                <w:spacing w:val="-3"/>
                <w:w w:val="79"/>
                <w:position w:val="-1"/>
                <w:sz w:val="24"/>
                <w:szCs w:val="24"/>
              </w:rPr>
              <w:t>6</w:t>
            </w:r>
          </w:p>
        </w:tc>
        <w:tc>
          <w:tcPr>
            <w:tcW w:w="2617" w:type="dxa"/>
          </w:tcPr>
          <w:p w:rsidR="00594FF4" w:rsidRPr="00C03D07" w:rsidRDefault="00594FF4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4532" w:type="dxa"/>
          </w:tcPr>
          <w:p w:rsidR="00594FF4" w:rsidRPr="00C03D07" w:rsidRDefault="00594FF4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2705" w:type="dxa"/>
          </w:tcPr>
          <w:p w:rsidR="00594FF4" w:rsidRPr="00C03D07" w:rsidRDefault="00594FF4" w:rsidP="00B433FE">
            <w:pPr>
              <w:spacing w:before="9"/>
              <w:rPr>
                <w:rFonts w:ascii="Calibri" w:hAnsi="Calibri" w:cs="Calibri"/>
                <w:sz w:val="24"/>
                <w:szCs w:val="24"/>
              </w:rPr>
            </w:pPr>
          </w:p>
        </w:tc>
      </w:tr>
    </w:tbl>
    <w:p w:rsidR="00594FF4" w:rsidRDefault="00594FF4" w:rsidP="00594FF4">
      <w:pPr>
        <w:spacing w:before="9"/>
        <w:jc w:val="both"/>
        <w:rPr>
          <w:rFonts w:ascii="Calibri" w:eastAsia="Arial" w:hAnsi="Calibri" w:cs="Calibri"/>
          <w:w w:val="82"/>
          <w:sz w:val="24"/>
          <w:szCs w:val="24"/>
        </w:rPr>
      </w:pPr>
    </w:p>
    <w:p w:rsidR="00CF3FC5" w:rsidRDefault="00CF3FC5" w:rsidP="00594FF4">
      <w:pPr>
        <w:spacing w:before="9"/>
        <w:jc w:val="both"/>
        <w:rPr>
          <w:rFonts w:ascii="Calibri" w:eastAsia="Arial" w:hAnsi="Calibri" w:cs="Calibri"/>
          <w:w w:val="82"/>
          <w:sz w:val="24"/>
          <w:szCs w:val="24"/>
        </w:rPr>
      </w:pPr>
    </w:p>
    <w:p w:rsidR="00C42B11" w:rsidRDefault="00C42B11" w:rsidP="00594FF4">
      <w:pPr>
        <w:spacing w:before="9"/>
        <w:jc w:val="both"/>
        <w:rPr>
          <w:rFonts w:ascii="Calibri" w:eastAsia="Arial" w:hAnsi="Calibri" w:cs="Calibri"/>
          <w:w w:val="82"/>
          <w:sz w:val="24"/>
          <w:szCs w:val="24"/>
        </w:rPr>
      </w:pPr>
    </w:p>
    <w:p w:rsidR="00C42B11" w:rsidRDefault="00C42B11" w:rsidP="00594FF4">
      <w:pPr>
        <w:spacing w:before="9"/>
        <w:jc w:val="both"/>
        <w:rPr>
          <w:rFonts w:ascii="Calibri" w:eastAsia="Arial" w:hAnsi="Calibri" w:cs="Calibri"/>
          <w:w w:val="82"/>
          <w:sz w:val="24"/>
          <w:szCs w:val="24"/>
        </w:rPr>
      </w:pPr>
    </w:p>
    <w:p w:rsidR="001E5897" w:rsidRPr="007C5320" w:rsidRDefault="001E5897" w:rsidP="007C5320">
      <w:pPr>
        <w:rPr>
          <w:rFonts w:ascii="Calibri" w:hAnsi="Calibri" w:cs="Calibri"/>
          <w:sz w:val="2"/>
          <w:szCs w:val="24"/>
        </w:rPr>
      </w:pPr>
    </w:p>
    <w:sectPr w:rsidR="001E5897" w:rsidRPr="007C5320" w:rsidSect="0087309D">
      <w:headerReference w:type="default" r:id="rId24"/>
      <w:footerReference w:type="default" r:id="rId25"/>
      <w:pgSz w:w="12240" w:h="15840"/>
      <w:pgMar w:top="810" w:right="720" w:bottom="1350" w:left="720" w:header="144" w:footer="195" w:gutter="0"/>
      <w:pgBorders w:offsetFrom="page">
        <w:top w:val="single" w:sz="4" w:space="24" w:color="002060"/>
        <w:left w:val="single" w:sz="4" w:space="24" w:color="002060"/>
        <w:bottom w:val="single" w:sz="4" w:space="24" w:color="002060"/>
        <w:right w:val="single" w:sz="4" w:space="24" w:color="002060"/>
      </w:pgBorders>
      <w:cols w:space="720"/>
      <w:docGrid w:linePitch="27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B5912" w:rsidRDefault="002B5912">
      <w:r>
        <w:separator/>
      </w:r>
    </w:p>
  </w:endnote>
  <w:endnote w:type="continuationSeparator" w:id="0">
    <w:p w:rsidR="002B5912" w:rsidRDefault="002B591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092E" w:rsidRDefault="00C8092E" w:rsidP="00A727F5">
    <w:pPr>
      <w:spacing w:line="120" w:lineRule="exact"/>
      <w:ind w:right="288"/>
      <w:rPr>
        <w:b/>
        <w:color w:val="FF0000"/>
        <w:sz w:val="16"/>
        <w:szCs w:val="16"/>
      </w:rPr>
    </w:pPr>
  </w:p>
  <w:p w:rsidR="00C8092E" w:rsidRDefault="00C8092E" w:rsidP="00A727F5">
    <w:pPr>
      <w:spacing w:line="120" w:lineRule="exact"/>
      <w:ind w:right="288"/>
      <w:rPr>
        <w:b/>
        <w:color w:val="FF0000"/>
        <w:sz w:val="16"/>
        <w:szCs w:val="16"/>
      </w:rPr>
    </w:pPr>
  </w:p>
  <w:p w:rsidR="00C8092E" w:rsidRPr="00A000E0" w:rsidRDefault="002B5912" w:rsidP="00A727F5">
    <w:pPr>
      <w:spacing w:line="120" w:lineRule="exact"/>
      <w:ind w:right="288"/>
      <w:rPr>
        <w:b/>
        <w:color w:val="FF0000"/>
        <w:sz w:val="16"/>
        <w:szCs w:val="16"/>
      </w:rPr>
    </w:pPr>
    <w:r w:rsidRPr="00A000E0">
      <w:rPr>
        <w:b/>
        <w:color w:val="FF0000"/>
        <w:sz w:val="16"/>
        <w:szCs w:val="16"/>
      </w:rPr>
      <w:t>-----------------------------------------------------------------------------------------------------------------------------------------------------------------------------------------------------</w:t>
    </w:r>
  </w:p>
  <w:p w:rsidR="00C8092E" w:rsidRDefault="00C8092E" w:rsidP="00B23708">
    <w:pPr>
      <w:ind w:right="288"/>
      <w:jc w:val="center"/>
      <w:rPr>
        <w:rFonts w:ascii="Cambria" w:hAnsi="Cambria"/>
      </w:rPr>
    </w:pPr>
  </w:p>
  <w:p w:rsidR="00C8092E" w:rsidRDefault="00C8092E" w:rsidP="00B23708">
    <w:pPr>
      <w:ind w:right="288"/>
      <w:jc w:val="center"/>
      <w:rPr>
        <w:rFonts w:ascii="Cambria" w:hAnsi="Cambria"/>
      </w:rPr>
    </w:pPr>
  </w:p>
  <w:p w:rsidR="00C8092E" w:rsidRPr="002B2F01" w:rsidRDefault="002B5912" w:rsidP="00B23708">
    <w:pPr>
      <w:ind w:right="288"/>
      <w:jc w:val="center"/>
      <w:rPr>
        <w:sz w:val="22"/>
      </w:rPr>
    </w:pPr>
    <w:r>
      <w:rPr>
        <w:noProof/>
        <w:szCs w:val="16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1" o:spid="_x0000_s2051" type="#_x0000_t202" style="position:absolute;left:0;text-align:left;margin-left:302.55pt;margin-top:777.4pt;width:7.2pt;height:9pt;z-index:-2;visibility:visible;mso-position-horizontal-relative:page;mso-position-vertical-relative:page" filled="f" stroked="f">
          <v:textbox inset="0,0,0,0">
            <w:txbxContent>
              <w:p w:rsidR="00C8092E" w:rsidRDefault="002B5912">
                <w:pPr>
                  <w:spacing w:before="3"/>
                  <w:ind w:left="40"/>
                  <w:rPr>
                    <w:rFonts w:ascii="Arial" w:eastAsia="Arial" w:hAnsi="Arial" w:cs="Arial"/>
                    <w:sz w:val="14"/>
                    <w:szCs w:val="14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color w:val="363435"/>
                    <w:w w:val="82"/>
                    <w:sz w:val="14"/>
                    <w:szCs w:val="14"/>
                  </w:rPr>
                  <w:instrText xml:space="preserve"> PAGE </w:instrText>
                </w:r>
                <w:r>
                  <w:fldChar w:fldCharType="separate"/>
                </w:r>
                <w:r w:rsidR="00C42B11">
                  <w:rPr>
                    <w:rFonts w:ascii="Arial" w:eastAsia="Arial" w:hAnsi="Arial" w:cs="Arial"/>
                    <w:noProof/>
                    <w:color w:val="363435"/>
                    <w:w w:val="82"/>
                    <w:sz w:val="14"/>
                    <w:szCs w:val="14"/>
                  </w:rPr>
                  <w:t>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rPr>
        <w:szCs w:val="16"/>
      </w:rPr>
      <w:t xml:space="preserve">Write to us at: </w:t>
    </w:r>
    <w:hyperlink r:id="rId1" w:history="1">
      <w:r w:rsidR="00AD3098" w:rsidRPr="000F654C">
        <w:rPr>
          <w:rStyle w:val="Hyperlink"/>
          <w:szCs w:val="16"/>
        </w:rPr>
        <w:t>INFO@gtaxfile.com</w:t>
      </w:r>
    </w:hyperlink>
    <w:r w:rsidRPr="002B2F01">
      <w:rPr>
        <w:szCs w:val="16"/>
      </w:rPr>
      <w:t xml:space="preserve">or call us at </w:t>
    </w:r>
    <w:r w:rsidR="00AD3098">
      <w:rPr>
        <w:szCs w:val="16"/>
      </w:rPr>
      <w:t>(470)-480-1881, (470) 480-1882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B5912" w:rsidRDefault="002B5912">
      <w:r>
        <w:separator/>
      </w:r>
    </w:p>
  </w:footnote>
  <w:footnote w:type="continuationSeparator" w:id="0">
    <w:p w:rsidR="002B5912" w:rsidRDefault="002B591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092E" w:rsidRDefault="00C8092E">
    <w:pPr>
      <w:pStyle w:val="Header"/>
    </w:pPr>
  </w:p>
  <w:p w:rsidR="00C8092E" w:rsidRDefault="00C8092E">
    <w:pPr>
      <w:pStyle w:val="Header"/>
    </w:pPr>
  </w:p>
  <w:p w:rsidR="00C8092E" w:rsidRDefault="002B5912">
    <w:pPr>
      <w:pStyle w:val="Header"/>
    </w:pPr>
    <w:r>
      <w:rPr>
        <w:noProof/>
        <w:lang w:eastAsia="zh-TW"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743297377" o:spid="_x0000_s2049" type="#_x0000_t136" style="position:absolute;margin-left:0;margin-top:0;width:657.05pt;height:134.3pt;rotation:315;z-index:-1;mso-position-horizontal:center;mso-position-horizontal-relative:margin;mso-position-vertical:center;mso-position-vertical-relative:margin" o:allowincell="f" fillcolor="#fbd4b4" stroked="f">
          <v:fill opacity=".5"/>
          <v:textpath style="font-family:&quot;Calibri&quot;;font-size:1pt" string="GLOBAL TAXES LLC"/>
          <w10:wrap anchorx="margin" anchory="margin"/>
        </v:shape>
      </w:pict>
    </w: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Picture 2" o:spid="_x0000_i1032" type="#_x0000_t75" style="width:159pt;height:41pt;visibility:visible">
          <v:imagedata r:id="rId1" o:title="gradientee"/>
        </v:shape>
      </w:pict>
    </w: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55" type="#_x0000_t75" style="width:48pt;height:31pt" o:bullet="t">
        <v:imagedata r:id="rId1" o:title="nwt"/>
      </v:shape>
    </w:pict>
  </w:numPicBullet>
  <w:abstractNum w:abstractNumId="0">
    <w:nsid w:val="FFFFFF1D"/>
    <w:multiLevelType w:val="multilevel"/>
    <w:tmpl w:val="CA546BC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119E07A3"/>
    <w:multiLevelType w:val="hybridMultilevel"/>
    <w:tmpl w:val="339074BC"/>
    <w:lvl w:ilvl="0" w:tplc="51BC2D0C">
      <w:start w:val="1"/>
      <w:numFmt w:val="decimal"/>
      <w:lvlText w:val="%1."/>
      <w:lvlJc w:val="left"/>
      <w:pPr>
        <w:ind w:left="1440" w:hanging="360"/>
      </w:pPr>
    </w:lvl>
    <w:lvl w:ilvl="1" w:tplc="AF782BA8" w:tentative="1">
      <w:start w:val="1"/>
      <w:numFmt w:val="lowerLetter"/>
      <w:lvlText w:val="%2."/>
      <w:lvlJc w:val="left"/>
      <w:pPr>
        <w:ind w:left="2160" w:hanging="360"/>
      </w:pPr>
    </w:lvl>
    <w:lvl w:ilvl="2" w:tplc="48A2F266" w:tentative="1">
      <w:start w:val="1"/>
      <w:numFmt w:val="lowerRoman"/>
      <w:lvlText w:val="%3."/>
      <w:lvlJc w:val="right"/>
      <w:pPr>
        <w:ind w:left="2880" w:hanging="180"/>
      </w:pPr>
    </w:lvl>
    <w:lvl w:ilvl="3" w:tplc="DB606B3E" w:tentative="1">
      <w:start w:val="1"/>
      <w:numFmt w:val="decimal"/>
      <w:lvlText w:val="%4."/>
      <w:lvlJc w:val="left"/>
      <w:pPr>
        <w:ind w:left="3600" w:hanging="360"/>
      </w:pPr>
    </w:lvl>
    <w:lvl w:ilvl="4" w:tplc="9CE0A688" w:tentative="1">
      <w:start w:val="1"/>
      <w:numFmt w:val="lowerLetter"/>
      <w:lvlText w:val="%5."/>
      <w:lvlJc w:val="left"/>
      <w:pPr>
        <w:ind w:left="4320" w:hanging="360"/>
      </w:pPr>
    </w:lvl>
    <w:lvl w:ilvl="5" w:tplc="51C0C2DE" w:tentative="1">
      <w:start w:val="1"/>
      <w:numFmt w:val="lowerRoman"/>
      <w:lvlText w:val="%6."/>
      <w:lvlJc w:val="right"/>
      <w:pPr>
        <w:ind w:left="5040" w:hanging="180"/>
      </w:pPr>
    </w:lvl>
    <w:lvl w:ilvl="6" w:tplc="61E4069E" w:tentative="1">
      <w:start w:val="1"/>
      <w:numFmt w:val="decimal"/>
      <w:lvlText w:val="%7."/>
      <w:lvlJc w:val="left"/>
      <w:pPr>
        <w:ind w:left="5760" w:hanging="360"/>
      </w:pPr>
    </w:lvl>
    <w:lvl w:ilvl="7" w:tplc="2C9A6F8A" w:tentative="1">
      <w:start w:val="1"/>
      <w:numFmt w:val="lowerLetter"/>
      <w:lvlText w:val="%8."/>
      <w:lvlJc w:val="left"/>
      <w:pPr>
        <w:ind w:left="6480" w:hanging="360"/>
      </w:pPr>
    </w:lvl>
    <w:lvl w:ilvl="8" w:tplc="936AF222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>
    <w:nsid w:val="11AC1829"/>
    <w:multiLevelType w:val="hybridMultilevel"/>
    <w:tmpl w:val="2512A1AE"/>
    <w:lvl w:ilvl="0" w:tplc="92E8724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B5EFAB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6BAACD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3C6F2D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272F1E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3D88F2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AEC104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BE0B2A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F62B35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>
    <w:nsid w:val="1F84508D"/>
    <w:multiLevelType w:val="multilevel"/>
    <w:tmpl w:val="0CD21A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00A4738"/>
    <w:multiLevelType w:val="hybridMultilevel"/>
    <w:tmpl w:val="7F8EFDCC"/>
    <w:lvl w:ilvl="0" w:tplc="18108E0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25EE6048" w:tentative="1">
      <w:start w:val="1"/>
      <w:numFmt w:val="lowerLetter"/>
      <w:lvlText w:val="%2."/>
      <w:lvlJc w:val="left"/>
      <w:pPr>
        <w:ind w:left="1440" w:hanging="360"/>
      </w:pPr>
    </w:lvl>
    <w:lvl w:ilvl="2" w:tplc="4308F8D2" w:tentative="1">
      <w:start w:val="1"/>
      <w:numFmt w:val="lowerRoman"/>
      <w:lvlText w:val="%3."/>
      <w:lvlJc w:val="right"/>
      <w:pPr>
        <w:ind w:left="2160" w:hanging="180"/>
      </w:pPr>
    </w:lvl>
    <w:lvl w:ilvl="3" w:tplc="527840A4" w:tentative="1">
      <w:start w:val="1"/>
      <w:numFmt w:val="decimal"/>
      <w:lvlText w:val="%4."/>
      <w:lvlJc w:val="left"/>
      <w:pPr>
        <w:ind w:left="2880" w:hanging="360"/>
      </w:pPr>
    </w:lvl>
    <w:lvl w:ilvl="4" w:tplc="53CC1866" w:tentative="1">
      <w:start w:val="1"/>
      <w:numFmt w:val="lowerLetter"/>
      <w:lvlText w:val="%5."/>
      <w:lvlJc w:val="left"/>
      <w:pPr>
        <w:ind w:left="3600" w:hanging="360"/>
      </w:pPr>
    </w:lvl>
    <w:lvl w:ilvl="5" w:tplc="4DB0D4BE" w:tentative="1">
      <w:start w:val="1"/>
      <w:numFmt w:val="lowerRoman"/>
      <w:lvlText w:val="%6."/>
      <w:lvlJc w:val="right"/>
      <w:pPr>
        <w:ind w:left="4320" w:hanging="180"/>
      </w:pPr>
    </w:lvl>
    <w:lvl w:ilvl="6" w:tplc="0B4CAFA8" w:tentative="1">
      <w:start w:val="1"/>
      <w:numFmt w:val="decimal"/>
      <w:lvlText w:val="%7."/>
      <w:lvlJc w:val="left"/>
      <w:pPr>
        <w:ind w:left="5040" w:hanging="360"/>
      </w:pPr>
    </w:lvl>
    <w:lvl w:ilvl="7" w:tplc="4D7882E8" w:tentative="1">
      <w:start w:val="1"/>
      <w:numFmt w:val="lowerLetter"/>
      <w:lvlText w:val="%8."/>
      <w:lvlJc w:val="left"/>
      <w:pPr>
        <w:ind w:left="5760" w:hanging="360"/>
      </w:pPr>
    </w:lvl>
    <w:lvl w:ilvl="8" w:tplc="88E8AEF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63A383A"/>
    <w:multiLevelType w:val="hybridMultilevel"/>
    <w:tmpl w:val="53A2E88E"/>
    <w:lvl w:ilvl="0" w:tplc="07A82B8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F7ECEB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EE22F4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1DA20C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4E4DEB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F886CC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396D03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6E4FE0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19A947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A2C0F20"/>
    <w:multiLevelType w:val="hybridMultilevel"/>
    <w:tmpl w:val="D78495D4"/>
    <w:lvl w:ilvl="0" w:tplc="F6DE516C">
      <w:start w:val="1"/>
      <w:numFmt w:val="decimal"/>
      <w:lvlText w:val="%1."/>
      <w:lvlJc w:val="left"/>
      <w:pPr>
        <w:ind w:left="1440" w:hanging="360"/>
      </w:pPr>
    </w:lvl>
    <w:lvl w:ilvl="1" w:tplc="313AEE12" w:tentative="1">
      <w:start w:val="1"/>
      <w:numFmt w:val="lowerLetter"/>
      <w:lvlText w:val="%2."/>
      <w:lvlJc w:val="left"/>
      <w:pPr>
        <w:ind w:left="2160" w:hanging="360"/>
      </w:pPr>
    </w:lvl>
    <w:lvl w:ilvl="2" w:tplc="EE303654" w:tentative="1">
      <w:start w:val="1"/>
      <w:numFmt w:val="lowerRoman"/>
      <w:lvlText w:val="%3."/>
      <w:lvlJc w:val="right"/>
      <w:pPr>
        <w:ind w:left="2880" w:hanging="180"/>
      </w:pPr>
    </w:lvl>
    <w:lvl w:ilvl="3" w:tplc="8B70B292" w:tentative="1">
      <w:start w:val="1"/>
      <w:numFmt w:val="decimal"/>
      <w:lvlText w:val="%4."/>
      <w:lvlJc w:val="left"/>
      <w:pPr>
        <w:ind w:left="3600" w:hanging="360"/>
      </w:pPr>
    </w:lvl>
    <w:lvl w:ilvl="4" w:tplc="FC248DB0" w:tentative="1">
      <w:start w:val="1"/>
      <w:numFmt w:val="lowerLetter"/>
      <w:lvlText w:val="%5."/>
      <w:lvlJc w:val="left"/>
      <w:pPr>
        <w:ind w:left="4320" w:hanging="360"/>
      </w:pPr>
    </w:lvl>
    <w:lvl w:ilvl="5" w:tplc="FC502D48" w:tentative="1">
      <w:start w:val="1"/>
      <w:numFmt w:val="lowerRoman"/>
      <w:lvlText w:val="%6."/>
      <w:lvlJc w:val="right"/>
      <w:pPr>
        <w:ind w:left="5040" w:hanging="180"/>
      </w:pPr>
    </w:lvl>
    <w:lvl w:ilvl="6" w:tplc="7F100A66" w:tentative="1">
      <w:start w:val="1"/>
      <w:numFmt w:val="decimal"/>
      <w:lvlText w:val="%7."/>
      <w:lvlJc w:val="left"/>
      <w:pPr>
        <w:ind w:left="5760" w:hanging="360"/>
      </w:pPr>
    </w:lvl>
    <w:lvl w:ilvl="7" w:tplc="6052BFCA" w:tentative="1">
      <w:start w:val="1"/>
      <w:numFmt w:val="lowerLetter"/>
      <w:lvlText w:val="%8."/>
      <w:lvlJc w:val="left"/>
      <w:pPr>
        <w:ind w:left="6480" w:hanging="360"/>
      </w:pPr>
    </w:lvl>
    <w:lvl w:ilvl="8" w:tplc="541E7278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>
    <w:nsid w:val="2B15791E"/>
    <w:multiLevelType w:val="hybridMultilevel"/>
    <w:tmpl w:val="B2560D8A"/>
    <w:lvl w:ilvl="0" w:tplc="FAF8BB6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B74F09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9F8AE1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E461A0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F28DCC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C829D7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AF48F9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73217F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6FC2D3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F1A1834"/>
    <w:multiLevelType w:val="hybridMultilevel"/>
    <w:tmpl w:val="53D6ACE2"/>
    <w:lvl w:ilvl="0" w:tplc="08B208A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color w:val="00B050"/>
        <w:sz w:val="22"/>
      </w:rPr>
    </w:lvl>
    <w:lvl w:ilvl="1" w:tplc="7D14D13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8062E6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D7A7D1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13AA24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E0A870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AB4B45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6C255A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922795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26B5108"/>
    <w:multiLevelType w:val="multilevel"/>
    <w:tmpl w:val="84E261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0">
    <w:nsid w:val="42A33837"/>
    <w:multiLevelType w:val="hybridMultilevel"/>
    <w:tmpl w:val="92EAC982"/>
    <w:lvl w:ilvl="0" w:tplc="66FC26B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21AE10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4525B3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5828BE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A72A54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4485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0D77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1A6045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2527F0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F6227C2"/>
    <w:multiLevelType w:val="hybridMultilevel"/>
    <w:tmpl w:val="ED046EA0"/>
    <w:lvl w:ilvl="0" w:tplc="091A96F2">
      <w:start w:val="1"/>
      <w:numFmt w:val="decimal"/>
      <w:lvlText w:val="%1."/>
      <w:lvlJc w:val="left"/>
      <w:pPr>
        <w:ind w:left="720" w:hanging="360"/>
      </w:pPr>
      <w:rPr>
        <w:rFonts w:hint="default"/>
        <w:w w:val="82"/>
      </w:rPr>
    </w:lvl>
    <w:lvl w:ilvl="1" w:tplc="3920DDAA" w:tentative="1">
      <w:start w:val="1"/>
      <w:numFmt w:val="lowerLetter"/>
      <w:lvlText w:val="%2."/>
      <w:lvlJc w:val="left"/>
      <w:pPr>
        <w:ind w:left="1440" w:hanging="360"/>
      </w:pPr>
    </w:lvl>
    <w:lvl w:ilvl="2" w:tplc="49FA8C3E" w:tentative="1">
      <w:start w:val="1"/>
      <w:numFmt w:val="lowerRoman"/>
      <w:lvlText w:val="%3."/>
      <w:lvlJc w:val="right"/>
      <w:pPr>
        <w:ind w:left="2160" w:hanging="180"/>
      </w:pPr>
    </w:lvl>
    <w:lvl w:ilvl="3" w:tplc="A53ED150" w:tentative="1">
      <w:start w:val="1"/>
      <w:numFmt w:val="decimal"/>
      <w:lvlText w:val="%4."/>
      <w:lvlJc w:val="left"/>
      <w:pPr>
        <w:ind w:left="2880" w:hanging="360"/>
      </w:pPr>
    </w:lvl>
    <w:lvl w:ilvl="4" w:tplc="9012A092" w:tentative="1">
      <w:start w:val="1"/>
      <w:numFmt w:val="lowerLetter"/>
      <w:lvlText w:val="%5."/>
      <w:lvlJc w:val="left"/>
      <w:pPr>
        <w:ind w:left="3600" w:hanging="360"/>
      </w:pPr>
    </w:lvl>
    <w:lvl w:ilvl="5" w:tplc="835015A0" w:tentative="1">
      <w:start w:val="1"/>
      <w:numFmt w:val="lowerRoman"/>
      <w:lvlText w:val="%6."/>
      <w:lvlJc w:val="right"/>
      <w:pPr>
        <w:ind w:left="4320" w:hanging="180"/>
      </w:pPr>
    </w:lvl>
    <w:lvl w:ilvl="6" w:tplc="D7D008BC" w:tentative="1">
      <w:start w:val="1"/>
      <w:numFmt w:val="decimal"/>
      <w:lvlText w:val="%7."/>
      <w:lvlJc w:val="left"/>
      <w:pPr>
        <w:ind w:left="5040" w:hanging="360"/>
      </w:pPr>
    </w:lvl>
    <w:lvl w:ilvl="7" w:tplc="89842890" w:tentative="1">
      <w:start w:val="1"/>
      <w:numFmt w:val="lowerLetter"/>
      <w:lvlText w:val="%8."/>
      <w:lvlJc w:val="left"/>
      <w:pPr>
        <w:ind w:left="5760" w:hanging="360"/>
      </w:pPr>
    </w:lvl>
    <w:lvl w:ilvl="8" w:tplc="A024EBAC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19D3140"/>
    <w:multiLevelType w:val="hybridMultilevel"/>
    <w:tmpl w:val="E6561B96"/>
    <w:lvl w:ilvl="0" w:tplc="933E3024">
      <w:start w:val="1"/>
      <w:numFmt w:val="decimal"/>
      <w:lvlText w:val="%1."/>
      <w:lvlJc w:val="left"/>
      <w:pPr>
        <w:ind w:left="720" w:hanging="360"/>
      </w:pPr>
      <w:rPr>
        <w:rFonts w:hint="default"/>
        <w:w w:val="82"/>
      </w:rPr>
    </w:lvl>
    <w:lvl w:ilvl="1" w:tplc="4962B954" w:tentative="1">
      <w:start w:val="1"/>
      <w:numFmt w:val="lowerLetter"/>
      <w:lvlText w:val="%2."/>
      <w:lvlJc w:val="left"/>
      <w:pPr>
        <w:ind w:left="1440" w:hanging="360"/>
      </w:pPr>
    </w:lvl>
    <w:lvl w:ilvl="2" w:tplc="7BEEC4D6" w:tentative="1">
      <w:start w:val="1"/>
      <w:numFmt w:val="lowerRoman"/>
      <w:lvlText w:val="%3."/>
      <w:lvlJc w:val="right"/>
      <w:pPr>
        <w:ind w:left="2160" w:hanging="180"/>
      </w:pPr>
    </w:lvl>
    <w:lvl w:ilvl="3" w:tplc="D0BE96A6" w:tentative="1">
      <w:start w:val="1"/>
      <w:numFmt w:val="decimal"/>
      <w:lvlText w:val="%4."/>
      <w:lvlJc w:val="left"/>
      <w:pPr>
        <w:ind w:left="2880" w:hanging="360"/>
      </w:pPr>
    </w:lvl>
    <w:lvl w:ilvl="4" w:tplc="D7BE3EEC" w:tentative="1">
      <w:start w:val="1"/>
      <w:numFmt w:val="lowerLetter"/>
      <w:lvlText w:val="%5."/>
      <w:lvlJc w:val="left"/>
      <w:pPr>
        <w:ind w:left="3600" w:hanging="360"/>
      </w:pPr>
    </w:lvl>
    <w:lvl w:ilvl="5" w:tplc="67128CD8" w:tentative="1">
      <w:start w:val="1"/>
      <w:numFmt w:val="lowerRoman"/>
      <w:lvlText w:val="%6."/>
      <w:lvlJc w:val="right"/>
      <w:pPr>
        <w:ind w:left="4320" w:hanging="180"/>
      </w:pPr>
    </w:lvl>
    <w:lvl w:ilvl="6" w:tplc="C7BC237C" w:tentative="1">
      <w:start w:val="1"/>
      <w:numFmt w:val="decimal"/>
      <w:lvlText w:val="%7."/>
      <w:lvlJc w:val="left"/>
      <w:pPr>
        <w:ind w:left="5040" w:hanging="360"/>
      </w:pPr>
    </w:lvl>
    <w:lvl w:ilvl="7" w:tplc="BDBA1CE8" w:tentative="1">
      <w:start w:val="1"/>
      <w:numFmt w:val="lowerLetter"/>
      <w:lvlText w:val="%8."/>
      <w:lvlJc w:val="left"/>
      <w:pPr>
        <w:ind w:left="5760" w:hanging="360"/>
      </w:pPr>
    </w:lvl>
    <w:lvl w:ilvl="8" w:tplc="50C87E5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3EC6AD3"/>
    <w:multiLevelType w:val="hybridMultilevel"/>
    <w:tmpl w:val="425400CC"/>
    <w:lvl w:ilvl="0" w:tplc="2D3A919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59A20942" w:tentative="1">
      <w:start w:val="1"/>
      <w:numFmt w:val="lowerLetter"/>
      <w:lvlText w:val="%2."/>
      <w:lvlJc w:val="left"/>
      <w:pPr>
        <w:ind w:left="1440" w:hanging="360"/>
      </w:pPr>
    </w:lvl>
    <w:lvl w:ilvl="2" w:tplc="8806F708" w:tentative="1">
      <w:start w:val="1"/>
      <w:numFmt w:val="lowerRoman"/>
      <w:lvlText w:val="%3."/>
      <w:lvlJc w:val="right"/>
      <w:pPr>
        <w:ind w:left="2160" w:hanging="180"/>
      </w:pPr>
    </w:lvl>
    <w:lvl w:ilvl="3" w:tplc="8ACE70F2" w:tentative="1">
      <w:start w:val="1"/>
      <w:numFmt w:val="decimal"/>
      <w:lvlText w:val="%4."/>
      <w:lvlJc w:val="left"/>
      <w:pPr>
        <w:ind w:left="2880" w:hanging="360"/>
      </w:pPr>
    </w:lvl>
    <w:lvl w:ilvl="4" w:tplc="5CCA0A6C" w:tentative="1">
      <w:start w:val="1"/>
      <w:numFmt w:val="lowerLetter"/>
      <w:lvlText w:val="%5."/>
      <w:lvlJc w:val="left"/>
      <w:pPr>
        <w:ind w:left="3600" w:hanging="360"/>
      </w:pPr>
    </w:lvl>
    <w:lvl w:ilvl="5" w:tplc="3DAC717E" w:tentative="1">
      <w:start w:val="1"/>
      <w:numFmt w:val="lowerRoman"/>
      <w:lvlText w:val="%6."/>
      <w:lvlJc w:val="right"/>
      <w:pPr>
        <w:ind w:left="4320" w:hanging="180"/>
      </w:pPr>
    </w:lvl>
    <w:lvl w:ilvl="6" w:tplc="49EA1986" w:tentative="1">
      <w:start w:val="1"/>
      <w:numFmt w:val="decimal"/>
      <w:lvlText w:val="%7."/>
      <w:lvlJc w:val="left"/>
      <w:pPr>
        <w:ind w:left="5040" w:hanging="360"/>
      </w:pPr>
    </w:lvl>
    <w:lvl w:ilvl="7" w:tplc="8A2A181A" w:tentative="1">
      <w:start w:val="1"/>
      <w:numFmt w:val="lowerLetter"/>
      <w:lvlText w:val="%8."/>
      <w:lvlJc w:val="left"/>
      <w:pPr>
        <w:ind w:left="5760" w:hanging="360"/>
      </w:pPr>
    </w:lvl>
    <w:lvl w:ilvl="8" w:tplc="13C4858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76959D0"/>
    <w:multiLevelType w:val="hybridMultilevel"/>
    <w:tmpl w:val="7D8E173E"/>
    <w:lvl w:ilvl="0" w:tplc="6AC0DFD6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color w:val="FF0000"/>
        <w:sz w:val="36"/>
      </w:rPr>
    </w:lvl>
    <w:lvl w:ilvl="1" w:tplc="B532BB3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7C4F32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2BE7DF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E362B5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3A023F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DB6AA5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7FA7E5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2FAFAE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793940E2"/>
    <w:multiLevelType w:val="hybridMultilevel"/>
    <w:tmpl w:val="F0FA5FE0"/>
    <w:lvl w:ilvl="0" w:tplc="3D2871CA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E64C6F66" w:tentative="1">
      <w:start w:val="1"/>
      <w:numFmt w:val="lowerLetter"/>
      <w:lvlText w:val="%2."/>
      <w:lvlJc w:val="left"/>
      <w:pPr>
        <w:ind w:left="1440" w:hanging="360"/>
      </w:pPr>
    </w:lvl>
    <w:lvl w:ilvl="2" w:tplc="3B84A75A" w:tentative="1">
      <w:start w:val="1"/>
      <w:numFmt w:val="lowerRoman"/>
      <w:lvlText w:val="%3."/>
      <w:lvlJc w:val="right"/>
      <w:pPr>
        <w:ind w:left="2160" w:hanging="180"/>
      </w:pPr>
    </w:lvl>
    <w:lvl w:ilvl="3" w:tplc="BFE09636" w:tentative="1">
      <w:start w:val="1"/>
      <w:numFmt w:val="decimal"/>
      <w:lvlText w:val="%4."/>
      <w:lvlJc w:val="left"/>
      <w:pPr>
        <w:ind w:left="2880" w:hanging="360"/>
      </w:pPr>
    </w:lvl>
    <w:lvl w:ilvl="4" w:tplc="422CF5F0" w:tentative="1">
      <w:start w:val="1"/>
      <w:numFmt w:val="lowerLetter"/>
      <w:lvlText w:val="%5."/>
      <w:lvlJc w:val="left"/>
      <w:pPr>
        <w:ind w:left="3600" w:hanging="360"/>
      </w:pPr>
    </w:lvl>
    <w:lvl w:ilvl="5" w:tplc="9146CB84" w:tentative="1">
      <w:start w:val="1"/>
      <w:numFmt w:val="lowerRoman"/>
      <w:lvlText w:val="%6."/>
      <w:lvlJc w:val="right"/>
      <w:pPr>
        <w:ind w:left="4320" w:hanging="180"/>
      </w:pPr>
    </w:lvl>
    <w:lvl w:ilvl="6" w:tplc="FDEE594A" w:tentative="1">
      <w:start w:val="1"/>
      <w:numFmt w:val="decimal"/>
      <w:lvlText w:val="%7."/>
      <w:lvlJc w:val="left"/>
      <w:pPr>
        <w:ind w:left="5040" w:hanging="360"/>
      </w:pPr>
    </w:lvl>
    <w:lvl w:ilvl="7" w:tplc="E26261CA" w:tentative="1">
      <w:start w:val="1"/>
      <w:numFmt w:val="lowerLetter"/>
      <w:lvlText w:val="%8."/>
      <w:lvlJc w:val="left"/>
      <w:pPr>
        <w:ind w:left="5760" w:hanging="360"/>
      </w:pPr>
    </w:lvl>
    <w:lvl w:ilvl="8" w:tplc="F414619C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A820E5D"/>
    <w:multiLevelType w:val="hybridMultilevel"/>
    <w:tmpl w:val="5F0CB546"/>
    <w:lvl w:ilvl="0" w:tplc="D16A6F22">
      <w:start w:val="1"/>
      <w:numFmt w:val="bullet"/>
      <w:lvlText w:val=""/>
      <w:lvlJc w:val="left"/>
      <w:pPr>
        <w:ind w:left="881" w:hanging="360"/>
      </w:pPr>
      <w:rPr>
        <w:rFonts w:ascii="Symbol" w:hAnsi="Symbol" w:hint="default"/>
      </w:rPr>
    </w:lvl>
    <w:lvl w:ilvl="1" w:tplc="F92EE314" w:tentative="1">
      <w:start w:val="1"/>
      <w:numFmt w:val="bullet"/>
      <w:lvlText w:val="o"/>
      <w:lvlJc w:val="left"/>
      <w:pPr>
        <w:ind w:left="1601" w:hanging="360"/>
      </w:pPr>
      <w:rPr>
        <w:rFonts w:ascii="Courier New" w:hAnsi="Courier New" w:cs="Courier New" w:hint="default"/>
      </w:rPr>
    </w:lvl>
    <w:lvl w:ilvl="2" w:tplc="2BF818DE" w:tentative="1">
      <w:start w:val="1"/>
      <w:numFmt w:val="bullet"/>
      <w:lvlText w:val=""/>
      <w:lvlJc w:val="left"/>
      <w:pPr>
        <w:ind w:left="2321" w:hanging="360"/>
      </w:pPr>
      <w:rPr>
        <w:rFonts w:ascii="Wingdings" w:hAnsi="Wingdings" w:hint="default"/>
      </w:rPr>
    </w:lvl>
    <w:lvl w:ilvl="3" w:tplc="3ABCC5E8" w:tentative="1">
      <w:start w:val="1"/>
      <w:numFmt w:val="bullet"/>
      <w:lvlText w:val=""/>
      <w:lvlJc w:val="left"/>
      <w:pPr>
        <w:ind w:left="3041" w:hanging="360"/>
      </w:pPr>
      <w:rPr>
        <w:rFonts w:ascii="Symbol" w:hAnsi="Symbol" w:hint="default"/>
      </w:rPr>
    </w:lvl>
    <w:lvl w:ilvl="4" w:tplc="0CCE8F08" w:tentative="1">
      <w:start w:val="1"/>
      <w:numFmt w:val="bullet"/>
      <w:lvlText w:val="o"/>
      <w:lvlJc w:val="left"/>
      <w:pPr>
        <w:ind w:left="3761" w:hanging="360"/>
      </w:pPr>
      <w:rPr>
        <w:rFonts w:ascii="Courier New" w:hAnsi="Courier New" w:cs="Courier New" w:hint="default"/>
      </w:rPr>
    </w:lvl>
    <w:lvl w:ilvl="5" w:tplc="936E45B8" w:tentative="1">
      <w:start w:val="1"/>
      <w:numFmt w:val="bullet"/>
      <w:lvlText w:val=""/>
      <w:lvlJc w:val="left"/>
      <w:pPr>
        <w:ind w:left="4481" w:hanging="360"/>
      </w:pPr>
      <w:rPr>
        <w:rFonts w:ascii="Wingdings" w:hAnsi="Wingdings" w:hint="default"/>
      </w:rPr>
    </w:lvl>
    <w:lvl w:ilvl="6" w:tplc="1534EDFA" w:tentative="1">
      <w:start w:val="1"/>
      <w:numFmt w:val="bullet"/>
      <w:lvlText w:val=""/>
      <w:lvlJc w:val="left"/>
      <w:pPr>
        <w:ind w:left="5201" w:hanging="360"/>
      </w:pPr>
      <w:rPr>
        <w:rFonts w:ascii="Symbol" w:hAnsi="Symbol" w:hint="default"/>
      </w:rPr>
    </w:lvl>
    <w:lvl w:ilvl="7" w:tplc="2DCC473C" w:tentative="1">
      <w:start w:val="1"/>
      <w:numFmt w:val="bullet"/>
      <w:lvlText w:val="o"/>
      <w:lvlJc w:val="left"/>
      <w:pPr>
        <w:ind w:left="5921" w:hanging="360"/>
      </w:pPr>
      <w:rPr>
        <w:rFonts w:ascii="Courier New" w:hAnsi="Courier New" w:cs="Courier New" w:hint="default"/>
      </w:rPr>
    </w:lvl>
    <w:lvl w:ilvl="8" w:tplc="3C2CD8A0" w:tentative="1">
      <w:start w:val="1"/>
      <w:numFmt w:val="bullet"/>
      <w:lvlText w:val=""/>
      <w:lvlJc w:val="left"/>
      <w:pPr>
        <w:ind w:left="6641" w:hanging="360"/>
      </w:pPr>
      <w:rPr>
        <w:rFonts w:ascii="Wingdings" w:hAnsi="Wingdings" w:hint="default"/>
      </w:rPr>
    </w:lvl>
  </w:abstractNum>
  <w:abstractNum w:abstractNumId="17">
    <w:nsid w:val="7D060FB8"/>
    <w:multiLevelType w:val="hybridMultilevel"/>
    <w:tmpl w:val="653ACBDC"/>
    <w:lvl w:ilvl="0" w:tplc="197ADF7E">
      <w:start w:val="8"/>
      <w:numFmt w:val="bullet"/>
      <w:lvlText w:val=""/>
      <w:lvlJc w:val="left"/>
      <w:pPr>
        <w:ind w:left="720" w:hanging="360"/>
      </w:pPr>
      <w:rPr>
        <w:rFonts w:ascii="Symbol" w:eastAsia="Arial" w:hAnsi="Symbol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8"/>
  </w:num>
  <w:num w:numId="3">
    <w:abstractNumId w:val="14"/>
  </w:num>
  <w:num w:numId="4">
    <w:abstractNumId w:val="10"/>
  </w:num>
  <w:num w:numId="5">
    <w:abstractNumId w:val="6"/>
  </w:num>
  <w:num w:numId="6">
    <w:abstractNumId w:val="1"/>
  </w:num>
  <w:num w:numId="7">
    <w:abstractNumId w:val="7"/>
  </w:num>
  <w:num w:numId="8">
    <w:abstractNumId w:val="2"/>
  </w:num>
  <w:num w:numId="9">
    <w:abstractNumId w:val="16"/>
  </w:num>
  <w:num w:numId="10">
    <w:abstractNumId w:val="5"/>
  </w:num>
  <w:num w:numId="11">
    <w:abstractNumId w:val="15"/>
  </w:num>
  <w:num w:numId="12">
    <w:abstractNumId w:val="4"/>
  </w:num>
  <w:num w:numId="13">
    <w:abstractNumId w:val="12"/>
  </w:num>
  <w:num w:numId="14">
    <w:abstractNumId w:val="11"/>
  </w:num>
  <w:num w:numId="15">
    <w:abstractNumId w:val="13"/>
  </w:num>
  <w:num w:numId="16">
    <w:abstractNumId w:val="0"/>
  </w:num>
  <w:num w:numId="17">
    <w:abstractNumId w:val="3"/>
  </w:num>
  <w:num w:numId="18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attachedTemplate r:id="rId1"/>
  <w:doNotTrackMoves/>
  <w:defaultTabStop w:val="720"/>
  <w:drawingGridHorizontalSpacing w:val="100"/>
  <w:displayHorizontalDrawingGridEvery w:val="2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111827"/>
    <w:rsid w:val="000062C6"/>
    <w:rsid w:val="00006CCE"/>
    <w:rsid w:val="00015303"/>
    <w:rsid w:val="000157BF"/>
    <w:rsid w:val="00016534"/>
    <w:rsid w:val="00017351"/>
    <w:rsid w:val="0002006F"/>
    <w:rsid w:val="000227FF"/>
    <w:rsid w:val="00024D39"/>
    <w:rsid w:val="00030248"/>
    <w:rsid w:val="0003755F"/>
    <w:rsid w:val="00044B40"/>
    <w:rsid w:val="00053B01"/>
    <w:rsid w:val="000634E1"/>
    <w:rsid w:val="000658DD"/>
    <w:rsid w:val="000700AD"/>
    <w:rsid w:val="000726B6"/>
    <w:rsid w:val="000A39D9"/>
    <w:rsid w:val="000A6AB1"/>
    <w:rsid w:val="000B3F28"/>
    <w:rsid w:val="000B5FC8"/>
    <w:rsid w:val="000B7F87"/>
    <w:rsid w:val="000C0B6B"/>
    <w:rsid w:val="000C104F"/>
    <w:rsid w:val="000C165B"/>
    <w:rsid w:val="000C2B49"/>
    <w:rsid w:val="000C5202"/>
    <w:rsid w:val="000C7688"/>
    <w:rsid w:val="000C7864"/>
    <w:rsid w:val="000D14D6"/>
    <w:rsid w:val="000D6E3A"/>
    <w:rsid w:val="000E36ED"/>
    <w:rsid w:val="000E4CF0"/>
    <w:rsid w:val="000E4E8D"/>
    <w:rsid w:val="000E74A4"/>
    <w:rsid w:val="000F2725"/>
    <w:rsid w:val="000F654C"/>
    <w:rsid w:val="000F7600"/>
    <w:rsid w:val="00110CC1"/>
    <w:rsid w:val="00111827"/>
    <w:rsid w:val="001120EA"/>
    <w:rsid w:val="0011308F"/>
    <w:rsid w:val="00115532"/>
    <w:rsid w:val="00120B24"/>
    <w:rsid w:val="001217F1"/>
    <w:rsid w:val="00123015"/>
    <w:rsid w:val="0013242F"/>
    <w:rsid w:val="00136801"/>
    <w:rsid w:val="00151422"/>
    <w:rsid w:val="0016007D"/>
    <w:rsid w:val="0016228B"/>
    <w:rsid w:val="00163A64"/>
    <w:rsid w:val="00173E68"/>
    <w:rsid w:val="00176184"/>
    <w:rsid w:val="001827EA"/>
    <w:rsid w:val="00191835"/>
    <w:rsid w:val="0019305F"/>
    <w:rsid w:val="00194A98"/>
    <w:rsid w:val="00194ACE"/>
    <w:rsid w:val="001A2598"/>
    <w:rsid w:val="001A4C61"/>
    <w:rsid w:val="001A5934"/>
    <w:rsid w:val="001B62D2"/>
    <w:rsid w:val="001C38D1"/>
    <w:rsid w:val="001D05D6"/>
    <w:rsid w:val="001D39A8"/>
    <w:rsid w:val="001E2750"/>
    <w:rsid w:val="001E5897"/>
    <w:rsid w:val="001F45AF"/>
    <w:rsid w:val="001F6993"/>
    <w:rsid w:val="00201D50"/>
    <w:rsid w:val="00203034"/>
    <w:rsid w:val="00203F9F"/>
    <w:rsid w:val="002071E4"/>
    <w:rsid w:val="0021347E"/>
    <w:rsid w:val="002241DF"/>
    <w:rsid w:val="00226216"/>
    <w:rsid w:val="00226590"/>
    <w:rsid w:val="00226740"/>
    <w:rsid w:val="002276FE"/>
    <w:rsid w:val="00231212"/>
    <w:rsid w:val="00233ABF"/>
    <w:rsid w:val="00236012"/>
    <w:rsid w:val="00237985"/>
    <w:rsid w:val="00246467"/>
    <w:rsid w:val="00253AF0"/>
    <w:rsid w:val="00253CED"/>
    <w:rsid w:val="0025639D"/>
    <w:rsid w:val="0026129D"/>
    <w:rsid w:val="00263263"/>
    <w:rsid w:val="0026328C"/>
    <w:rsid w:val="00264000"/>
    <w:rsid w:val="00267B20"/>
    <w:rsid w:val="00270C6F"/>
    <w:rsid w:val="00275519"/>
    <w:rsid w:val="0028089E"/>
    <w:rsid w:val="00283094"/>
    <w:rsid w:val="002838FF"/>
    <w:rsid w:val="002A108D"/>
    <w:rsid w:val="002A1853"/>
    <w:rsid w:val="002A2CD3"/>
    <w:rsid w:val="002A3467"/>
    <w:rsid w:val="002A3B1D"/>
    <w:rsid w:val="002A3F69"/>
    <w:rsid w:val="002B14C1"/>
    <w:rsid w:val="002B2F01"/>
    <w:rsid w:val="002B5912"/>
    <w:rsid w:val="002C6B3B"/>
    <w:rsid w:val="002D24A3"/>
    <w:rsid w:val="002D4253"/>
    <w:rsid w:val="002D437F"/>
    <w:rsid w:val="002D79DE"/>
    <w:rsid w:val="002E0346"/>
    <w:rsid w:val="002E4259"/>
    <w:rsid w:val="002E4C5B"/>
    <w:rsid w:val="002E58F5"/>
    <w:rsid w:val="002F14B9"/>
    <w:rsid w:val="002F40E6"/>
    <w:rsid w:val="002F42A3"/>
    <w:rsid w:val="002F52D9"/>
    <w:rsid w:val="0030241E"/>
    <w:rsid w:val="00304C80"/>
    <w:rsid w:val="0030732B"/>
    <w:rsid w:val="00312F75"/>
    <w:rsid w:val="003257EF"/>
    <w:rsid w:val="00327713"/>
    <w:rsid w:val="003313CD"/>
    <w:rsid w:val="00331AA7"/>
    <w:rsid w:val="00332077"/>
    <w:rsid w:val="00334011"/>
    <w:rsid w:val="00335914"/>
    <w:rsid w:val="00337F10"/>
    <w:rsid w:val="00340837"/>
    <w:rsid w:val="003432BE"/>
    <w:rsid w:val="00344E06"/>
    <w:rsid w:val="00357C45"/>
    <w:rsid w:val="00370DC0"/>
    <w:rsid w:val="0037132C"/>
    <w:rsid w:val="0038553B"/>
    <w:rsid w:val="003926FD"/>
    <w:rsid w:val="0039687A"/>
    <w:rsid w:val="00397479"/>
    <w:rsid w:val="00397709"/>
    <w:rsid w:val="00397EC3"/>
    <w:rsid w:val="003A41BD"/>
    <w:rsid w:val="003A469E"/>
    <w:rsid w:val="003A55F9"/>
    <w:rsid w:val="003B1763"/>
    <w:rsid w:val="003B2513"/>
    <w:rsid w:val="003B3DFF"/>
    <w:rsid w:val="003B475F"/>
    <w:rsid w:val="003B5F69"/>
    <w:rsid w:val="003B60F5"/>
    <w:rsid w:val="003B6143"/>
    <w:rsid w:val="003C002E"/>
    <w:rsid w:val="003C5D66"/>
    <w:rsid w:val="003D596A"/>
    <w:rsid w:val="003D76D6"/>
    <w:rsid w:val="003E0013"/>
    <w:rsid w:val="003E2E35"/>
    <w:rsid w:val="003E6940"/>
    <w:rsid w:val="003F447B"/>
    <w:rsid w:val="0040296B"/>
    <w:rsid w:val="004037E5"/>
    <w:rsid w:val="00405FA7"/>
    <w:rsid w:val="0040605C"/>
    <w:rsid w:val="00414C0D"/>
    <w:rsid w:val="00420089"/>
    <w:rsid w:val="004209A4"/>
    <w:rsid w:val="0042510F"/>
    <w:rsid w:val="00426D28"/>
    <w:rsid w:val="0043309E"/>
    <w:rsid w:val="00436C79"/>
    <w:rsid w:val="004416C2"/>
    <w:rsid w:val="00445544"/>
    <w:rsid w:val="00450CE5"/>
    <w:rsid w:val="00450D8F"/>
    <w:rsid w:val="00453249"/>
    <w:rsid w:val="004543F3"/>
    <w:rsid w:val="004637AB"/>
    <w:rsid w:val="00464E04"/>
    <w:rsid w:val="00465B06"/>
    <w:rsid w:val="0046634A"/>
    <w:rsid w:val="00467545"/>
    <w:rsid w:val="004679E4"/>
    <w:rsid w:val="00475522"/>
    <w:rsid w:val="00484004"/>
    <w:rsid w:val="00485C9E"/>
    <w:rsid w:val="004A10AC"/>
    <w:rsid w:val="004A1B9D"/>
    <w:rsid w:val="004A2316"/>
    <w:rsid w:val="004A528E"/>
    <w:rsid w:val="004A638E"/>
    <w:rsid w:val="004A678A"/>
    <w:rsid w:val="004B1028"/>
    <w:rsid w:val="004B1179"/>
    <w:rsid w:val="004B23E9"/>
    <w:rsid w:val="004B26CD"/>
    <w:rsid w:val="004B50DD"/>
    <w:rsid w:val="004B5D2A"/>
    <w:rsid w:val="004C04DB"/>
    <w:rsid w:val="004C39A4"/>
    <w:rsid w:val="004D4477"/>
    <w:rsid w:val="004E16AC"/>
    <w:rsid w:val="004E18C6"/>
    <w:rsid w:val="004E30DC"/>
    <w:rsid w:val="004E485D"/>
    <w:rsid w:val="004F00D6"/>
    <w:rsid w:val="004F2E9A"/>
    <w:rsid w:val="004F7F23"/>
    <w:rsid w:val="005004B6"/>
    <w:rsid w:val="00500F77"/>
    <w:rsid w:val="00503B54"/>
    <w:rsid w:val="0050554F"/>
    <w:rsid w:val="00540382"/>
    <w:rsid w:val="00547937"/>
    <w:rsid w:val="00555D6F"/>
    <w:rsid w:val="0055714B"/>
    <w:rsid w:val="005637CA"/>
    <w:rsid w:val="00564D68"/>
    <w:rsid w:val="005678A3"/>
    <w:rsid w:val="005745DC"/>
    <w:rsid w:val="005755AD"/>
    <w:rsid w:val="00575CF9"/>
    <w:rsid w:val="005821F2"/>
    <w:rsid w:val="00582970"/>
    <w:rsid w:val="00583501"/>
    <w:rsid w:val="00585D0C"/>
    <w:rsid w:val="0058694B"/>
    <w:rsid w:val="0059241F"/>
    <w:rsid w:val="00594FF4"/>
    <w:rsid w:val="0059536C"/>
    <w:rsid w:val="00596A8D"/>
    <w:rsid w:val="00596C8C"/>
    <w:rsid w:val="005A093C"/>
    <w:rsid w:val="005A1330"/>
    <w:rsid w:val="005A2988"/>
    <w:rsid w:val="005A2CD3"/>
    <w:rsid w:val="005B04A7"/>
    <w:rsid w:val="005B1956"/>
    <w:rsid w:val="005B2D2B"/>
    <w:rsid w:val="005B3100"/>
    <w:rsid w:val="005C1B27"/>
    <w:rsid w:val="005C1F49"/>
    <w:rsid w:val="005C5AE8"/>
    <w:rsid w:val="005C5FDC"/>
    <w:rsid w:val="005D5AF4"/>
    <w:rsid w:val="005D77C2"/>
    <w:rsid w:val="005E1EB1"/>
    <w:rsid w:val="005E1EDC"/>
    <w:rsid w:val="005E5585"/>
    <w:rsid w:val="005E6703"/>
    <w:rsid w:val="005F1438"/>
    <w:rsid w:val="005F5E20"/>
    <w:rsid w:val="005F75D1"/>
    <w:rsid w:val="005F7FCA"/>
    <w:rsid w:val="006079C1"/>
    <w:rsid w:val="006106D7"/>
    <w:rsid w:val="00624E4D"/>
    <w:rsid w:val="00632AD7"/>
    <w:rsid w:val="00634D2E"/>
    <w:rsid w:val="00636620"/>
    <w:rsid w:val="00637228"/>
    <w:rsid w:val="0064317E"/>
    <w:rsid w:val="0065072C"/>
    <w:rsid w:val="00654223"/>
    <w:rsid w:val="006551C6"/>
    <w:rsid w:val="0065632C"/>
    <w:rsid w:val="006565F7"/>
    <w:rsid w:val="00656E96"/>
    <w:rsid w:val="006623D8"/>
    <w:rsid w:val="00665064"/>
    <w:rsid w:val="0066522E"/>
    <w:rsid w:val="00670A63"/>
    <w:rsid w:val="00671F0E"/>
    <w:rsid w:val="00674249"/>
    <w:rsid w:val="00675AC7"/>
    <w:rsid w:val="006801BE"/>
    <w:rsid w:val="00685178"/>
    <w:rsid w:val="00691188"/>
    <w:rsid w:val="00693BFE"/>
    <w:rsid w:val="00695760"/>
    <w:rsid w:val="006A0462"/>
    <w:rsid w:val="006A2E1D"/>
    <w:rsid w:val="006B4A17"/>
    <w:rsid w:val="006C00B5"/>
    <w:rsid w:val="006C5062"/>
    <w:rsid w:val="006C5784"/>
    <w:rsid w:val="006D1F7A"/>
    <w:rsid w:val="006E2931"/>
    <w:rsid w:val="006E39FD"/>
    <w:rsid w:val="006E3E33"/>
    <w:rsid w:val="006E4070"/>
    <w:rsid w:val="006E447E"/>
    <w:rsid w:val="006E4515"/>
    <w:rsid w:val="006F28EE"/>
    <w:rsid w:val="006F3254"/>
    <w:rsid w:val="006F40C4"/>
    <w:rsid w:val="006F622F"/>
    <w:rsid w:val="00700066"/>
    <w:rsid w:val="007144DA"/>
    <w:rsid w:val="007237E9"/>
    <w:rsid w:val="00725448"/>
    <w:rsid w:val="00737CCD"/>
    <w:rsid w:val="00751150"/>
    <w:rsid w:val="00754924"/>
    <w:rsid w:val="00756A2E"/>
    <w:rsid w:val="00764430"/>
    <w:rsid w:val="007658AE"/>
    <w:rsid w:val="00767AE2"/>
    <w:rsid w:val="007706AD"/>
    <w:rsid w:val="00771D45"/>
    <w:rsid w:val="007720AD"/>
    <w:rsid w:val="007737B1"/>
    <w:rsid w:val="00773CBE"/>
    <w:rsid w:val="00774D4E"/>
    <w:rsid w:val="0077576B"/>
    <w:rsid w:val="00776004"/>
    <w:rsid w:val="007763E2"/>
    <w:rsid w:val="007771B7"/>
    <w:rsid w:val="007809B9"/>
    <w:rsid w:val="00782352"/>
    <w:rsid w:val="00792BC3"/>
    <w:rsid w:val="007936D7"/>
    <w:rsid w:val="00797DEB"/>
    <w:rsid w:val="007A0C6D"/>
    <w:rsid w:val="007A4676"/>
    <w:rsid w:val="007A763F"/>
    <w:rsid w:val="007A7DB5"/>
    <w:rsid w:val="007B0EA9"/>
    <w:rsid w:val="007B0FD0"/>
    <w:rsid w:val="007B4551"/>
    <w:rsid w:val="007B515C"/>
    <w:rsid w:val="007C060E"/>
    <w:rsid w:val="007C064F"/>
    <w:rsid w:val="007C06E5"/>
    <w:rsid w:val="007C1B7C"/>
    <w:rsid w:val="007C3BCC"/>
    <w:rsid w:val="007C5320"/>
    <w:rsid w:val="007C6B7F"/>
    <w:rsid w:val="007C7119"/>
    <w:rsid w:val="007D1B1F"/>
    <w:rsid w:val="007E2D24"/>
    <w:rsid w:val="007E46C7"/>
    <w:rsid w:val="007F04AF"/>
    <w:rsid w:val="007F4870"/>
    <w:rsid w:val="00800D1E"/>
    <w:rsid w:val="00801EE3"/>
    <w:rsid w:val="00805AAE"/>
    <w:rsid w:val="00805E57"/>
    <w:rsid w:val="00807A7A"/>
    <w:rsid w:val="00811F4D"/>
    <w:rsid w:val="008156F8"/>
    <w:rsid w:val="00817B4E"/>
    <w:rsid w:val="00820F53"/>
    <w:rsid w:val="00822A2E"/>
    <w:rsid w:val="00824B2A"/>
    <w:rsid w:val="0082505C"/>
    <w:rsid w:val="00830996"/>
    <w:rsid w:val="00830FBB"/>
    <w:rsid w:val="00842712"/>
    <w:rsid w:val="0084455D"/>
    <w:rsid w:val="00845D9C"/>
    <w:rsid w:val="00847DAB"/>
    <w:rsid w:val="00850BCF"/>
    <w:rsid w:val="00852C1D"/>
    <w:rsid w:val="008530B1"/>
    <w:rsid w:val="00856A06"/>
    <w:rsid w:val="00866C2D"/>
    <w:rsid w:val="00866DCF"/>
    <w:rsid w:val="0087243E"/>
    <w:rsid w:val="00872D04"/>
    <w:rsid w:val="0087309D"/>
    <w:rsid w:val="00873D93"/>
    <w:rsid w:val="00874FDA"/>
    <w:rsid w:val="008841A7"/>
    <w:rsid w:val="00884FCE"/>
    <w:rsid w:val="0088581A"/>
    <w:rsid w:val="008902C6"/>
    <w:rsid w:val="008906A0"/>
    <w:rsid w:val="0089083E"/>
    <w:rsid w:val="008929CF"/>
    <w:rsid w:val="008A20BA"/>
    <w:rsid w:val="008A2139"/>
    <w:rsid w:val="008A2750"/>
    <w:rsid w:val="008B2591"/>
    <w:rsid w:val="008B3894"/>
    <w:rsid w:val="008B42F8"/>
    <w:rsid w:val="008B480A"/>
    <w:rsid w:val="008C341B"/>
    <w:rsid w:val="008C4F92"/>
    <w:rsid w:val="008D0E6A"/>
    <w:rsid w:val="008D3BA1"/>
    <w:rsid w:val="008E06C5"/>
    <w:rsid w:val="008E19CA"/>
    <w:rsid w:val="008E2CC9"/>
    <w:rsid w:val="008E335E"/>
    <w:rsid w:val="008E68A2"/>
    <w:rsid w:val="008F06AE"/>
    <w:rsid w:val="008F2644"/>
    <w:rsid w:val="008F53D7"/>
    <w:rsid w:val="008F64D5"/>
    <w:rsid w:val="009102FA"/>
    <w:rsid w:val="00910353"/>
    <w:rsid w:val="00910ABD"/>
    <w:rsid w:val="00915DC3"/>
    <w:rsid w:val="009223FC"/>
    <w:rsid w:val="0094051C"/>
    <w:rsid w:val="00942DB8"/>
    <w:rsid w:val="009439A7"/>
    <w:rsid w:val="009448BA"/>
    <w:rsid w:val="00950DCF"/>
    <w:rsid w:val="0095214E"/>
    <w:rsid w:val="009571E1"/>
    <w:rsid w:val="009602F4"/>
    <w:rsid w:val="00965C0C"/>
    <w:rsid w:val="009720DD"/>
    <w:rsid w:val="0097231D"/>
    <w:rsid w:val="009779C4"/>
    <w:rsid w:val="009810B8"/>
    <w:rsid w:val="00981970"/>
    <w:rsid w:val="00982278"/>
    <w:rsid w:val="00982806"/>
    <w:rsid w:val="00983210"/>
    <w:rsid w:val="00987E77"/>
    <w:rsid w:val="009918C0"/>
    <w:rsid w:val="009B4845"/>
    <w:rsid w:val="009B4CB6"/>
    <w:rsid w:val="009B7D88"/>
    <w:rsid w:val="009C5490"/>
    <w:rsid w:val="009C5F02"/>
    <w:rsid w:val="009C6259"/>
    <w:rsid w:val="009D3FDC"/>
    <w:rsid w:val="009E4905"/>
    <w:rsid w:val="009E698E"/>
    <w:rsid w:val="009E7594"/>
    <w:rsid w:val="009F1586"/>
    <w:rsid w:val="009F4FA1"/>
    <w:rsid w:val="009F6CBA"/>
    <w:rsid w:val="00A000E0"/>
    <w:rsid w:val="00A05ECC"/>
    <w:rsid w:val="00A06AEE"/>
    <w:rsid w:val="00A11A2F"/>
    <w:rsid w:val="00A13D48"/>
    <w:rsid w:val="00A14DE4"/>
    <w:rsid w:val="00A14E24"/>
    <w:rsid w:val="00A22A6B"/>
    <w:rsid w:val="00A360E8"/>
    <w:rsid w:val="00A3703D"/>
    <w:rsid w:val="00A3713A"/>
    <w:rsid w:val="00A375C6"/>
    <w:rsid w:val="00A4238B"/>
    <w:rsid w:val="00A50094"/>
    <w:rsid w:val="00A5765E"/>
    <w:rsid w:val="00A61D7C"/>
    <w:rsid w:val="00A621D9"/>
    <w:rsid w:val="00A649CB"/>
    <w:rsid w:val="00A70A69"/>
    <w:rsid w:val="00A70CEA"/>
    <w:rsid w:val="00A70F8A"/>
    <w:rsid w:val="00A727F5"/>
    <w:rsid w:val="00A7596B"/>
    <w:rsid w:val="00A765C5"/>
    <w:rsid w:val="00A76AE5"/>
    <w:rsid w:val="00A803BC"/>
    <w:rsid w:val="00A91336"/>
    <w:rsid w:val="00A92961"/>
    <w:rsid w:val="00A93ADA"/>
    <w:rsid w:val="00AA1D8C"/>
    <w:rsid w:val="00AA21F3"/>
    <w:rsid w:val="00AB12C1"/>
    <w:rsid w:val="00AB4459"/>
    <w:rsid w:val="00AB62F7"/>
    <w:rsid w:val="00AB794E"/>
    <w:rsid w:val="00AC0634"/>
    <w:rsid w:val="00AC2320"/>
    <w:rsid w:val="00AC2405"/>
    <w:rsid w:val="00AC5D01"/>
    <w:rsid w:val="00AD3098"/>
    <w:rsid w:val="00AE424A"/>
    <w:rsid w:val="00AE7F39"/>
    <w:rsid w:val="00AF30E7"/>
    <w:rsid w:val="00AF75AC"/>
    <w:rsid w:val="00B016E9"/>
    <w:rsid w:val="00B01C55"/>
    <w:rsid w:val="00B1309D"/>
    <w:rsid w:val="00B23708"/>
    <w:rsid w:val="00B256D2"/>
    <w:rsid w:val="00B3167B"/>
    <w:rsid w:val="00B33167"/>
    <w:rsid w:val="00B34E04"/>
    <w:rsid w:val="00B40C09"/>
    <w:rsid w:val="00B40DBB"/>
    <w:rsid w:val="00B433FE"/>
    <w:rsid w:val="00B434E1"/>
    <w:rsid w:val="00B46A75"/>
    <w:rsid w:val="00B46D2A"/>
    <w:rsid w:val="00B514FB"/>
    <w:rsid w:val="00B51C1B"/>
    <w:rsid w:val="00B56012"/>
    <w:rsid w:val="00B6045F"/>
    <w:rsid w:val="00B60B1B"/>
    <w:rsid w:val="00B647D6"/>
    <w:rsid w:val="00B64CD8"/>
    <w:rsid w:val="00B66EC8"/>
    <w:rsid w:val="00B71F8C"/>
    <w:rsid w:val="00B73BBF"/>
    <w:rsid w:val="00B7583E"/>
    <w:rsid w:val="00B76B57"/>
    <w:rsid w:val="00B855D9"/>
    <w:rsid w:val="00B95496"/>
    <w:rsid w:val="00B95528"/>
    <w:rsid w:val="00B96673"/>
    <w:rsid w:val="00BA624C"/>
    <w:rsid w:val="00BB05A8"/>
    <w:rsid w:val="00BB0992"/>
    <w:rsid w:val="00BB46B7"/>
    <w:rsid w:val="00BB5099"/>
    <w:rsid w:val="00BC05AB"/>
    <w:rsid w:val="00BC27BB"/>
    <w:rsid w:val="00BC3ACD"/>
    <w:rsid w:val="00BC4AF6"/>
    <w:rsid w:val="00BC4B14"/>
    <w:rsid w:val="00BC7295"/>
    <w:rsid w:val="00BC75A1"/>
    <w:rsid w:val="00BD0E04"/>
    <w:rsid w:val="00BD1014"/>
    <w:rsid w:val="00BD731E"/>
    <w:rsid w:val="00BE6078"/>
    <w:rsid w:val="00BE79F8"/>
    <w:rsid w:val="00BF18BB"/>
    <w:rsid w:val="00BF71E6"/>
    <w:rsid w:val="00C00265"/>
    <w:rsid w:val="00C008B3"/>
    <w:rsid w:val="00C03D07"/>
    <w:rsid w:val="00C0611F"/>
    <w:rsid w:val="00C12218"/>
    <w:rsid w:val="00C1556A"/>
    <w:rsid w:val="00C1676B"/>
    <w:rsid w:val="00C17061"/>
    <w:rsid w:val="00C171D7"/>
    <w:rsid w:val="00C17A08"/>
    <w:rsid w:val="00C17D19"/>
    <w:rsid w:val="00C2016D"/>
    <w:rsid w:val="00C2174F"/>
    <w:rsid w:val="00C22C37"/>
    <w:rsid w:val="00C23297"/>
    <w:rsid w:val="00C27558"/>
    <w:rsid w:val="00C42784"/>
    <w:rsid w:val="00C42B11"/>
    <w:rsid w:val="00C54BA4"/>
    <w:rsid w:val="00C578D0"/>
    <w:rsid w:val="00C61BF5"/>
    <w:rsid w:val="00C70FF4"/>
    <w:rsid w:val="00C8092E"/>
    <w:rsid w:val="00C82D37"/>
    <w:rsid w:val="00C85FEE"/>
    <w:rsid w:val="00C9419B"/>
    <w:rsid w:val="00C96EFC"/>
    <w:rsid w:val="00C97FA6"/>
    <w:rsid w:val="00CA49E7"/>
    <w:rsid w:val="00CA5523"/>
    <w:rsid w:val="00CB373F"/>
    <w:rsid w:val="00CB43ED"/>
    <w:rsid w:val="00CB653F"/>
    <w:rsid w:val="00CC2C3A"/>
    <w:rsid w:val="00CC6EC0"/>
    <w:rsid w:val="00CD166F"/>
    <w:rsid w:val="00CD3AB9"/>
    <w:rsid w:val="00CD79FF"/>
    <w:rsid w:val="00CE432A"/>
    <w:rsid w:val="00CE6B69"/>
    <w:rsid w:val="00CE6C99"/>
    <w:rsid w:val="00CE6FE7"/>
    <w:rsid w:val="00CF17AB"/>
    <w:rsid w:val="00CF3FC5"/>
    <w:rsid w:val="00D047D7"/>
    <w:rsid w:val="00D06F47"/>
    <w:rsid w:val="00D106CA"/>
    <w:rsid w:val="00D140E6"/>
    <w:rsid w:val="00D15AEC"/>
    <w:rsid w:val="00D30138"/>
    <w:rsid w:val="00D31C82"/>
    <w:rsid w:val="00D33991"/>
    <w:rsid w:val="00D34156"/>
    <w:rsid w:val="00D36005"/>
    <w:rsid w:val="00D46985"/>
    <w:rsid w:val="00D46E19"/>
    <w:rsid w:val="00D5157B"/>
    <w:rsid w:val="00D55C92"/>
    <w:rsid w:val="00D57F59"/>
    <w:rsid w:val="00D6542B"/>
    <w:rsid w:val="00D817D7"/>
    <w:rsid w:val="00D84545"/>
    <w:rsid w:val="00D90155"/>
    <w:rsid w:val="00D913A7"/>
    <w:rsid w:val="00D92BD1"/>
    <w:rsid w:val="00D934CB"/>
    <w:rsid w:val="00D93E0D"/>
    <w:rsid w:val="00D9503C"/>
    <w:rsid w:val="00DA1387"/>
    <w:rsid w:val="00DA2151"/>
    <w:rsid w:val="00DA3CB8"/>
    <w:rsid w:val="00DA4563"/>
    <w:rsid w:val="00DA6613"/>
    <w:rsid w:val="00DB49D7"/>
    <w:rsid w:val="00DC2A95"/>
    <w:rsid w:val="00DC3AD6"/>
    <w:rsid w:val="00DD27C5"/>
    <w:rsid w:val="00DD31B6"/>
    <w:rsid w:val="00DD50A2"/>
    <w:rsid w:val="00DD5879"/>
    <w:rsid w:val="00DF60DA"/>
    <w:rsid w:val="00DF6E88"/>
    <w:rsid w:val="00E059E1"/>
    <w:rsid w:val="00E05D2E"/>
    <w:rsid w:val="00E15CCB"/>
    <w:rsid w:val="00E17D5D"/>
    <w:rsid w:val="00E2132C"/>
    <w:rsid w:val="00E22D12"/>
    <w:rsid w:val="00E23E4A"/>
    <w:rsid w:val="00E32D93"/>
    <w:rsid w:val="00E33F13"/>
    <w:rsid w:val="00E44208"/>
    <w:rsid w:val="00E44B93"/>
    <w:rsid w:val="00E47982"/>
    <w:rsid w:val="00E51E5F"/>
    <w:rsid w:val="00E56B45"/>
    <w:rsid w:val="00E6306B"/>
    <w:rsid w:val="00E64D41"/>
    <w:rsid w:val="00E66099"/>
    <w:rsid w:val="00E71F17"/>
    <w:rsid w:val="00E777C7"/>
    <w:rsid w:val="00E82EB6"/>
    <w:rsid w:val="00E832E8"/>
    <w:rsid w:val="00E84649"/>
    <w:rsid w:val="00E93E61"/>
    <w:rsid w:val="00EA082F"/>
    <w:rsid w:val="00EA49F5"/>
    <w:rsid w:val="00EB73EA"/>
    <w:rsid w:val="00EC3BE3"/>
    <w:rsid w:val="00EC4DB6"/>
    <w:rsid w:val="00EC52C9"/>
    <w:rsid w:val="00EC6739"/>
    <w:rsid w:val="00ED0124"/>
    <w:rsid w:val="00ED1672"/>
    <w:rsid w:val="00ED1C7F"/>
    <w:rsid w:val="00ED6F7F"/>
    <w:rsid w:val="00ED707C"/>
    <w:rsid w:val="00EE0678"/>
    <w:rsid w:val="00EE2B2F"/>
    <w:rsid w:val="00EE6B84"/>
    <w:rsid w:val="00EF538D"/>
    <w:rsid w:val="00EF7F62"/>
    <w:rsid w:val="00F21CB2"/>
    <w:rsid w:val="00F247E3"/>
    <w:rsid w:val="00F26226"/>
    <w:rsid w:val="00F273C1"/>
    <w:rsid w:val="00F2754F"/>
    <w:rsid w:val="00F30137"/>
    <w:rsid w:val="00F30B3C"/>
    <w:rsid w:val="00F329BA"/>
    <w:rsid w:val="00F3633E"/>
    <w:rsid w:val="00F4015B"/>
    <w:rsid w:val="00F41DE1"/>
    <w:rsid w:val="00F463BE"/>
    <w:rsid w:val="00F5010A"/>
    <w:rsid w:val="00F534E4"/>
    <w:rsid w:val="00F56C1D"/>
    <w:rsid w:val="00F62FE1"/>
    <w:rsid w:val="00F63E59"/>
    <w:rsid w:val="00F67D9B"/>
    <w:rsid w:val="00F67FF2"/>
    <w:rsid w:val="00F72265"/>
    <w:rsid w:val="00F75F57"/>
    <w:rsid w:val="00F7616A"/>
    <w:rsid w:val="00F82DFB"/>
    <w:rsid w:val="00F8438C"/>
    <w:rsid w:val="00F86040"/>
    <w:rsid w:val="00FA1BDE"/>
    <w:rsid w:val="00FA23B1"/>
    <w:rsid w:val="00FA44D5"/>
    <w:rsid w:val="00FB2CA6"/>
    <w:rsid w:val="00FB475C"/>
    <w:rsid w:val="00FB5D32"/>
    <w:rsid w:val="00FB7CC2"/>
    <w:rsid w:val="00FC29AE"/>
    <w:rsid w:val="00FC43FE"/>
    <w:rsid w:val="00FC636A"/>
    <w:rsid w:val="00FD523D"/>
    <w:rsid w:val="00FE1284"/>
    <w:rsid w:val="00FE6452"/>
    <w:rsid w:val="00FF0A2D"/>
    <w:rsid w:val="00FF3E65"/>
    <w:rsid w:val="00FF3F9A"/>
    <w:rsid w:val="00FF7BE5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  <w15:docId w15:val="{63D0F601-566C-42A2-97AF-AFC3E9241A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B3490"/>
  </w:style>
  <w:style w:type="paragraph" w:styleId="Heading1">
    <w:name w:val="heading 1"/>
    <w:basedOn w:val="Normal"/>
    <w:next w:val="Normal"/>
    <w:link w:val="Heading1Char"/>
    <w:uiPriority w:val="9"/>
    <w:qFormat/>
    <w:rsid w:val="001B3490"/>
    <w:pPr>
      <w:keepNext/>
      <w:tabs>
        <w:tab w:val="num" w:pos="720"/>
      </w:tabs>
      <w:spacing w:before="240" w:after="60"/>
      <w:ind w:left="720" w:hanging="720"/>
      <w:outlineLvl w:val="0"/>
    </w:pPr>
    <w:rPr>
      <w:rFonts w:ascii="Cambria" w:hAnsi="Cambria"/>
      <w:b/>
      <w:bCs/>
      <w:kern w:val="32"/>
      <w:sz w:val="32"/>
      <w:szCs w:val="32"/>
      <w:lang w:val="x-none" w:eastAsia="x-none"/>
    </w:rPr>
  </w:style>
  <w:style w:type="paragraph" w:styleId="Heading2">
    <w:name w:val="heading 2"/>
    <w:basedOn w:val="Normal"/>
    <w:next w:val="Normal"/>
    <w:link w:val="Heading2Char"/>
    <w:uiPriority w:val="9"/>
    <w:qFormat/>
    <w:rsid w:val="001B3490"/>
    <w:pPr>
      <w:keepNext/>
      <w:tabs>
        <w:tab w:val="num" w:pos="1440"/>
      </w:tabs>
      <w:spacing w:before="240" w:after="60"/>
      <w:ind w:left="1440" w:hanging="720"/>
      <w:outlineLvl w:val="1"/>
    </w:pPr>
    <w:rPr>
      <w:rFonts w:ascii="Cambria" w:hAnsi="Cambria"/>
      <w:b/>
      <w:bCs/>
      <w:i/>
      <w:iCs/>
      <w:sz w:val="28"/>
      <w:szCs w:val="28"/>
      <w:lang w:val="x-none" w:eastAsia="x-none"/>
    </w:rPr>
  </w:style>
  <w:style w:type="paragraph" w:styleId="Heading3">
    <w:name w:val="heading 3"/>
    <w:basedOn w:val="Normal"/>
    <w:next w:val="Normal"/>
    <w:link w:val="Heading3Char"/>
    <w:uiPriority w:val="9"/>
    <w:qFormat/>
    <w:rsid w:val="001B3490"/>
    <w:pPr>
      <w:keepNext/>
      <w:tabs>
        <w:tab w:val="num" w:pos="2160"/>
      </w:tabs>
      <w:spacing w:before="240" w:after="60"/>
      <w:ind w:left="2160" w:hanging="720"/>
      <w:outlineLvl w:val="2"/>
    </w:pPr>
    <w:rPr>
      <w:rFonts w:ascii="Cambria" w:hAnsi="Cambria"/>
      <w:b/>
      <w:bCs/>
      <w:sz w:val="26"/>
      <w:szCs w:val="26"/>
      <w:lang w:val="x-none" w:eastAsia="x-none"/>
    </w:rPr>
  </w:style>
  <w:style w:type="paragraph" w:styleId="Heading4">
    <w:name w:val="heading 4"/>
    <w:basedOn w:val="Normal"/>
    <w:next w:val="Normal"/>
    <w:link w:val="Heading4Char"/>
    <w:uiPriority w:val="9"/>
    <w:qFormat/>
    <w:rsid w:val="001B3490"/>
    <w:pPr>
      <w:keepNext/>
      <w:tabs>
        <w:tab w:val="num" w:pos="2880"/>
      </w:tabs>
      <w:spacing w:before="240" w:after="60"/>
      <w:ind w:left="2880" w:hanging="72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Heading5">
    <w:name w:val="heading 5"/>
    <w:basedOn w:val="Normal"/>
    <w:next w:val="Normal"/>
    <w:link w:val="Heading5Char"/>
    <w:uiPriority w:val="9"/>
    <w:qFormat/>
    <w:rsid w:val="001B3490"/>
    <w:pPr>
      <w:tabs>
        <w:tab w:val="num" w:pos="3600"/>
      </w:tabs>
      <w:spacing w:before="240" w:after="60"/>
      <w:ind w:left="3600" w:hanging="720"/>
      <w:outlineLvl w:val="4"/>
    </w:pPr>
    <w:rPr>
      <w:rFonts w:ascii="Calibri" w:hAnsi="Calibri"/>
      <w:b/>
      <w:bCs/>
      <w:i/>
      <w:iCs/>
      <w:sz w:val="26"/>
      <w:szCs w:val="26"/>
      <w:lang w:val="x-none" w:eastAsia="x-none"/>
    </w:rPr>
  </w:style>
  <w:style w:type="paragraph" w:styleId="Heading6">
    <w:name w:val="heading 6"/>
    <w:basedOn w:val="Normal"/>
    <w:next w:val="Normal"/>
    <w:link w:val="Heading6Char"/>
    <w:qFormat/>
    <w:rsid w:val="001B3490"/>
    <w:pPr>
      <w:tabs>
        <w:tab w:val="num" w:pos="4320"/>
      </w:tabs>
      <w:spacing w:before="240" w:after="60"/>
      <w:ind w:left="4320" w:hanging="720"/>
      <w:outlineLvl w:val="5"/>
    </w:pPr>
    <w:rPr>
      <w:b/>
      <w:bCs/>
      <w:sz w:val="22"/>
      <w:szCs w:val="22"/>
      <w:lang w:val="x-none" w:eastAsia="x-none"/>
    </w:rPr>
  </w:style>
  <w:style w:type="paragraph" w:styleId="Heading7">
    <w:name w:val="heading 7"/>
    <w:basedOn w:val="Normal"/>
    <w:next w:val="Normal"/>
    <w:link w:val="Heading7Char"/>
    <w:uiPriority w:val="9"/>
    <w:qFormat/>
    <w:rsid w:val="001B3490"/>
    <w:pPr>
      <w:tabs>
        <w:tab w:val="num" w:pos="5040"/>
      </w:tabs>
      <w:spacing w:before="240" w:after="60"/>
      <w:ind w:left="5040" w:hanging="720"/>
      <w:outlineLvl w:val="6"/>
    </w:pPr>
    <w:rPr>
      <w:rFonts w:ascii="Calibri" w:hAnsi="Calibri"/>
      <w:sz w:val="24"/>
      <w:szCs w:val="24"/>
      <w:lang w:val="x-none" w:eastAsia="x-none"/>
    </w:rPr>
  </w:style>
  <w:style w:type="paragraph" w:styleId="Heading8">
    <w:name w:val="heading 8"/>
    <w:basedOn w:val="Normal"/>
    <w:next w:val="Normal"/>
    <w:link w:val="Heading8Char"/>
    <w:uiPriority w:val="9"/>
    <w:qFormat/>
    <w:rsid w:val="001B3490"/>
    <w:pPr>
      <w:tabs>
        <w:tab w:val="num" w:pos="5760"/>
      </w:tabs>
      <w:spacing w:before="240" w:after="60"/>
      <w:ind w:left="5760" w:hanging="720"/>
      <w:outlineLvl w:val="7"/>
    </w:pPr>
    <w:rPr>
      <w:rFonts w:ascii="Calibri" w:hAnsi="Calibri"/>
      <w:i/>
      <w:iCs/>
      <w:sz w:val="24"/>
      <w:szCs w:val="24"/>
      <w:lang w:val="x-none" w:eastAsia="x-none"/>
    </w:rPr>
  </w:style>
  <w:style w:type="paragraph" w:styleId="Heading9">
    <w:name w:val="heading 9"/>
    <w:basedOn w:val="Normal"/>
    <w:next w:val="Normal"/>
    <w:link w:val="Heading9Char"/>
    <w:uiPriority w:val="9"/>
    <w:qFormat/>
    <w:rsid w:val="001B3490"/>
    <w:pPr>
      <w:tabs>
        <w:tab w:val="num" w:pos="6480"/>
      </w:tabs>
      <w:spacing w:before="240" w:after="60"/>
      <w:ind w:left="6480" w:hanging="720"/>
      <w:outlineLvl w:val="8"/>
    </w:pPr>
    <w:rPr>
      <w:rFonts w:ascii="Cambria" w:hAnsi="Cambria"/>
      <w:sz w:val="22"/>
      <w:szCs w:val="22"/>
      <w:lang w:val="x-none" w:eastAsia="x-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1B3490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Heading2Char">
    <w:name w:val="Heading 2 Char"/>
    <w:link w:val="Heading2"/>
    <w:uiPriority w:val="9"/>
    <w:semiHidden/>
    <w:rsid w:val="001B3490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Heading3Char">
    <w:name w:val="Heading 3 Char"/>
    <w:link w:val="Heading3"/>
    <w:uiPriority w:val="9"/>
    <w:semiHidden/>
    <w:rsid w:val="001B3490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Heading4Char">
    <w:name w:val="Heading 4 Char"/>
    <w:link w:val="Heading4"/>
    <w:uiPriority w:val="9"/>
    <w:semiHidden/>
    <w:rsid w:val="001B3490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Heading5Char">
    <w:name w:val="Heading 5 Char"/>
    <w:link w:val="Heading5"/>
    <w:uiPriority w:val="9"/>
    <w:semiHidden/>
    <w:rsid w:val="001B3490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Heading6Char">
    <w:name w:val="Heading 6 Char"/>
    <w:link w:val="Heading6"/>
    <w:rsid w:val="001B3490"/>
    <w:rPr>
      <w:b/>
      <w:bCs/>
      <w:sz w:val="22"/>
      <w:szCs w:val="22"/>
    </w:rPr>
  </w:style>
  <w:style w:type="character" w:customStyle="1" w:styleId="Heading7Char">
    <w:name w:val="Heading 7 Char"/>
    <w:link w:val="Heading7"/>
    <w:uiPriority w:val="9"/>
    <w:semiHidden/>
    <w:rsid w:val="001B3490"/>
    <w:rPr>
      <w:rFonts w:ascii="Calibri" w:eastAsia="Times New Roman" w:hAnsi="Calibri" w:cs="Times New Roman"/>
      <w:sz w:val="24"/>
      <w:szCs w:val="24"/>
    </w:rPr>
  </w:style>
  <w:style w:type="character" w:customStyle="1" w:styleId="Heading8Char">
    <w:name w:val="Heading 8 Char"/>
    <w:link w:val="Heading8"/>
    <w:uiPriority w:val="9"/>
    <w:semiHidden/>
    <w:rsid w:val="001B3490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Heading9Char">
    <w:name w:val="Heading 9 Char"/>
    <w:link w:val="Heading9"/>
    <w:uiPriority w:val="9"/>
    <w:semiHidden/>
    <w:rsid w:val="001B3490"/>
    <w:rPr>
      <w:rFonts w:ascii="Cambria" w:eastAsia="Times New Roman" w:hAnsi="Cambria" w:cs="Times New Roman"/>
      <w:sz w:val="22"/>
      <w:szCs w:val="22"/>
    </w:rPr>
  </w:style>
  <w:style w:type="character" w:styleId="Hyperlink">
    <w:name w:val="Hyperlink"/>
    <w:uiPriority w:val="99"/>
    <w:unhideWhenUsed/>
    <w:rsid w:val="00357C45"/>
    <w:rPr>
      <w:color w:val="0000FF"/>
      <w:u w:val="single"/>
    </w:rPr>
  </w:style>
  <w:style w:type="table" w:styleId="TableGrid">
    <w:name w:val="Table Grid"/>
    <w:basedOn w:val="TableNormal"/>
    <w:uiPriority w:val="59"/>
    <w:rsid w:val="00357C45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EC3BE3"/>
    <w:rPr>
      <w:rFonts w:ascii="Tahoma" w:hAnsi="Tahoma"/>
      <w:sz w:val="16"/>
      <w:szCs w:val="16"/>
      <w:lang w:val="x-none" w:eastAsia="x-none"/>
    </w:rPr>
  </w:style>
  <w:style w:type="character" w:customStyle="1" w:styleId="BalloonTextChar">
    <w:name w:val="Balloon Text Char"/>
    <w:link w:val="BalloonText"/>
    <w:uiPriority w:val="99"/>
    <w:semiHidden/>
    <w:rsid w:val="00EC3BE3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B34E0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34E04"/>
  </w:style>
  <w:style w:type="paragraph" w:styleId="Footer">
    <w:name w:val="footer"/>
    <w:basedOn w:val="Normal"/>
    <w:link w:val="FooterChar"/>
    <w:uiPriority w:val="99"/>
    <w:unhideWhenUsed/>
    <w:rsid w:val="00B34E0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34E04"/>
  </w:style>
  <w:style w:type="table" w:customStyle="1" w:styleId="LightShading-Accent11">
    <w:name w:val="Light Shading - Accent 11"/>
    <w:basedOn w:val="TableNormal"/>
    <w:uiPriority w:val="60"/>
    <w:rsid w:val="00B51C1B"/>
    <w:rPr>
      <w:color w:val="365F91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paragraph" w:customStyle="1" w:styleId="NoSpacing1">
    <w:name w:val="No Spacing1"/>
    <w:uiPriority w:val="1"/>
    <w:qFormat/>
    <w:rsid w:val="007658AE"/>
  </w:style>
  <w:style w:type="character" w:styleId="FollowedHyperlink">
    <w:name w:val="FollowedHyperlink"/>
    <w:uiPriority w:val="99"/>
    <w:semiHidden/>
    <w:unhideWhenUsed/>
    <w:rsid w:val="00C22C37"/>
    <w:rPr>
      <w:color w:val="800080"/>
      <w:u w:val="single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C82D37"/>
    <w:rPr>
      <w:rFonts w:ascii="Tahoma" w:hAnsi="Tahoma"/>
      <w:sz w:val="16"/>
      <w:szCs w:val="16"/>
      <w:lang w:val="x-none" w:eastAsia="x-none"/>
    </w:rPr>
  </w:style>
  <w:style w:type="character" w:customStyle="1" w:styleId="DocumentMapChar">
    <w:name w:val="Document Map Char"/>
    <w:link w:val="DocumentMap"/>
    <w:uiPriority w:val="99"/>
    <w:semiHidden/>
    <w:rsid w:val="00C82D37"/>
    <w:rPr>
      <w:rFonts w:ascii="Tahoma" w:hAnsi="Tahoma" w:cs="Tahoma"/>
      <w:sz w:val="16"/>
      <w:szCs w:val="16"/>
    </w:rPr>
  </w:style>
  <w:style w:type="character" w:styleId="Emphasis">
    <w:name w:val="Emphasis"/>
    <w:uiPriority w:val="20"/>
    <w:qFormat/>
    <w:rsid w:val="004B5D2A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INFO@gtaxfile.com" TargetMode="External"/><Relationship Id="rId13" Type="http://schemas.openxmlformats.org/officeDocument/2006/relationships/oleObject" Target="embeddings/oleObject2.bin"/><Relationship Id="rId18" Type="http://schemas.openxmlformats.org/officeDocument/2006/relationships/image" Target="media/image6.emf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oleObject" Target="embeddings/oleObject6.bin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4.bin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1.bin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3.bin"/><Relationship Id="rId23" Type="http://schemas.openxmlformats.org/officeDocument/2006/relationships/oleObject" Target="embeddings/oleObject7.bin"/><Relationship Id="rId10" Type="http://schemas.openxmlformats.org/officeDocument/2006/relationships/image" Target="media/image2.emf"/><Relationship Id="rId19" Type="http://schemas.openxmlformats.org/officeDocument/2006/relationships/oleObject" Target="embeddings/oleObject5.bin"/><Relationship Id="rId4" Type="http://schemas.openxmlformats.org/officeDocument/2006/relationships/settings" Target="settings.xml"/><Relationship Id="rId9" Type="http://schemas.openxmlformats.org/officeDocument/2006/relationships/hyperlink" Target="mailto:Venu.psft@gmail.com" TargetMode="External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mailto:INFO@gtaxfile.com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Ravikiran\Desktop\Value%20My%20Tax%20Services%20-Tax-Notes%202016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B6705BA-3ADD-4599-9CB7-78B2918274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Value My Tax Services -Tax-Notes 2016</Template>
  <TotalTime>102</TotalTime>
  <Pages>7</Pages>
  <Words>1270</Words>
  <Characters>7243</Characters>
  <Application>Microsoft Office Word</Application>
  <DocSecurity>0</DocSecurity>
  <Lines>60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Microsoft account</cp:lastModifiedBy>
  <cp:revision>15</cp:revision>
  <cp:lastPrinted>2017-11-30T17:51:00Z</cp:lastPrinted>
  <dcterms:created xsi:type="dcterms:W3CDTF">2023-01-27T18:43:00Z</dcterms:created>
  <dcterms:modified xsi:type="dcterms:W3CDTF">2024-02-26T18:00:00Z</dcterms:modified>
</cp:coreProperties>
</file>