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47238" w14:textId="58A9309C"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TY20</w:t>
      </w:r>
      <w:r w:rsidR="004E18C6">
        <w:rPr>
          <w:rFonts w:ascii="Calibri" w:hAnsi="Calibri" w:cs="Calibri"/>
          <w:b/>
          <w:color w:val="943634"/>
          <w:sz w:val="40"/>
          <w:szCs w:val="40"/>
          <w:u w:val="single"/>
        </w:rPr>
        <w:t>2</w:t>
      </w:r>
      <w:r w:rsidR="00DB3857">
        <w:rPr>
          <w:rFonts w:ascii="Calibri" w:hAnsi="Calibri" w:cs="Calibri"/>
          <w:b/>
          <w:color w:val="943634"/>
          <w:sz w:val="40"/>
          <w:szCs w:val="40"/>
          <w:u w:val="single"/>
        </w:rPr>
        <w:t>3</w:t>
      </w:r>
    </w:p>
    <w:p w14:paraId="733EB60B" w14:textId="77777777" w:rsidR="009439A7" w:rsidRPr="00C03D07" w:rsidRDefault="00000000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14:paraId="47DAACD2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14:paraId="2B24D2A0" w14:textId="77777777" w:rsidR="0065072C" w:rsidRPr="00EB73EA" w:rsidRDefault="0065072C" w:rsidP="00EB73EA">
      <w:pPr>
        <w:rPr>
          <w:rFonts w:eastAsia="Arial"/>
          <w:w w:val="79"/>
          <w:sz w:val="2"/>
        </w:rPr>
      </w:pPr>
    </w:p>
    <w:p w14:paraId="3EB111E7" w14:textId="77777777" w:rsidR="009439A7" w:rsidRPr="00C03D07" w:rsidRDefault="00000000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</w:p>
    <w:p w14:paraId="2A08933A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14:paraId="2604D66A" w14:textId="2D855141"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691188" w:rsidRPr="000F654C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7936D7">
        <w:t xml:space="preserve">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00000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4E18C6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TY202</w:t>
      </w:r>
      <w:r w:rsidR="00DB385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3</w:t>
      </w:r>
      <w:r w:rsidR="004E18C6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14:paraId="22A258C8" w14:textId="77777777" w:rsidR="00120B24" w:rsidRDefault="00120B2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14:paraId="4934B3F1" w14:textId="77777777" w:rsidR="00120B24" w:rsidRDefault="00120B2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14:paraId="05E802BD" w14:textId="77777777"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N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769"/>
        <w:gridCol w:w="2133"/>
        <w:gridCol w:w="1505"/>
        <w:gridCol w:w="1673"/>
        <w:gridCol w:w="1417"/>
        <w:gridCol w:w="1519"/>
      </w:tblGrid>
      <w:tr w:rsidR="00F91AE8" w14:paraId="7D55C4E3" w14:textId="77777777" w:rsidTr="00DA1387">
        <w:tc>
          <w:tcPr>
            <w:tcW w:w="2808" w:type="dxa"/>
          </w:tcPr>
          <w:p w14:paraId="30BDCC80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80" w:type="dxa"/>
          </w:tcPr>
          <w:p w14:paraId="7C5B1B0B" w14:textId="77777777" w:rsidR="00ED0124" w:rsidRPr="00C1676B" w:rsidRDefault="007658A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000000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530" w:type="dxa"/>
          </w:tcPr>
          <w:p w14:paraId="4E297F50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14:paraId="290605E4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(Child</w:t>
            </w:r>
            <w:r w:rsidR="00C8092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-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1)</w:t>
            </w:r>
          </w:p>
        </w:tc>
        <w:tc>
          <w:tcPr>
            <w:tcW w:w="1440" w:type="dxa"/>
          </w:tcPr>
          <w:p w14:paraId="671CCFE5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14:paraId="57607CC0" w14:textId="77777777" w:rsidR="00110CC1" w:rsidRPr="00C1676B" w:rsidRDefault="00C8092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</w:t>
            </w:r>
            <w:r w:rsidR="00000000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-2)</w:t>
            </w:r>
          </w:p>
        </w:tc>
        <w:tc>
          <w:tcPr>
            <w:tcW w:w="1548" w:type="dxa"/>
          </w:tcPr>
          <w:p w14:paraId="2B9EB58E" w14:textId="77777777" w:rsidR="00ED0124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14:paraId="02A7E055" w14:textId="77777777" w:rsidR="00636620" w:rsidRPr="00C1676B" w:rsidRDefault="0000000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(Other dependent person)</w:t>
            </w:r>
          </w:p>
        </w:tc>
      </w:tr>
      <w:tr w:rsidR="00F91AE8" w14:paraId="5AA2DD51" w14:textId="77777777" w:rsidTr="00DA1387">
        <w:tc>
          <w:tcPr>
            <w:tcW w:w="2808" w:type="dxa"/>
          </w:tcPr>
          <w:p w14:paraId="5E6F3885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NAME (PER SSN/ITIN)</w:t>
            </w:r>
          </w:p>
        </w:tc>
        <w:tc>
          <w:tcPr>
            <w:tcW w:w="1980" w:type="dxa"/>
          </w:tcPr>
          <w:p w14:paraId="6BD8210D" w14:textId="55256C1E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Venkatesh</w:t>
            </w:r>
          </w:p>
        </w:tc>
        <w:tc>
          <w:tcPr>
            <w:tcW w:w="1530" w:type="dxa"/>
          </w:tcPr>
          <w:p w14:paraId="5D78EEA6" w14:textId="54F6F4B0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Juhi</w:t>
            </w:r>
          </w:p>
        </w:tc>
        <w:tc>
          <w:tcPr>
            <w:tcW w:w="1710" w:type="dxa"/>
          </w:tcPr>
          <w:p w14:paraId="03684B1F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3169E8E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5CD9391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548BA380" w14:textId="77777777" w:rsidTr="00DA1387">
        <w:tc>
          <w:tcPr>
            <w:tcW w:w="2808" w:type="dxa"/>
          </w:tcPr>
          <w:p w14:paraId="35115CBF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14:paraId="761FC993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3C850377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5E2B7D5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5B34AC8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A48C3C7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7F61FC20" w14:textId="77777777" w:rsidTr="00DA1387">
        <w:tc>
          <w:tcPr>
            <w:tcW w:w="2808" w:type="dxa"/>
          </w:tcPr>
          <w:p w14:paraId="0C0C493C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LAST NAME (PER SSN/ITIN)</w:t>
            </w:r>
          </w:p>
        </w:tc>
        <w:tc>
          <w:tcPr>
            <w:tcW w:w="1980" w:type="dxa"/>
          </w:tcPr>
          <w:p w14:paraId="4E622D35" w14:textId="6C62CB6A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Vadakkapattu </w:t>
            </w:r>
          </w:p>
        </w:tc>
        <w:tc>
          <w:tcPr>
            <w:tcW w:w="1530" w:type="dxa"/>
          </w:tcPr>
          <w:p w14:paraId="276D1CC0" w14:textId="3F449F74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Baxi</w:t>
            </w:r>
          </w:p>
        </w:tc>
        <w:tc>
          <w:tcPr>
            <w:tcW w:w="1710" w:type="dxa"/>
          </w:tcPr>
          <w:p w14:paraId="1FF4CB11" w14:textId="77777777" w:rsidR="00ED0124" w:rsidRPr="00C03D07" w:rsidRDefault="00ED0124" w:rsidP="00A360E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D1F1270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C12FC32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62F3DC6F" w14:textId="77777777" w:rsidTr="00DA1387">
        <w:tc>
          <w:tcPr>
            <w:tcW w:w="2808" w:type="dxa"/>
          </w:tcPr>
          <w:p w14:paraId="6D126277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SSN/ITIN NUMBER</w:t>
            </w:r>
          </w:p>
        </w:tc>
        <w:tc>
          <w:tcPr>
            <w:tcW w:w="1980" w:type="dxa"/>
          </w:tcPr>
          <w:p w14:paraId="75585F65" w14:textId="24E07FFF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765325460</w:t>
            </w:r>
          </w:p>
        </w:tc>
        <w:tc>
          <w:tcPr>
            <w:tcW w:w="1530" w:type="dxa"/>
          </w:tcPr>
          <w:p w14:paraId="5A50A2BF" w14:textId="7DEC2A84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638086928</w:t>
            </w:r>
          </w:p>
        </w:tc>
        <w:tc>
          <w:tcPr>
            <w:tcW w:w="1710" w:type="dxa"/>
          </w:tcPr>
          <w:p w14:paraId="6280595E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0F15F23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6DBA272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474C6B35" w14:textId="77777777" w:rsidTr="00DA1387">
        <w:tc>
          <w:tcPr>
            <w:tcW w:w="2808" w:type="dxa"/>
          </w:tcPr>
          <w:p w14:paraId="405C7341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14:paraId="35BE51CA" w14:textId="52EF5D04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03/20/1982</w:t>
            </w:r>
          </w:p>
        </w:tc>
        <w:tc>
          <w:tcPr>
            <w:tcW w:w="1530" w:type="dxa"/>
          </w:tcPr>
          <w:p w14:paraId="61548FAB" w14:textId="675C9F83" w:rsidR="00ED0124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07/14/1984</w:t>
            </w:r>
          </w:p>
        </w:tc>
        <w:tc>
          <w:tcPr>
            <w:tcW w:w="1710" w:type="dxa"/>
          </w:tcPr>
          <w:p w14:paraId="0418726F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8EAC199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111EA0B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73C9F62F" w14:textId="77777777" w:rsidTr="00DA1387">
        <w:tc>
          <w:tcPr>
            <w:tcW w:w="2808" w:type="dxa"/>
          </w:tcPr>
          <w:p w14:paraId="59B9A778" w14:textId="77777777" w:rsidR="008A2139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 PRIMARY TAXPAYER</w:t>
            </w:r>
          </w:p>
        </w:tc>
        <w:tc>
          <w:tcPr>
            <w:tcW w:w="1980" w:type="dxa"/>
          </w:tcPr>
          <w:p w14:paraId="425A90EB" w14:textId="4DCE94AF" w:rsidR="008A2139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Self</w:t>
            </w:r>
          </w:p>
        </w:tc>
        <w:tc>
          <w:tcPr>
            <w:tcW w:w="1530" w:type="dxa"/>
          </w:tcPr>
          <w:p w14:paraId="2776578C" w14:textId="3DBD594F" w:rsidR="008A2139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Wife</w:t>
            </w:r>
          </w:p>
        </w:tc>
        <w:tc>
          <w:tcPr>
            <w:tcW w:w="1710" w:type="dxa"/>
          </w:tcPr>
          <w:p w14:paraId="020956FA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B5A6261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57CE781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72BE842C" w14:textId="77777777" w:rsidTr="00DA1387">
        <w:tc>
          <w:tcPr>
            <w:tcW w:w="2808" w:type="dxa"/>
          </w:tcPr>
          <w:p w14:paraId="25F65D5D" w14:textId="77777777" w:rsidR="007B455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14:paraId="77688F06" w14:textId="5A253E49" w:rsidR="007B455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Engineer</w:t>
            </w:r>
          </w:p>
        </w:tc>
        <w:tc>
          <w:tcPr>
            <w:tcW w:w="1530" w:type="dxa"/>
          </w:tcPr>
          <w:p w14:paraId="0143DC02" w14:textId="216469B8" w:rsidR="007B455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engineer</w:t>
            </w:r>
          </w:p>
        </w:tc>
        <w:tc>
          <w:tcPr>
            <w:tcW w:w="1710" w:type="dxa"/>
          </w:tcPr>
          <w:p w14:paraId="235BF1E6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95BCEBD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216E0E4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32EC3C81" w14:textId="77777777" w:rsidTr="0002006F">
        <w:trPr>
          <w:trHeight w:val="1007"/>
        </w:trPr>
        <w:tc>
          <w:tcPr>
            <w:tcW w:w="2808" w:type="dxa"/>
          </w:tcPr>
          <w:p w14:paraId="11E17F74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14:paraId="12E3352C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14:paraId="0A45F261" w14:textId="77777777" w:rsidR="00226740" w:rsidRDefault="00DB3857" w:rsidP="007936D7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7819 Trinity rose Ct,</w:t>
            </w:r>
          </w:p>
          <w:p w14:paraId="4EA1151E" w14:textId="77777777" w:rsidR="00DB3857" w:rsidRDefault="00DB3857" w:rsidP="007936D7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Richmond, TX</w:t>
            </w:r>
          </w:p>
          <w:p w14:paraId="317B9D05" w14:textId="6F074E43" w:rsidR="00DB3857" w:rsidRPr="00C03D07" w:rsidRDefault="00DB3857" w:rsidP="007936D7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77407</w:t>
            </w:r>
          </w:p>
        </w:tc>
        <w:tc>
          <w:tcPr>
            <w:tcW w:w="1530" w:type="dxa"/>
          </w:tcPr>
          <w:p w14:paraId="6E439FF5" w14:textId="47889576" w:rsidR="007B4551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Same</w:t>
            </w:r>
          </w:p>
        </w:tc>
        <w:tc>
          <w:tcPr>
            <w:tcW w:w="1710" w:type="dxa"/>
          </w:tcPr>
          <w:p w14:paraId="335C5D5C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97666D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E552153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11A7D103" w14:textId="77777777" w:rsidTr="00DA1387">
        <w:tc>
          <w:tcPr>
            <w:tcW w:w="2808" w:type="dxa"/>
          </w:tcPr>
          <w:p w14:paraId="2BD9E20D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14:paraId="60C1E79C" w14:textId="425C984D" w:rsidR="007B4551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832-480-0987</w:t>
            </w:r>
          </w:p>
        </w:tc>
        <w:tc>
          <w:tcPr>
            <w:tcW w:w="1530" w:type="dxa"/>
          </w:tcPr>
          <w:p w14:paraId="09DF322D" w14:textId="7719F0F4" w:rsidR="007B4551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832-908-6450</w:t>
            </w:r>
          </w:p>
        </w:tc>
        <w:tc>
          <w:tcPr>
            <w:tcW w:w="1710" w:type="dxa"/>
          </w:tcPr>
          <w:p w14:paraId="5294AE68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CF39F41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931416E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2CC865A4" w14:textId="77777777" w:rsidTr="00DA1387">
        <w:tc>
          <w:tcPr>
            <w:tcW w:w="2808" w:type="dxa"/>
          </w:tcPr>
          <w:p w14:paraId="6E0A0E78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14:paraId="12D9FC25" w14:textId="6F556AFA" w:rsidR="007B4551" w:rsidRPr="00C03D07" w:rsidRDefault="0061071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14:paraId="4FAAD64E" w14:textId="265393AF" w:rsidR="007B4551" w:rsidRPr="00C03D07" w:rsidRDefault="0061071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-</w:t>
            </w:r>
          </w:p>
        </w:tc>
        <w:tc>
          <w:tcPr>
            <w:tcW w:w="1710" w:type="dxa"/>
          </w:tcPr>
          <w:p w14:paraId="67EC5762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0E13DC4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0C0B6904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607F308A" w14:textId="77777777" w:rsidTr="00DA1387">
        <w:tc>
          <w:tcPr>
            <w:tcW w:w="2808" w:type="dxa"/>
          </w:tcPr>
          <w:p w14:paraId="1EF01E58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14:paraId="7CC8E0AB" w14:textId="6481DD48" w:rsidR="007B4551" w:rsidRPr="00C03D07" w:rsidRDefault="0061071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14:paraId="416003FF" w14:textId="6513092B" w:rsidR="007B4551" w:rsidRPr="00C03D07" w:rsidRDefault="0061071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-</w:t>
            </w:r>
          </w:p>
        </w:tc>
        <w:tc>
          <w:tcPr>
            <w:tcW w:w="1710" w:type="dxa"/>
          </w:tcPr>
          <w:p w14:paraId="1B861B7D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2D959B0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7526F28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3E5D1850" w14:textId="77777777" w:rsidTr="00DA1387">
        <w:tc>
          <w:tcPr>
            <w:tcW w:w="2808" w:type="dxa"/>
          </w:tcPr>
          <w:p w14:paraId="0A761B44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14:paraId="7000C037" w14:textId="0549F133" w:rsidR="007B4551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Venkatesh.vc@gmail.com</w:t>
            </w:r>
          </w:p>
        </w:tc>
        <w:tc>
          <w:tcPr>
            <w:tcW w:w="1530" w:type="dxa"/>
          </w:tcPr>
          <w:p w14:paraId="67DAE6E1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3D82AF7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6F52EC8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7107B76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38A17358" w14:textId="77777777" w:rsidTr="00DA1387">
        <w:tc>
          <w:tcPr>
            <w:tcW w:w="2808" w:type="dxa"/>
          </w:tcPr>
          <w:p w14:paraId="147A829E" w14:textId="77777777" w:rsidR="007B455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PORT OF ENTRY DATE      (MM/DD/YY)</w:t>
            </w:r>
          </w:p>
        </w:tc>
        <w:tc>
          <w:tcPr>
            <w:tcW w:w="1980" w:type="dxa"/>
          </w:tcPr>
          <w:p w14:paraId="3AF19ACD" w14:textId="6B95ECC9" w:rsidR="007B4551" w:rsidRPr="00C03D07" w:rsidRDefault="0061071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2003</w:t>
            </w:r>
          </w:p>
        </w:tc>
        <w:tc>
          <w:tcPr>
            <w:tcW w:w="1530" w:type="dxa"/>
          </w:tcPr>
          <w:p w14:paraId="61CC752D" w14:textId="75915BF6" w:rsidR="007B4551" w:rsidRPr="00C03D07" w:rsidRDefault="0061071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2006</w:t>
            </w:r>
          </w:p>
        </w:tc>
        <w:tc>
          <w:tcPr>
            <w:tcW w:w="1710" w:type="dxa"/>
          </w:tcPr>
          <w:p w14:paraId="7BB81CDB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137F1C5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3A430848" w14:textId="77777777"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38BF1EA0" w14:textId="77777777" w:rsidTr="00DA1387">
        <w:tc>
          <w:tcPr>
            <w:tcW w:w="2808" w:type="dxa"/>
          </w:tcPr>
          <w:p w14:paraId="24D2D1DC" w14:textId="3C486C65" w:rsidR="001A2598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</w:t>
            </w:r>
            <w:r w:rsidR="00337F10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14:paraId="46C9A50F" w14:textId="7E908300" w:rsidR="001A2598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TN Visa</w:t>
            </w:r>
          </w:p>
        </w:tc>
        <w:tc>
          <w:tcPr>
            <w:tcW w:w="1530" w:type="dxa"/>
          </w:tcPr>
          <w:p w14:paraId="40CE1CDF" w14:textId="672AC289" w:rsidR="001A2598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TN Visa</w:t>
            </w:r>
          </w:p>
        </w:tc>
        <w:tc>
          <w:tcPr>
            <w:tcW w:w="1710" w:type="dxa"/>
          </w:tcPr>
          <w:p w14:paraId="3E366A7B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89FD7DC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3728F155" w14:textId="77777777"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4FC05E9E" w14:textId="77777777" w:rsidTr="00DA1387">
        <w:tc>
          <w:tcPr>
            <w:tcW w:w="2808" w:type="dxa"/>
          </w:tcPr>
          <w:p w14:paraId="1706A450" w14:textId="79EB267E" w:rsidR="00D92BD1" w:rsidRPr="00C03D07" w:rsidRDefault="00DB49D7" w:rsidP="008F53D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</w:t>
            </w:r>
            <w:r w:rsidR="00DB385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3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(IF YES PLS. SPECIFY)</w:t>
            </w:r>
          </w:p>
        </w:tc>
        <w:tc>
          <w:tcPr>
            <w:tcW w:w="1980" w:type="dxa"/>
          </w:tcPr>
          <w:p w14:paraId="74DA4FC6" w14:textId="5E7D2B58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14:paraId="76336067" w14:textId="307B833B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710" w:type="dxa"/>
          </w:tcPr>
          <w:p w14:paraId="2C064AD4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87160CA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009ADA96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25170EAB" w14:textId="77777777" w:rsidTr="00DA1387">
        <w:tc>
          <w:tcPr>
            <w:tcW w:w="2808" w:type="dxa"/>
          </w:tcPr>
          <w:p w14:paraId="21FAC119" w14:textId="77777777" w:rsidR="00636620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14:paraId="2BCE9807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14:paraId="2FAB0402" w14:textId="02B17CA6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30" w:type="dxa"/>
          </w:tcPr>
          <w:p w14:paraId="4EC594CC" w14:textId="6448C9A6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710" w:type="dxa"/>
          </w:tcPr>
          <w:p w14:paraId="0CEA284F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E191C2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45968D1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71CC9735" w14:textId="77777777" w:rsidTr="00DA1387">
        <w:tc>
          <w:tcPr>
            <w:tcW w:w="2808" w:type="dxa"/>
          </w:tcPr>
          <w:p w14:paraId="009A699A" w14:textId="77777777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1980" w:type="dxa"/>
          </w:tcPr>
          <w:p w14:paraId="3ED1E441" w14:textId="01B802DA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Dec 2010</w:t>
            </w:r>
          </w:p>
        </w:tc>
        <w:tc>
          <w:tcPr>
            <w:tcW w:w="1530" w:type="dxa"/>
          </w:tcPr>
          <w:p w14:paraId="152E6B02" w14:textId="6FEF215D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same</w:t>
            </w:r>
          </w:p>
        </w:tc>
        <w:tc>
          <w:tcPr>
            <w:tcW w:w="1710" w:type="dxa"/>
          </w:tcPr>
          <w:p w14:paraId="30CBDF0E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838DFD3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8EF5CEB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11FFC410" w14:textId="77777777" w:rsidTr="00DA1387">
        <w:tc>
          <w:tcPr>
            <w:tcW w:w="2808" w:type="dxa"/>
          </w:tcPr>
          <w:p w14:paraId="50D1C56A" w14:textId="77777777" w:rsidR="00D92BD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FILING STATUS (SINGLE/MARRIED/HEAD OF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HOUSEHOLD)</w:t>
            </w:r>
          </w:p>
        </w:tc>
        <w:tc>
          <w:tcPr>
            <w:tcW w:w="1980" w:type="dxa"/>
          </w:tcPr>
          <w:p w14:paraId="1A8F4269" w14:textId="12FD24B4" w:rsidR="00D92BD1" w:rsidRPr="00C03D07" w:rsidRDefault="00DB3857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lastRenderedPageBreak/>
              <w:t xml:space="preserve">Married jointly </w:t>
            </w:r>
          </w:p>
        </w:tc>
        <w:tc>
          <w:tcPr>
            <w:tcW w:w="1530" w:type="dxa"/>
          </w:tcPr>
          <w:p w14:paraId="04F373E4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AB198B8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A3C88BC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F566F7C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0E0998BF" w14:textId="77777777" w:rsidTr="00DA1387">
        <w:tc>
          <w:tcPr>
            <w:tcW w:w="2808" w:type="dxa"/>
          </w:tcPr>
          <w:p w14:paraId="1C114F64" w14:textId="64427E50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NO.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OF MONTHS STAYED IN US DURING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9F4FA1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14:paraId="5F1F5DEF" w14:textId="3EE25CDA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516372EA" w14:textId="5ADF7BC3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11</w:t>
            </w:r>
          </w:p>
        </w:tc>
        <w:tc>
          <w:tcPr>
            <w:tcW w:w="1710" w:type="dxa"/>
          </w:tcPr>
          <w:p w14:paraId="6F3C53B8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864BC71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B9E2BF8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582E6E78" w14:textId="77777777" w:rsidTr="00DA1387">
        <w:tc>
          <w:tcPr>
            <w:tcW w:w="2808" w:type="dxa"/>
          </w:tcPr>
          <w:p w14:paraId="21358E16" w14:textId="781C6E95" w:rsidR="00D92BD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4E18C6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202</w:t>
            </w:r>
            <w:r w:rsidR="00DB385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4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– (YES OR NO)</w:t>
            </w:r>
          </w:p>
        </w:tc>
        <w:tc>
          <w:tcPr>
            <w:tcW w:w="1980" w:type="dxa"/>
          </w:tcPr>
          <w:p w14:paraId="1E98AC66" w14:textId="39FCFAA7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530" w:type="dxa"/>
          </w:tcPr>
          <w:p w14:paraId="621A86B1" w14:textId="40D12D38" w:rsidR="00D92BD1" w:rsidRPr="00C03D07" w:rsidRDefault="00DB3857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710" w:type="dxa"/>
          </w:tcPr>
          <w:p w14:paraId="2EAE12A3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70DC4FD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164B0C95" w14:textId="77777777"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0ADC1FF9" w14:textId="77777777" w:rsidTr="00DA1387">
        <w:tc>
          <w:tcPr>
            <w:tcW w:w="2808" w:type="dxa"/>
          </w:tcPr>
          <w:p w14:paraId="0850D03B" w14:textId="77777777" w:rsidR="00D92BD1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1980" w:type="dxa"/>
          </w:tcPr>
          <w:p w14:paraId="1F512AB9" w14:textId="3AF5E0D2" w:rsidR="00D92BD1" w:rsidRPr="00C03D07" w:rsidRDefault="0061071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-</w:t>
            </w:r>
          </w:p>
        </w:tc>
        <w:tc>
          <w:tcPr>
            <w:tcW w:w="1530" w:type="dxa"/>
          </w:tcPr>
          <w:p w14:paraId="07E0B308" w14:textId="05BEB6A1" w:rsidR="00D92BD1" w:rsidRPr="00C03D07" w:rsidRDefault="0061071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-</w:t>
            </w:r>
          </w:p>
        </w:tc>
        <w:tc>
          <w:tcPr>
            <w:tcW w:w="1710" w:type="dxa"/>
          </w:tcPr>
          <w:p w14:paraId="5240F9BF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1B9E4F0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739088C7" w14:textId="77777777"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39C359AA" w14:textId="77777777"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14:paraId="1653B02B" w14:textId="77777777" w:rsidR="00D92BD1" w:rsidRPr="00EB73EA" w:rsidRDefault="00DB49D7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 IF YOU DO NOT HAVE AN SSN FOR YOUR SPOUSE/DEPENDENTS WE CAN APPLY FOR ITIN. FOR ITIN APPLICATION PROCESSING PLEASE REACH US ON</w:t>
      </w:r>
      <w:r w:rsidR="00FC29AE">
        <w:rPr>
          <w:rFonts w:ascii="Calibri" w:hAnsi="Calibri" w:cs="Calibri"/>
          <w:b/>
          <w:sz w:val="24"/>
          <w:szCs w:val="24"/>
        </w:rPr>
        <w:t xml:space="preserve"> (470)-480-1883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FC29AE">
        <w:rPr>
          <w:rFonts w:ascii="Calibri" w:hAnsi="Calibri" w:cs="Calibri"/>
          <w:b/>
          <w:sz w:val="24"/>
          <w:szCs w:val="24"/>
          <w:u w:val="single"/>
        </w:rPr>
        <w:t>info</w:t>
      </w:r>
      <w:r w:rsidRPr="009F4FA1">
        <w:rPr>
          <w:rFonts w:ascii="Calibri" w:hAnsi="Calibri" w:cs="Calibri"/>
          <w:b/>
          <w:sz w:val="24"/>
          <w:szCs w:val="24"/>
          <w:u w:val="single"/>
        </w:rPr>
        <w:t>@</w:t>
      </w:r>
      <w:r w:rsidR="009F4FA1" w:rsidRPr="009F4FA1">
        <w:rPr>
          <w:rFonts w:ascii="Calibri" w:hAnsi="Calibri" w:cs="Calibri"/>
          <w:b/>
          <w:sz w:val="24"/>
          <w:szCs w:val="24"/>
          <w:u w:val="single"/>
        </w:rPr>
        <w:t>gtaxfile.com</w:t>
      </w:r>
    </w:p>
    <w:p w14:paraId="239A1A32" w14:textId="77777777"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14:paraId="69EBA8F5" w14:textId="77777777" w:rsidR="00ED0124" w:rsidRPr="00C1676B" w:rsidRDefault="00DB49D7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F91AE8" w14:paraId="4FC64DF8" w14:textId="77777777" w:rsidTr="00797DEB">
        <w:tc>
          <w:tcPr>
            <w:tcW w:w="2203" w:type="dxa"/>
          </w:tcPr>
          <w:p w14:paraId="10BDB312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14:paraId="588B7AE0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14:paraId="79F5CC32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14:paraId="65A79EC9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 SSN) OF THE ORGANIZATION / PERSON WHO PROVIDED THE CARE.</w:t>
            </w:r>
          </w:p>
        </w:tc>
        <w:tc>
          <w:tcPr>
            <w:tcW w:w="1548" w:type="dxa"/>
          </w:tcPr>
          <w:p w14:paraId="6A837256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F91AE8" w14:paraId="06E87977" w14:textId="77777777" w:rsidTr="00797DEB">
        <w:tc>
          <w:tcPr>
            <w:tcW w:w="2203" w:type="dxa"/>
          </w:tcPr>
          <w:p w14:paraId="05A9FF2F" w14:textId="3BC66DFF" w:rsidR="006D1F7A" w:rsidRPr="00C03D07" w:rsidRDefault="00610718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No children</w:t>
            </w:r>
          </w:p>
        </w:tc>
        <w:tc>
          <w:tcPr>
            <w:tcW w:w="2203" w:type="dxa"/>
          </w:tcPr>
          <w:p w14:paraId="65AF6A9D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159A0040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50084A5A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91933E3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49283669" w14:textId="77777777" w:rsidTr="00797DEB">
        <w:tc>
          <w:tcPr>
            <w:tcW w:w="2203" w:type="dxa"/>
          </w:tcPr>
          <w:p w14:paraId="1F887039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5045F1B4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26566CAB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5C93B3A3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95F540D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91AE8" w14:paraId="61BDF067" w14:textId="77777777" w:rsidTr="00797DEB">
        <w:tc>
          <w:tcPr>
            <w:tcW w:w="2203" w:type="dxa"/>
          </w:tcPr>
          <w:p w14:paraId="26BC431F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1F67C219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6A8DF7A5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6362687B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514F13F8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4EBC7B0E" w14:textId="77777777"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14:paraId="2FC9A78C" w14:textId="77777777" w:rsidR="00C17A08" w:rsidRPr="000B3F28" w:rsidRDefault="00DB49D7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14:paraId="662D6911" w14:textId="77777777" w:rsidR="000B3F28" w:rsidRPr="00C03D07" w:rsidRDefault="00DB49D7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14:paraId="7724AEC1" w14:textId="77777777" w:rsidR="00596A8D" w:rsidRPr="00C03D07" w:rsidRDefault="00DB49D7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CHILDCARE EXPENSES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ONLY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WORKING.</w:t>
      </w:r>
    </w:p>
    <w:p w14:paraId="55510C70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2156F4F0" w14:textId="77777777"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FFF6345" w14:textId="77777777" w:rsidR="003E2E35" w:rsidRPr="00EB73EA" w:rsidRDefault="00DB49D7" w:rsidP="00A76AE5">
      <w:pPr>
        <w:spacing w:before="9"/>
        <w:ind w:left="2160" w:firstLine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page" w:tblpX="1690" w:tblpY="5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45"/>
        <w:gridCol w:w="5130"/>
      </w:tblGrid>
      <w:tr w:rsidR="00F91AE8" w14:paraId="6AD69248" w14:textId="77777777" w:rsidTr="00D90155">
        <w:trPr>
          <w:trHeight w:val="324"/>
        </w:trPr>
        <w:tc>
          <w:tcPr>
            <w:tcW w:w="7675" w:type="dxa"/>
            <w:gridSpan w:val="2"/>
          </w:tcPr>
          <w:p w14:paraId="23901DDE" w14:textId="77777777" w:rsidR="00983210" w:rsidRPr="00C03D07" w:rsidRDefault="00DB49D7" w:rsidP="00D90155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</w:t>
            </w:r>
            <w:r w:rsidR="00D9015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 AMOUNT/AUTO WITHDRAWAL OF OWE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F91AE8" w14:paraId="61E55F87" w14:textId="77777777" w:rsidTr="00D90155">
        <w:trPr>
          <w:trHeight w:val="314"/>
        </w:trPr>
        <w:tc>
          <w:tcPr>
            <w:tcW w:w="2545" w:type="dxa"/>
          </w:tcPr>
          <w:p w14:paraId="44B6BCAE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5130" w:type="dxa"/>
          </w:tcPr>
          <w:p w14:paraId="31714809" w14:textId="16E92D43" w:rsidR="00983210" w:rsidRPr="00C03D07" w:rsidRDefault="00DB3857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Chase </w:t>
            </w:r>
          </w:p>
        </w:tc>
      </w:tr>
      <w:tr w:rsidR="00F91AE8" w14:paraId="6CCD9767" w14:textId="77777777" w:rsidTr="00D90155">
        <w:trPr>
          <w:trHeight w:val="324"/>
        </w:trPr>
        <w:tc>
          <w:tcPr>
            <w:tcW w:w="2545" w:type="dxa"/>
          </w:tcPr>
          <w:p w14:paraId="378EAB37" w14:textId="77777777" w:rsidR="00D90155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BANK ROUTING NUMBER </w:t>
            </w:r>
          </w:p>
          <w:p w14:paraId="774B2967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(PAPER OR ELECTRONIC)</w:t>
            </w:r>
          </w:p>
        </w:tc>
        <w:tc>
          <w:tcPr>
            <w:tcW w:w="5130" w:type="dxa"/>
          </w:tcPr>
          <w:p w14:paraId="19805F1D" w14:textId="77777777" w:rsidR="00983210" w:rsidRPr="00C03D07" w:rsidRDefault="00983210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02CD351D" w14:textId="77777777" w:rsidTr="00D90155">
        <w:trPr>
          <w:trHeight w:val="324"/>
        </w:trPr>
        <w:tc>
          <w:tcPr>
            <w:tcW w:w="2545" w:type="dxa"/>
          </w:tcPr>
          <w:p w14:paraId="26362947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5130" w:type="dxa"/>
          </w:tcPr>
          <w:p w14:paraId="06DA6123" w14:textId="77777777" w:rsidR="00983210" w:rsidRPr="00C03D07" w:rsidRDefault="00983210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66FD4694" w14:textId="77777777" w:rsidTr="00D90155">
        <w:trPr>
          <w:trHeight w:val="340"/>
        </w:trPr>
        <w:tc>
          <w:tcPr>
            <w:tcW w:w="2545" w:type="dxa"/>
          </w:tcPr>
          <w:p w14:paraId="157B5242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5130" w:type="dxa"/>
          </w:tcPr>
          <w:p w14:paraId="370F74B6" w14:textId="77777777" w:rsidR="00983210" w:rsidRPr="00C03D07" w:rsidRDefault="00983210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2894EE7C" w14:textId="77777777" w:rsidTr="00D90155">
        <w:trPr>
          <w:trHeight w:val="340"/>
        </w:trPr>
        <w:tc>
          <w:tcPr>
            <w:tcW w:w="2545" w:type="dxa"/>
          </w:tcPr>
          <w:p w14:paraId="1D897B27" w14:textId="77777777" w:rsidR="00983210" w:rsidRPr="00C03D07" w:rsidRDefault="00DB49D7" w:rsidP="00D90155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5130" w:type="dxa"/>
          </w:tcPr>
          <w:p w14:paraId="3E464369" w14:textId="77777777" w:rsidR="00983210" w:rsidRPr="00C03D07" w:rsidRDefault="00983210" w:rsidP="00D90155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48DCEA1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7F3CF08B" w14:textId="77777777" w:rsidR="0066522E" w:rsidRPr="00C03D07" w:rsidRDefault="00DB49D7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14:paraId="5FE500A7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6F56DFC1" w14:textId="77777777"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14:paraId="72D2EE30" w14:textId="77777777"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2108AA0A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64700C2F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39905D03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724D122E" w14:textId="77777777"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1BF639A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65CCC34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112EF1C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E6BE7B4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CA4B8C2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5650D88C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6904640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7E40BD3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2A659D2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2D0A1A8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8D69819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5B95F0C4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2426872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8AD9DB3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787D662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1385F31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AA8C2BA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74330F0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7B93915" w14:textId="77777777"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7CFC8ED" w14:textId="77777777"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195BEDF6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76C4C33E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7583094C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3F08987A" w14:textId="77777777" w:rsidR="007B0EA9" w:rsidRDefault="007B0EA9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47CE6181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537F5BE4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57F52559" w14:textId="77777777" w:rsidR="007C5320" w:rsidRDefault="007C5320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</w:p>
    <w:p w14:paraId="72A6BA45" w14:textId="77777777" w:rsidR="004E30DC" w:rsidRPr="00C03D07" w:rsidRDefault="00DB49D7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F91AE8" w14:paraId="797C9541" w14:textId="77777777" w:rsidTr="001D05D6">
        <w:trPr>
          <w:trHeight w:val="398"/>
        </w:trPr>
        <w:tc>
          <w:tcPr>
            <w:tcW w:w="5148" w:type="dxa"/>
            <w:gridSpan w:val="4"/>
          </w:tcPr>
          <w:p w14:paraId="0144DB56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14:paraId="499F25DE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F91AE8" w14:paraId="0BC619EE" w14:textId="77777777" w:rsidTr="001D05D6">
        <w:trPr>
          <w:trHeight w:val="383"/>
        </w:trPr>
        <w:tc>
          <w:tcPr>
            <w:tcW w:w="5148" w:type="dxa"/>
            <w:gridSpan w:val="4"/>
          </w:tcPr>
          <w:p w14:paraId="3B76E197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14:paraId="5AB924D0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F91AE8" w14:paraId="08469E9E" w14:textId="77777777" w:rsidTr="001D05D6">
        <w:trPr>
          <w:trHeight w:val="404"/>
        </w:trPr>
        <w:tc>
          <w:tcPr>
            <w:tcW w:w="918" w:type="dxa"/>
          </w:tcPr>
          <w:p w14:paraId="49DD752F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14:paraId="4FE56EFB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14:paraId="2FDF6408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280D605F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2436F1B5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6AE37462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32F4C651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14:paraId="7368EEDC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14:paraId="1BA05B2B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71D6542A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14:paraId="4667BD67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14D9F2DC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F91AE8" w14:paraId="09C715F6" w14:textId="77777777" w:rsidTr="001D05D6">
        <w:trPr>
          <w:trHeight w:val="622"/>
        </w:trPr>
        <w:tc>
          <w:tcPr>
            <w:tcW w:w="918" w:type="dxa"/>
          </w:tcPr>
          <w:p w14:paraId="183FCBD2" w14:textId="0B650399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14:paraId="627B0882" w14:textId="0B453EBC" w:rsidR="008F53D7" w:rsidRPr="00C03D07" w:rsidRDefault="00DB385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TX</w:t>
            </w:r>
          </w:p>
        </w:tc>
        <w:tc>
          <w:tcPr>
            <w:tcW w:w="1440" w:type="dxa"/>
          </w:tcPr>
          <w:p w14:paraId="25025F89" w14:textId="707DFCCB" w:rsidR="008F53D7" w:rsidRPr="00C03D07" w:rsidRDefault="00DB385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01/2023</w:t>
            </w:r>
          </w:p>
        </w:tc>
        <w:tc>
          <w:tcPr>
            <w:tcW w:w="1710" w:type="dxa"/>
          </w:tcPr>
          <w:p w14:paraId="6717CB5B" w14:textId="3A389DC8" w:rsidR="008F53D7" w:rsidRPr="00C03D07" w:rsidRDefault="00DB385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12/2023</w:t>
            </w:r>
          </w:p>
        </w:tc>
        <w:tc>
          <w:tcPr>
            <w:tcW w:w="900" w:type="dxa"/>
          </w:tcPr>
          <w:p w14:paraId="16E151EE" w14:textId="4AB341B6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64317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14:paraId="5D10D234" w14:textId="43C5942A" w:rsidR="008F53D7" w:rsidRPr="00C03D07" w:rsidRDefault="00DB385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TX</w:t>
            </w:r>
          </w:p>
        </w:tc>
        <w:tc>
          <w:tcPr>
            <w:tcW w:w="1530" w:type="dxa"/>
          </w:tcPr>
          <w:p w14:paraId="695CFE50" w14:textId="51D4DCF4" w:rsidR="008F53D7" w:rsidRPr="00C03D07" w:rsidRDefault="00DB385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01/2023</w:t>
            </w:r>
          </w:p>
        </w:tc>
        <w:tc>
          <w:tcPr>
            <w:tcW w:w="1980" w:type="dxa"/>
          </w:tcPr>
          <w:p w14:paraId="2F9532B5" w14:textId="7C931848" w:rsidR="008F53D7" w:rsidRPr="00C03D07" w:rsidRDefault="00DB385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12/2023</w:t>
            </w:r>
          </w:p>
        </w:tc>
      </w:tr>
      <w:tr w:rsidR="00F91AE8" w14:paraId="33080143" w14:textId="77777777" w:rsidTr="001D05D6">
        <w:trPr>
          <w:trHeight w:val="592"/>
        </w:trPr>
        <w:tc>
          <w:tcPr>
            <w:tcW w:w="918" w:type="dxa"/>
          </w:tcPr>
          <w:p w14:paraId="35A2276E" w14:textId="03CEA4BA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4E18C6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28CF6F1E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8E6A8AB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3E168A3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7977F7BF" w14:textId="3D82442A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4E18C6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0A6865FB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621D10F1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101FE7B0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02C2D881" w14:textId="77777777" w:rsidTr="001D05D6">
        <w:trPr>
          <w:trHeight w:val="592"/>
        </w:trPr>
        <w:tc>
          <w:tcPr>
            <w:tcW w:w="918" w:type="dxa"/>
          </w:tcPr>
          <w:p w14:paraId="55253544" w14:textId="68DF32C9" w:rsidR="008F53D7" w:rsidRPr="00C03D07" w:rsidRDefault="004E18C6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0F7947F3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AC9EB60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F57A142" w14:textId="77777777" w:rsidR="008F53D7" w:rsidRPr="00C03D07" w:rsidRDefault="008F53D7" w:rsidP="0064317E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0FD24396" w14:textId="7BDBE74D" w:rsidR="008F53D7" w:rsidRPr="00C03D07" w:rsidRDefault="00000000" w:rsidP="0064317E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4E18C6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  <w:r w:rsidR="00DB385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14:paraId="10778678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46E6D2E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14:paraId="2B5F5168" w14:textId="77777777" w:rsidR="008F53D7" w:rsidRPr="00C03D07" w:rsidRDefault="008F53D7" w:rsidP="008F53D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07F8788D" w14:textId="77777777"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14:paraId="623568BA" w14:textId="77777777" w:rsidR="007C5320" w:rsidRPr="00C1676B" w:rsidRDefault="00000000" w:rsidP="007C5320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998"/>
        <w:gridCol w:w="1818"/>
        <w:gridCol w:w="1818"/>
        <w:gridCol w:w="1818"/>
        <w:gridCol w:w="1818"/>
      </w:tblGrid>
      <w:tr w:rsidR="00F91AE8" w14:paraId="1CBE705E" w14:textId="77777777" w:rsidTr="00B433FE">
        <w:trPr>
          <w:trHeight w:val="683"/>
        </w:trPr>
        <w:tc>
          <w:tcPr>
            <w:tcW w:w="1638" w:type="dxa"/>
          </w:tcPr>
          <w:p w14:paraId="35FF9E8C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14:paraId="2A723C80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14:paraId="7B87B398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Doctors, Dentists, etc.</w:t>
            </w:r>
          </w:p>
        </w:tc>
        <w:tc>
          <w:tcPr>
            <w:tcW w:w="1818" w:type="dxa"/>
          </w:tcPr>
          <w:p w14:paraId="2001B7CC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Hospitals, clinics, etc.</w:t>
            </w:r>
          </w:p>
        </w:tc>
        <w:tc>
          <w:tcPr>
            <w:tcW w:w="1818" w:type="dxa"/>
          </w:tcPr>
          <w:p w14:paraId="7CF4BE09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14:paraId="542B508F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Maternity expenses, if any</w:t>
            </w:r>
          </w:p>
        </w:tc>
      </w:tr>
      <w:tr w:rsidR="00F91AE8" w14:paraId="5DC00592" w14:textId="77777777" w:rsidTr="00B433FE">
        <w:trPr>
          <w:trHeight w:val="291"/>
        </w:trPr>
        <w:tc>
          <w:tcPr>
            <w:tcW w:w="1638" w:type="dxa"/>
          </w:tcPr>
          <w:p w14:paraId="50E987A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14:paraId="2A05489D" w14:textId="0CEB6CBF" w:rsidR="007C5320" w:rsidRPr="00C03D07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2300</w:t>
            </w:r>
          </w:p>
        </w:tc>
        <w:tc>
          <w:tcPr>
            <w:tcW w:w="1818" w:type="dxa"/>
          </w:tcPr>
          <w:p w14:paraId="27BF850E" w14:textId="6F00F2D1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796031A4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7A5D4C5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6845EDC8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642F80CE" w14:textId="77777777" w:rsidTr="00B433FE">
        <w:trPr>
          <w:trHeight w:val="291"/>
        </w:trPr>
        <w:tc>
          <w:tcPr>
            <w:tcW w:w="1638" w:type="dxa"/>
          </w:tcPr>
          <w:p w14:paraId="2AA28BC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14:paraId="38DA288A" w14:textId="3BBAA842" w:rsidR="007C5320" w:rsidRPr="00C03D07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2314</w:t>
            </w:r>
          </w:p>
        </w:tc>
        <w:tc>
          <w:tcPr>
            <w:tcW w:w="1818" w:type="dxa"/>
          </w:tcPr>
          <w:p w14:paraId="245213A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7BC86EC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534F310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20186D8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96CB0" w14:paraId="0578F83E" w14:textId="77777777" w:rsidTr="00B433FE">
        <w:trPr>
          <w:trHeight w:val="291"/>
        </w:trPr>
        <w:tc>
          <w:tcPr>
            <w:tcW w:w="1638" w:type="dxa"/>
          </w:tcPr>
          <w:p w14:paraId="0FAC08A6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14:paraId="55D48452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54E52A96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769F8C70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61DB9D9F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413ABD32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96CB0" w14:paraId="7E4D8AAD" w14:textId="77777777" w:rsidTr="00B433FE">
        <w:trPr>
          <w:trHeight w:val="291"/>
        </w:trPr>
        <w:tc>
          <w:tcPr>
            <w:tcW w:w="1638" w:type="dxa"/>
          </w:tcPr>
          <w:p w14:paraId="7F85695A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14:paraId="3C27A199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576F46D1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62FCB0C4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13163E2D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14:paraId="575BF832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0D6D3CB9" w14:textId="77777777" w:rsidR="007C5320" w:rsidRPr="00C1676B" w:rsidRDefault="00000000" w:rsidP="007C5320">
      <w:pPr>
        <w:spacing w:before="9"/>
        <w:ind w:left="4320" w:firstLine="72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48"/>
        <w:gridCol w:w="2610"/>
        <w:gridCol w:w="2430"/>
        <w:gridCol w:w="3436"/>
      </w:tblGrid>
      <w:tr w:rsidR="00F91AE8" w14:paraId="394655EE" w14:textId="77777777" w:rsidTr="00B433FE">
        <w:trPr>
          <w:trHeight w:val="773"/>
        </w:trPr>
        <w:tc>
          <w:tcPr>
            <w:tcW w:w="2448" w:type="dxa"/>
          </w:tcPr>
          <w:p w14:paraId="32BF4F8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14:paraId="705B1BC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14:paraId="724669E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 taxes, If any</w:t>
            </w:r>
          </w:p>
        </w:tc>
        <w:tc>
          <w:tcPr>
            <w:tcW w:w="3436" w:type="dxa"/>
          </w:tcPr>
          <w:p w14:paraId="125A9D04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2022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F91AE8" w14:paraId="60584A57" w14:textId="77777777" w:rsidTr="00B433FE">
        <w:trPr>
          <w:trHeight w:val="428"/>
        </w:trPr>
        <w:tc>
          <w:tcPr>
            <w:tcW w:w="2448" w:type="dxa"/>
          </w:tcPr>
          <w:p w14:paraId="5A5B5D22" w14:textId="74838C53" w:rsidR="007C5320" w:rsidRPr="00C03D07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12,297</w:t>
            </w:r>
          </w:p>
        </w:tc>
        <w:tc>
          <w:tcPr>
            <w:tcW w:w="2610" w:type="dxa"/>
          </w:tcPr>
          <w:p w14:paraId="7E10BAB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2D8D93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14:paraId="3413380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96CB0" w14:paraId="4D161069" w14:textId="77777777" w:rsidTr="00B433FE">
        <w:trPr>
          <w:trHeight w:val="428"/>
        </w:trPr>
        <w:tc>
          <w:tcPr>
            <w:tcW w:w="2448" w:type="dxa"/>
          </w:tcPr>
          <w:p w14:paraId="2E0F76EC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2251FE46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3E94824C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14:paraId="6257604B" w14:textId="77777777" w:rsidR="00E96CB0" w:rsidRPr="00C03D07" w:rsidRDefault="00E96CB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628CC7D" w14:textId="77777777" w:rsidR="007C5320" w:rsidRPr="00264000" w:rsidRDefault="007C5320" w:rsidP="007C5320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14:paraId="5639ABEE" w14:textId="77777777" w:rsidR="00B95496" w:rsidRPr="00C1676B" w:rsidRDefault="00000000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F91AE8" w14:paraId="7190ACEF" w14:textId="77777777" w:rsidTr="004B23E9">
        <w:trPr>
          <w:trHeight w:val="825"/>
        </w:trPr>
        <w:tc>
          <w:tcPr>
            <w:tcW w:w="2538" w:type="dxa"/>
          </w:tcPr>
          <w:p w14:paraId="7D859F1A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14:paraId="0A3599E4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14:paraId="455D739B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14:paraId="2D28C87E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14:paraId="10A052AF" w14:textId="77777777" w:rsidR="00B95496" w:rsidRPr="00C03D07" w:rsidRDefault="00000000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F91AE8" w14:paraId="6C1FFB08" w14:textId="77777777" w:rsidTr="004B23E9">
        <w:trPr>
          <w:trHeight w:val="275"/>
        </w:trPr>
        <w:tc>
          <w:tcPr>
            <w:tcW w:w="2538" w:type="dxa"/>
          </w:tcPr>
          <w:p w14:paraId="564730DA" w14:textId="7F4E244F" w:rsidR="00B95496" w:rsidRPr="00C03D07" w:rsidRDefault="0061071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11,825</w:t>
            </w:r>
          </w:p>
        </w:tc>
        <w:tc>
          <w:tcPr>
            <w:tcW w:w="1260" w:type="dxa"/>
          </w:tcPr>
          <w:p w14:paraId="042A07E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5B7E8B5A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20B4D264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53F7FFDF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759882AE" w14:textId="77777777" w:rsidTr="004B23E9">
        <w:trPr>
          <w:trHeight w:val="275"/>
        </w:trPr>
        <w:tc>
          <w:tcPr>
            <w:tcW w:w="2538" w:type="dxa"/>
          </w:tcPr>
          <w:p w14:paraId="21EE46C3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4D1D6D32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7CF30681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24D7FE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42313A5B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4D08AB1A" w14:textId="77777777" w:rsidTr="004B23E9">
        <w:trPr>
          <w:trHeight w:val="292"/>
        </w:trPr>
        <w:tc>
          <w:tcPr>
            <w:tcW w:w="2538" w:type="dxa"/>
          </w:tcPr>
          <w:p w14:paraId="76DA544E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30E1215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47C984FD" w14:textId="77777777" w:rsidR="00B95496" w:rsidRPr="00C1676B" w:rsidRDefault="00000000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14:paraId="18FFAB17" w14:textId="77777777" w:rsidR="00B95496" w:rsidRPr="00C1676B" w:rsidRDefault="00000000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14:paraId="23534848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520B269F" w14:textId="77777777" w:rsidTr="00044B40">
        <w:trPr>
          <w:trHeight w:val="557"/>
        </w:trPr>
        <w:tc>
          <w:tcPr>
            <w:tcW w:w="2538" w:type="dxa"/>
          </w:tcPr>
          <w:p w14:paraId="6098E015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63D9651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2607E691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14:paraId="18251FE5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6345582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14:paraId="7653A057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013B1116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0D5935B" w14:textId="77777777"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C82D715" w14:textId="77777777"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2823657" w14:textId="77777777" w:rsidR="008A20BA" w:rsidRPr="00E059E1" w:rsidRDefault="00000000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5207EA3F">
          <v:roundrect id="_x0000_s2050" style="position:absolute;margin-left:-6.75pt;margin-top:1.3pt;width:549pt;height:67.3pt;z-index:1" arcsize="10923f">
            <v:textbox>
              <w:txbxContent>
                <w:p w14:paraId="6EAB7DEB" w14:textId="4B6F4F7A" w:rsidR="00C8092E" w:rsidRPr="004A10AC" w:rsidRDefault="00000000" w:rsidP="007E46C7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64317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Note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: Are you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planning to purchase any</w:t>
                  </w:r>
                  <w:r w:rsidR="00BB05A8">
                    <w:rPr>
                      <w:rFonts w:ascii="Calibri" w:hAnsi="Calibri" w:cs="Calibri"/>
                      <w:sz w:val="24"/>
                      <w:szCs w:val="24"/>
                    </w:rPr>
                    <w:t xml:space="preserve"> House Property in Tax Year 202</w:t>
                  </w:r>
                  <w:r w:rsidR="00DB3857">
                    <w:rPr>
                      <w:rFonts w:ascii="Calibri" w:hAnsi="Calibri" w:cs="Calibri"/>
                      <w:sz w:val="24"/>
                      <w:szCs w:val="24"/>
                    </w:rPr>
                    <w:t>4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In United States Of America</w:t>
                  </w:r>
                </w:p>
                <w:p w14:paraId="440A8B12" w14:textId="77777777" w:rsidR="00C8092E" w:rsidRDefault="00C8092E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6385FE30" w14:textId="77777777" w:rsidR="00C8092E" w:rsidRPr="004A10AC" w:rsidRDefault="00000000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>Please Mention Yes Or No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Yes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No</w:t>
                  </w:r>
                </w:p>
              </w:txbxContent>
            </v:textbox>
          </v:roundrect>
        </w:pict>
      </w:r>
    </w:p>
    <w:p w14:paraId="086B8F3C" w14:textId="77777777" w:rsidR="00B95496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162AC5E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17B552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37DE207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F54F6D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98F71B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F09ABB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10D03C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B5634D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536169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70E5E3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D40AA3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CEB1B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885442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B945141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3FDF03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FF58AB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9D8017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EBD5B3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16057A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80F1D8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6ED5E13" w14:textId="77777777" w:rsidR="004F2E9A" w:rsidRDefault="00000000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14B24DB4">
          <v:roundrect id="_x0000_s2051" style="position:absolute;margin-left:352.5pt;margin-top:.35pt;width:63.75pt;height:15pt;z-index:3" arcsize="10923f"/>
        </w:pict>
      </w:r>
      <w:r>
        <w:rPr>
          <w:rFonts w:ascii="Calibri" w:hAnsi="Calibri" w:cs="Calibri"/>
          <w:noProof/>
          <w:sz w:val="2"/>
          <w:szCs w:val="24"/>
        </w:rPr>
        <w:pict w14:anchorId="175BAB90">
          <v:roundrect id="_x0000_s2052" style="position:absolute;margin-left:244.5pt;margin-top:.35pt;width:63.75pt;height:15pt;z-index:2" arcsize="10923f"/>
        </w:pict>
      </w:r>
    </w:p>
    <w:p w14:paraId="7B3ED88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505231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11FC27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A73D69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8FB979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6F3AC6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D2929B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F31D32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57D72A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8A540F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6B9658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179795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C30AB0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21E6D7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5A0A24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D43E723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106FE4F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56F95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7A73905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5434F2E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24173C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4043C0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17F364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853017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36AFAE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A2777B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72933A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2AF44A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8EA140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70F74C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70022DA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B45EB3F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45EB903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0EC7BDC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B58839B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DBDC599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45254D3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58CFF1D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D23DAEC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3924BFB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E799129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8C2957B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BED6362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D0A55F4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0906A0E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F414AAB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6DA42B5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E3E09A0" w14:textId="77777777" w:rsidR="007C5320" w:rsidRDefault="007C5320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D03F9D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C95A31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39DD94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9A48C2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8A1591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0E44FB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1D27FA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3776291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60CF9B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AD3E1C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D8A05EA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311F069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240BAE5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38"/>
        <w:gridCol w:w="2887"/>
        <w:gridCol w:w="1625"/>
        <w:gridCol w:w="1443"/>
        <w:gridCol w:w="1691"/>
        <w:gridCol w:w="2510"/>
      </w:tblGrid>
      <w:tr w:rsidR="00F91AE8" w14:paraId="1F29D3EB" w14:textId="77777777" w:rsidTr="006565F7">
        <w:trPr>
          <w:trHeight w:val="266"/>
        </w:trPr>
        <w:tc>
          <w:tcPr>
            <w:tcW w:w="10894" w:type="dxa"/>
            <w:gridSpan w:val="6"/>
          </w:tcPr>
          <w:p w14:paraId="184EB95D" w14:textId="77777777" w:rsidR="008F53D7" w:rsidRPr="00C1676B" w:rsidRDefault="00000000" w:rsidP="006565F7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CHARITY CONTRIBUTIONS</w:t>
            </w:r>
          </w:p>
        </w:tc>
      </w:tr>
      <w:tr w:rsidR="00F91AE8" w14:paraId="2D0E6A5D" w14:textId="77777777" w:rsidTr="0030732B">
        <w:trPr>
          <w:trHeight w:val="533"/>
        </w:trPr>
        <w:tc>
          <w:tcPr>
            <w:tcW w:w="738" w:type="dxa"/>
          </w:tcPr>
          <w:p w14:paraId="22B39B84" w14:textId="77777777" w:rsidR="008F53D7" w:rsidRPr="00C03D07" w:rsidRDefault="0030732B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887" w:type="dxa"/>
          </w:tcPr>
          <w:p w14:paraId="5F61D2D2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14:paraId="46E1A126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14:paraId="58F006FE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14:paraId="0B493676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14:paraId="12BB0DD5" w14:textId="77777777" w:rsidR="008F53D7" w:rsidRPr="00C03D07" w:rsidRDefault="00000000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F91AE8" w14:paraId="65D9CF60" w14:textId="77777777" w:rsidTr="0030732B">
        <w:trPr>
          <w:trHeight w:val="266"/>
        </w:trPr>
        <w:tc>
          <w:tcPr>
            <w:tcW w:w="738" w:type="dxa"/>
          </w:tcPr>
          <w:p w14:paraId="1D133E4A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2887" w:type="dxa"/>
          </w:tcPr>
          <w:p w14:paraId="064961D2" w14:textId="4AE5B1FC" w:rsidR="008F53D7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Ashtalakshmi temple</w:t>
            </w:r>
          </w:p>
        </w:tc>
        <w:tc>
          <w:tcPr>
            <w:tcW w:w="1625" w:type="dxa"/>
          </w:tcPr>
          <w:p w14:paraId="483A6CF6" w14:textId="2D867B22" w:rsidR="008F53D7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1008</w:t>
            </w:r>
          </w:p>
        </w:tc>
        <w:tc>
          <w:tcPr>
            <w:tcW w:w="1443" w:type="dxa"/>
          </w:tcPr>
          <w:p w14:paraId="0472F1A3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48ACACA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2367F2C9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6686E4D0" w14:textId="77777777" w:rsidTr="0030732B">
        <w:trPr>
          <w:trHeight w:val="266"/>
        </w:trPr>
        <w:tc>
          <w:tcPr>
            <w:tcW w:w="738" w:type="dxa"/>
          </w:tcPr>
          <w:p w14:paraId="6FF58537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2887" w:type="dxa"/>
          </w:tcPr>
          <w:p w14:paraId="39048C09" w14:textId="6FF37260" w:rsidR="008F53D7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Chinmaya Mission</w:t>
            </w:r>
          </w:p>
        </w:tc>
        <w:tc>
          <w:tcPr>
            <w:tcW w:w="1625" w:type="dxa"/>
          </w:tcPr>
          <w:p w14:paraId="7E7D1540" w14:textId="30A030D2" w:rsidR="008F53D7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501</w:t>
            </w:r>
          </w:p>
        </w:tc>
        <w:tc>
          <w:tcPr>
            <w:tcW w:w="1443" w:type="dxa"/>
          </w:tcPr>
          <w:p w14:paraId="1FA52C3E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1E9F00E5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54F217C6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272BE26A" w14:textId="77777777" w:rsidTr="0030732B">
        <w:trPr>
          <w:trHeight w:val="266"/>
        </w:trPr>
        <w:tc>
          <w:tcPr>
            <w:tcW w:w="738" w:type="dxa"/>
          </w:tcPr>
          <w:p w14:paraId="6004F041" w14:textId="77777777" w:rsidR="008F53D7" w:rsidRPr="00C03D07" w:rsidRDefault="00000000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2887" w:type="dxa"/>
          </w:tcPr>
          <w:p w14:paraId="3881CEA5" w14:textId="1282820B" w:rsidR="008F53D7" w:rsidRPr="00C03D07" w:rsidRDefault="00000000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 w:rsidR="00610718">
              <w:rPr>
                <w:rFonts w:ascii="Calibri" w:hAnsi="Calibri" w:cs="Calibri"/>
                <w:sz w:val="24"/>
                <w:szCs w:val="24"/>
              </w:rPr>
              <w:t>Isha</w:t>
            </w:r>
          </w:p>
        </w:tc>
        <w:tc>
          <w:tcPr>
            <w:tcW w:w="1625" w:type="dxa"/>
          </w:tcPr>
          <w:p w14:paraId="66E17265" w14:textId="171B29A3" w:rsidR="008F53D7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68</w:t>
            </w:r>
          </w:p>
        </w:tc>
        <w:tc>
          <w:tcPr>
            <w:tcW w:w="1443" w:type="dxa"/>
          </w:tcPr>
          <w:p w14:paraId="71EE807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65C2D45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7E5893D2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0718" w14:paraId="3B318056" w14:textId="77777777" w:rsidTr="0030732B">
        <w:trPr>
          <w:trHeight w:val="266"/>
        </w:trPr>
        <w:tc>
          <w:tcPr>
            <w:tcW w:w="738" w:type="dxa"/>
          </w:tcPr>
          <w:p w14:paraId="61AFCAB7" w14:textId="7DBADC20" w:rsidR="00610718" w:rsidRPr="00C03D07" w:rsidRDefault="00610718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hAnsi="Calibri" w:cs="Calibri"/>
                <w:color w:val="002060"/>
                <w:sz w:val="24"/>
                <w:szCs w:val="24"/>
              </w:rPr>
              <w:t>4</w:t>
            </w:r>
          </w:p>
        </w:tc>
        <w:tc>
          <w:tcPr>
            <w:tcW w:w="2887" w:type="dxa"/>
          </w:tcPr>
          <w:p w14:paraId="3000B8CE" w14:textId="441A409E" w:rsidR="00610718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Sharadamba temple</w:t>
            </w:r>
          </w:p>
        </w:tc>
        <w:tc>
          <w:tcPr>
            <w:tcW w:w="1625" w:type="dxa"/>
          </w:tcPr>
          <w:p w14:paraId="26BE8703" w14:textId="1F15FBD4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380</w:t>
            </w:r>
          </w:p>
        </w:tc>
        <w:tc>
          <w:tcPr>
            <w:tcW w:w="1443" w:type="dxa"/>
          </w:tcPr>
          <w:p w14:paraId="764E3F33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32DB81D0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2A0FCCD3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0718" w14:paraId="3EE84619" w14:textId="77777777" w:rsidTr="0030732B">
        <w:trPr>
          <w:trHeight w:val="266"/>
        </w:trPr>
        <w:tc>
          <w:tcPr>
            <w:tcW w:w="738" w:type="dxa"/>
          </w:tcPr>
          <w:p w14:paraId="0F5B896E" w14:textId="049BC11F" w:rsidR="00610718" w:rsidRPr="00C03D07" w:rsidRDefault="00610718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hAnsi="Calibri" w:cs="Calibri"/>
                <w:color w:val="002060"/>
                <w:sz w:val="24"/>
                <w:szCs w:val="24"/>
              </w:rPr>
              <w:t>5</w:t>
            </w:r>
          </w:p>
        </w:tc>
        <w:tc>
          <w:tcPr>
            <w:tcW w:w="2887" w:type="dxa"/>
          </w:tcPr>
          <w:p w14:paraId="45B40020" w14:textId="2A8733C8" w:rsidR="00610718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Texas Gaushala</w:t>
            </w:r>
          </w:p>
        </w:tc>
        <w:tc>
          <w:tcPr>
            <w:tcW w:w="1625" w:type="dxa"/>
          </w:tcPr>
          <w:p w14:paraId="2575AA30" w14:textId="7DEAD933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30</w:t>
            </w:r>
          </w:p>
        </w:tc>
        <w:tc>
          <w:tcPr>
            <w:tcW w:w="1443" w:type="dxa"/>
          </w:tcPr>
          <w:p w14:paraId="2E0EAFC2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0479616C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3F9B2BB3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0718" w14:paraId="2AB85C54" w14:textId="77777777" w:rsidTr="0030732B">
        <w:trPr>
          <w:trHeight w:val="266"/>
        </w:trPr>
        <w:tc>
          <w:tcPr>
            <w:tcW w:w="738" w:type="dxa"/>
          </w:tcPr>
          <w:p w14:paraId="0D439FA2" w14:textId="664C81B9" w:rsidR="00610718" w:rsidRPr="00C03D07" w:rsidRDefault="00610718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hAnsi="Calibri" w:cs="Calibri"/>
                <w:color w:val="002060"/>
                <w:sz w:val="24"/>
                <w:szCs w:val="24"/>
              </w:rPr>
              <w:t>6</w:t>
            </w:r>
          </w:p>
        </w:tc>
        <w:tc>
          <w:tcPr>
            <w:tcW w:w="2887" w:type="dxa"/>
          </w:tcPr>
          <w:p w14:paraId="764FD42D" w14:textId="1778E3E7" w:rsidR="00610718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Swaminarayan</w:t>
            </w:r>
          </w:p>
        </w:tc>
        <w:tc>
          <w:tcPr>
            <w:tcW w:w="1625" w:type="dxa"/>
          </w:tcPr>
          <w:p w14:paraId="6F8BC9BE" w14:textId="0C971393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51</w:t>
            </w:r>
          </w:p>
        </w:tc>
        <w:tc>
          <w:tcPr>
            <w:tcW w:w="1443" w:type="dxa"/>
          </w:tcPr>
          <w:p w14:paraId="60C7608D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5BCFFC07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55048D94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0718" w14:paraId="04C4CB68" w14:textId="77777777" w:rsidTr="0030732B">
        <w:trPr>
          <w:trHeight w:val="266"/>
        </w:trPr>
        <w:tc>
          <w:tcPr>
            <w:tcW w:w="738" w:type="dxa"/>
          </w:tcPr>
          <w:p w14:paraId="3115EE25" w14:textId="6707B4BF" w:rsidR="00610718" w:rsidRDefault="00610718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hAnsi="Calibri" w:cs="Calibri"/>
                <w:color w:val="002060"/>
                <w:sz w:val="24"/>
                <w:szCs w:val="24"/>
              </w:rPr>
              <w:t>7</w:t>
            </w:r>
          </w:p>
        </w:tc>
        <w:tc>
          <w:tcPr>
            <w:tcW w:w="2887" w:type="dxa"/>
          </w:tcPr>
          <w:p w14:paraId="315DC015" w14:textId="2BBDE01D" w:rsidR="00610718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LuvMichael &amp; Gofundme</w:t>
            </w:r>
          </w:p>
        </w:tc>
        <w:tc>
          <w:tcPr>
            <w:tcW w:w="1625" w:type="dxa"/>
          </w:tcPr>
          <w:p w14:paraId="749EB9C5" w14:textId="1FEE5015" w:rsidR="00610718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50</w:t>
            </w:r>
          </w:p>
        </w:tc>
        <w:tc>
          <w:tcPr>
            <w:tcW w:w="1443" w:type="dxa"/>
          </w:tcPr>
          <w:p w14:paraId="0849BA19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0F750A8E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1822A947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0718" w14:paraId="4032F0AF" w14:textId="77777777" w:rsidTr="0030732B">
        <w:trPr>
          <w:trHeight w:val="266"/>
        </w:trPr>
        <w:tc>
          <w:tcPr>
            <w:tcW w:w="738" w:type="dxa"/>
          </w:tcPr>
          <w:p w14:paraId="5E0B5C88" w14:textId="2DAE02FE" w:rsidR="00610718" w:rsidRDefault="00610718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hAnsi="Calibri" w:cs="Calibri"/>
                <w:color w:val="002060"/>
                <w:sz w:val="24"/>
                <w:szCs w:val="24"/>
              </w:rPr>
              <w:t>8</w:t>
            </w:r>
          </w:p>
        </w:tc>
        <w:tc>
          <w:tcPr>
            <w:tcW w:w="2887" w:type="dxa"/>
          </w:tcPr>
          <w:p w14:paraId="74E9B6FA" w14:textId="3BDB19BC" w:rsidR="00610718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Miscl.</w:t>
            </w:r>
          </w:p>
        </w:tc>
        <w:tc>
          <w:tcPr>
            <w:tcW w:w="1625" w:type="dxa"/>
          </w:tcPr>
          <w:p w14:paraId="451D9266" w14:textId="7439C356" w:rsidR="00610718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50</w:t>
            </w:r>
          </w:p>
        </w:tc>
        <w:tc>
          <w:tcPr>
            <w:tcW w:w="1443" w:type="dxa"/>
          </w:tcPr>
          <w:p w14:paraId="1A863D61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2AED826A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74B0DD9E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0718" w14:paraId="3FE59765" w14:textId="77777777" w:rsidTr="0030732B">
        <w:trPr>
          <w:trHeight w:val="266"/>
        </w:trPr>
        <w:tc>
          <w:tcPr>
            <w:tcW w:w="738" w:type="dxa"/>
          </w:tcPr>
          <w:p w14:paraId="6E54AA7B" w14:textId="77777777" w:rsidR="00610718" w:rsidRDefault="00610718" w:rsidP="0030732B">
            <w:pPr>
              <w:spacing w:before="9"/>
              <w:jc w:val="center"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  <w:tc>
          <w:tcPr>
            <w:tcW w:w="2887" w:type="dxa"/>
          </w:tcPr>
          <w:p w14:paraId="411D1FE1" w14:textId="77777777" w:rsidR="00610718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14:paraId="155CC37F" w14:textId="77777777" w:rsidR="00610718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22C4A0ED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6C5E6A01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7D159442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5AAA14C0" w14:textId="77777777" w:rsidTr="006565F7">
        <w:trPr>
          <w:trHeight w:val="548"/>
        </w:trPr>
        <w:tc>
          <w:tcPr>
            <w:tcW w:w="10894" w:type="dxa"/>
            <w:gridSpan w:val="6"/>
          </w:tcPr>
          <w:p w14:paraId="5999D18D" w14:textId="77777777" w:rsidR="008F53D7" w:rsidRPr="00C03D07" w:rsidRDefault="00000000" w:rsidP="006565F7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14:paraId="7D08EE47" w14:textId="77777777" w:rsidR="008F53D7" w:rsidRPr="00C03D07" w:rsidRDefault="00C8092E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          </w:t>
            </w:r>
            <w:r w:rsidR="00000000"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  <w:tr w:rsidR="00610718" w14:paraId="3E644B4F" w14:textId="77777777" w:rsidTr="006565F7">
        <w:trPr>
          <w:trHeight w:val="548"/>
        </w:trPr>
        <w:tc>
          <w:tcPr>
            <w:tcW w:w="10894" w:type="dxa"/>
            <w:gridSpan w:val="6"/>
          </w:tcPr>
          <w:p w14:paraId="21D68976" w14:textId="77777777" w:rsidR="00610718" w:rsidRPr="00C03D07" w:rsidRDefault="00610718" w:rsidP="006565F7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</w:tc>
      </w:tr>
    </w:tbl>
    <w:p w14:paraId="49EAE67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397249D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8647147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05A8D40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CE9D5FF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1C37A5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33857B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38A86C2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460BAE9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DEF4EFE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0B631A7" w14:textId="77777777" w:rsidR="0030732B" w:rsidRDefault="0030732B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 w:rsidR="00F91AE8" w14:paraId="05CF77C0" w14:textId="77777777" w:rsidTr="00B433FE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14:paraId="789BA32A" w14:textId="77777777" w:rsidR="007C5320" w:rsidRPr="00C1676B" w:rsidRDefault="00000000" w:rsidP="00B433FE">
            <w:pPr>
              <w:spacing w:before="9"/>
              <w:jc w:val="center"/>
              <w:rPr>
                <w:rFonts w:ascii="Calibri" w:hAnsi="Calibri" w:cs="Calibri"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Vehicle Information</w:t>
            </w:r>
          </w:p>
        </w:tc>
      </w:tr>
      <w:tr w:rsidR="00F91AE8" w14:paraId="27A349D4" w14:textId="77777777" w:rsidTr="00B433FE">
        <w:trPr>
          <w:trHeight w:val="523"/>
        </w:trPr>
        <w:tc>
          <w:tcPr>
            <w:tcW w:w="1300" w:type="dxa"/>
            <w:shd w:val="clear" w:color="auto" w:fill="auto"/>
          </w:tcPr>
          <w:p w14:paraId="0331AD09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14:paraId="23C7F32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86" w:type="dxa"/>
            <w:shd w:val="clear" w:color="auto" w:fill="auto"/>
          </w:tcPr>
          <w:p w14:paraId="48C82AE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971" w:type="dxa"/>
            <w:shd w:val="clear" w:color="auto" w:fill="auto"/>
          </w:tcPr>
          <w:p w14:paraId="42231445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22</w:t>
            </w:r>
          </w:p>
        </w:tc>
        <w:tc>
          <w:tcPr>
            <w:tcW w:w="2070" w:type="dxa"/>
            <w:shd w:val="clear" w:color="auto" w:fill="auto"/>
          </w:tcPr>
          <w:p w14:paraId="56CD7CEC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530" w:type="dxa"/>
            <w:shd w:val="clear" w:color="auto" w:fill="auto"/>
          </w:tcPr>
          <w:p w14:paraId="243E4C1E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1610" w:type="dxa"/>
            <w:shd w:val="clear" w:color="auto" w:fill="auto"/>
          </w:tcPr>
          <w:p w14:paraId="04FAE156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F91AE8" w14:paraId="7D772DD4" w14:textId="77777777" w:rsidTr="00B433FE">
        <w:trPr>
          <w:trHeight w:val="256"/>
        </w:trPr>
        <w:tc>
          <w:tcPr>
            <w:tcW w:w="1300" w:type="dxa"/>
            <w:shd w:val="clear" w:color="auto" w:fill="auto"/>
          </w:tcPr>
          <w:p w14:paraId="3E541C96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14:paraId="3BD986C7" w14:textId="6786889E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Sonata</w:t>
            </w:r>
          </w:p>
        </w:tc>
        <w:tc>
          <w:tcPr>
            <w:tcW w:w="1186" w:type="dxa"/>
            <w:shd w:val="clear" w:color="auto" w:fill="auto"/>
          </w:tcPr>
          <w:p w14:paraId="2314436E" w14:textId="539883B9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Sonata GLS</w:t>
            </w:r>
          </w:p>
        </w:tc>
        <w:tc>
          <w:tcPr>
            <w:tcW w:w="1971" w:type="dxa"/>
            <w:shd w:val="clear" w:color="auto" w:fill="auto"/>
          </w:tcPr>
          <w:p w14:paraId="5B6BA335" w14:textId="41C9A77C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4000</w:t>
            </w:r>
          </w:p>
        </w:tc>
        <w:tc>
          <w:tcPr>
            <w:tcW w:w="2070" w:type="dxa"/>
            <w:shd w:val="clear" w:color="auto" w:fill="auto"/>
          </w:tcPr>
          <w:p w14:paraId="4B6116B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66B0A0D3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14:paraId="2116A9A7" w14:textId="2B0FBC40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2016</w:t>
            </w:r>
          </w:p>
        </w:tc>
      </w:tr>
      <w:tr w:rsidR="00F91AE8" w14:paraId="44630361" w14:textId="77777777" w:rsidTr="00B433FE">
        <w:trPr>
          <w:trHeight w:val="267"/>
        </w:trPr>
        <w:tc>
          <w:tcPr>
            <w:tcW w:w="1300" w:type="dxa"/>
            <w:shd w:val="clear" w:color="auto" w:fill="auto"/>
          </w:tcPr>
          <w:p w14:paraId="602606C4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14:paraId="2DDE64A5" w14:textId="0CF69029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Lexus</w:t>
            </w:r>
          </w:p>
        </w:tc>
        <w:tc>
          <w:tcPr>
            <w:tcW w:w="1186" w:type="dxa"/>
            <w:shd w:val="clear" w:color="auto" w:fill="auto"/>
          </w:tcPr>
          <w:p w14:paraId="47C7E6CE" w14:textId="62EE75E7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Lexus NX</w:t>
            </w:r>
          </w:p>
        </w:tc>
        <w:tc>
          <w:tcPr>
            <w:tcW w:w="1971" w:type="dxa"/>
            <w:shd w:val="clear" w:color="auto" w:fill="auto"/>
          </w:tcPr>
          <w:p w14:paraId="5AEE5702" w14:textId="62038342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8000</w:t>
            </w:r>
          </w:p>
        </w:tc>
        <w:tc>
          <w:tcPr>
            <w:tcW w:w="2070" w:type="dxa"/>
            <w:shd w:val="clear" w:color="auto" w:fill="auto"/>
          </w:tcPr>
          <w:p w14:paraId="048CD055" w14:textId="7598E449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 miles</w:t>
            </w:r>
          </w:p>
        </w:tc>
        <w:tc>
          <w:tcPr>
            <w:tcW w:w="1530" w:type="dxa"/>
            <w:shd w:val="clear" w:color="auto" w:fill="auto"/>
          </w:tcPr>
          <w:p w14:paraId="2920EFDF" w14:textId="417C1A87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$5 per day</w:t>
            </w:r>
          </w:p>
        </w:tc>
        <w:tc>
          <w:tcPr>
            <w:tcW w:w="1610" w:type="dxa"/>
            <w:shd w:val="clear" w:color="auto" w:fill="auto"/>
          </w:tcPr>
          <w:p w14:paraId="6F9F112E" w14:textId="0211AAD4" w:rsidR="007C5320" w:rsidRPr="00C03D07" w:rsidRDefault="00DB3857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2019</w:t>
            </w:r>
          </w:p>
        </w:tc>
      </w:tr>
      <w:tr w:rsidR="00F91AE8" w14:paraId="5AC06A9F" w14:textId="77777777" w:rsidTr="00B433FE">
        <w:trPr>
          <w:trHeight w:val="267"/>
        </w:trPr>
        <w:tc>
          <w:tcPr>
            <w:tcW w:w="1300" w:type="dxa"/>
            <w:shd w:val="clear" w:color="auto" w:fill="auto"/>
          </w:tcPr>
          <w:p w14:paraId="258568D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231" w:type="dxa"/>
            <w:shd w:val="clear" w:color="auto" w:fill="auto"/>
          </w:tcPr>
          <w:p w14:paraId="0A1400B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14:paraId="3C6B07B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14:paraId="71142F5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14:paraId="2E698629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14:paraId="214C8D1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14:paraId="10CE708C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22C745B5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51C9F277" w14:textId="77777777" w:rsidR="007C5320" w:rsidRPr="00C1676B" w:rsidRDefault="00000000" w:rsidP="007C5320">
      <w:pPr>
        <w:spacing w:before="9"/>
        <w:jc w:val="center"/>
        <w:outlineLvl w:val="0"/>
        <w:rPr>
          <w:rFonts w:ascii="Calibri" w:hAnsi="Calibri" w:cs="Calibri"/>
          <w:b/>
          <w:color w:val="4F6228"/>
          <w:sz w:val="24"/>
          <w:szCs w:val="24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Business Assets </w:t>
      </w:r>
      <w:r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Or Environment Saving Assets </w:t>
      </w: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purchased</w:t>
      </w:r>
      <w:r w:rsidRPr="00C1676B">
        <w:rPr>
          <w:rFonts w:ascii="Calibri" w:hAnsi="Calibri" w:cs="Calibri"/>
          <w:b/>
          <w:color w:val="4F6228"/>
          <w:sz w:val="24"/>
          <w:szCs w:val="24"/>
        </w:rPr>
        <w:t>:</w:t>
      </w:r>
    </w:p>
    <w:p w14:paraId="4B67A488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35"/>
        <w:gridCol w:w="2062"/>
        <w:gridCol w:w="2427"/>
        <w:gridCol w:w="3276"/>
      </w:tblGrid>
      <w:tr w:rsidR="00F91AE8" w14:paraId="220ABF3A" w14:textId="77777777" w:rsidTr="00B433FE">
        <w:trPr>
          <w:trHeight w:val="527"/>
        </w:trPr>
        <w:tc>
          <w:tcPr>
            <w:tcW w:w="3135" w:type="dxa"/>
          </w:tcPr>
          <w:p w14:paraId="621FE56C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22</w:t>
            </w:r>
          </w:p>
        </w:tc>
        <w:tc>
          <w:tcPr>
            <w:tcW w:w="2062" w:type="dxa"/>
          </w:tcPr>
          <w:p w14:paraId="7CB14F46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14:paraId="393B37FA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14:paraId="2FDF3BE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F91AE8" w14:paraId="49E21B50" w14:textId="77777777" w:rsidTr="00B433FE">
        <w:trPr>
          <w:trHeight w:val="250"/>
        </w:trPr>
        <w:tc>
          <w:tcPr>
            <w:tcW w:w="3135" w:type="dxa"/>
          </w:tcPr>
          <w:p w14:paraId="1156DC87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4C56F35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3EC1672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1CA03A1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4FD70172" w14:textId="77777777" w:rsidTr="00B433FE">
        <w:trPr>
          <w:trHeight w:val="264"/>
        </w:trPr>
        <w:tc>
          <w:tcPr>
            <w:tcW w:w="3135" w:type="dxa"/>
          </w:tcPr>
          <w:p w14:paraId="023EAF6C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39DC702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58C7E25C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0743D1DF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A505E44" w14:textId="77777777" w:rsidTr="00B433FE">
        <w:trPr>
          <w:trHeight w:val="250"/>
        </w:trPr>
        <w:tc>
          <w:tcPr>
            <w:tcW w:w="3135" w:type="dxa"/>
          </w:tcPr>
          <w:p w14:paraId="065F5D6A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138F6DAC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006F21E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42733F4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A36C8BD" w14:textId="77777777" w:rsidTr="00B433FE">
        <w:trPr>
          <w:trHeight w:val="264"/>
        </w:trPr>
        <w:tc>
          <w:tcPr>
            <w:tcW w:w="3135" w:type="dxa"/>
          </w:tcPr>
          <w:p w14:paraId="583D2E38" w14:textId="77777777" w:rsidR="007C5320" w:rsidRPr="00C03D07" w:rsidRDefault="007C532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14:paraId="3E22FA2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14:paraId="5EE47666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14:paraId="7D9F1007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02BFDF98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15F17109" w14:textId="77777777" w:rsidR="007C5320" w:rsidRDefault="00000000" w:rsidP="007C5320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HEALTH INSURANCE: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F91AE8" w14:paraId="35DF461B" w14:textId="77777777" w:rsidTr="00B433FE">
        <w:tc>
          <w:tcPr>
            <w:tcW w:w="9198" w:type="dxa"/>
          </w:tcPr>
          <w:p w14:paraId="6A8A1D31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14:paraId="4F8ED71D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</w:p>
        </w:tc>
      </w:tr>
      <w:tr w:rsidR="00F91AE8" w14:paraId="5E325ACE" w14:textId="77777777" w:rsidTr="00B433FE">
        <w:tc>
          <w:tcPr>
            <w:tcW w:w="9198" w:type="dxa"/>
          </w:tcPr>
          <w:p w14:paraId="51915A17" w14:textId="7C29385A" w:rsidR="007C5320" w:rsidRPr="00C03D07" w:rsidRDefault="00610718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Yes employment health insurance &amp; HSA coverage</w:t>
            </w:r>
          </w:p>
        </w:tc>
        <w:tc>
          <w:tcPr>
            <w:tcW w:w="1818" w:type="dxa"/>
          </w:tcPr>
          <w:p w14:paraId="503A0DDB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F91AE8" w14:paraId="6D82C7A3" w14:textId="77777777" w:rsidTr="00B433FE">
        <w:tc>
          <w:tcPr>
            <w:tcW w:w="9198" w:type="dxa"/>
          </w:tcPr>
          <w:p w14:paraId="4CD27F48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If not so, please specify who are not covered and for how many months</w:t>
            </w:r>
          </w:p>
        </w:tc>
        <w:tc>
          <w:tcPr>
            <w:tcW w:w="1818" w:type="dxa"/>
          </w:tcPr>
          <w:p w14:paraId="4269BCF4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F91AE8" w14:paraId="46C162A7" w14:textId="77777777" w:rsidTr="00B433FE">
        <w:tc>
          <w:tcPr>
            <w:tcW w:w="9198" w:type="dxa"/>
          </w:tcPr>
          <w:p w14:paraId="4D31A0BD" w14:textId="77777777" w:rsidR="007C5320" w:rsidRPr="007706AD" w:rsidRDefault="007C5320" w:rsidP="00B433FE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14:paraId="03F05B7D" w14:textId="77777777" w:rsidR="007C5320" w:rsidRPr="00C03D07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Insurance. Please provide From 1099-HC. </w:t>
            </w:r>
          </w:p>
          <w:p w14:paraId="36F2824F" w14:textId="77777777" w:rsidR="007C5320" w:rsidRPr="00A91336" w:rsidRDefault="007C5320" w:rsidP="00B433FE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14:paraId="107DD78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03F28500" w14:textId="77777777" w:rsidR="007C5320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09E50CCC" w14:textId="77777777" w:rsidR="007C5320" w:rsidRDefault="0000000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INVESTMENTS – SALE &amp;PURCHASE OF STOCKS </w:t>
      </w:r>
    </w:p>
    <w:p w14:paraId="33289FA3" w14:textId="77777777" w:rsidR="007C5320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F91AE8" w14:paraId="029AD9C5" w14:textId="77777777" w:rsidTr="007C5320">
        <w:tc>
          <w:tcPr>
            <w:tcW w:w="1106" w:type="dxa"/>
            <w:shd w:val="clear" w:color="auto" w:fill="auto"/>
          </w:tcPr>
          <w:p w14:paraId="38810C87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332" w:type="dxa"/>
            <w:shd w:val="clear" w:color="auto" w:fill="auto"/>
          </w:tcPr>
          <w:p w14:paraId="49CA687D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956" w:type="dxa"/>
            <w:shd w:val="clear" w:color="auto" w:fill="auto"/>
          </w:tcPr>
          <w:p w14:paraId="75176E41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982" w:type="dxa"/>
            <w:shd w:val="clear" w:color="auto" w:fill="auto"/>
          </w:tcPr>
          <w:p w14:paraId="1EEDB491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251" w:type="dxa"/>
            <w:shd w:val="clear" w:color="auto" w:fill="auto"/>
          </w:tcPr>
          <w:p w14:paraId="2034E962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987" w:type="dxa"/>
            <w:shd w:val="clear" w:color="auto" w:fill="auto"/>
          </w:tcPr>
          <w:p w14:paraId="28EA0BC0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332" w:type="dxa"/>
            <w:shd w:val="clear" w:color="auto" w:fill="auto"/>
          </w:tcPr>
          <w:p w14:paraId="35D1929A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956" w:type="dxa"/>
            <w:shd w:val="clear" w:color="auto" w:fill="auto"/>
          </w:tcPr>
          <w:p w14:paraId="43F1ED38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982" w:type="dxa"/>
            <w:shd w:val="clear" w:color="auto" w:fill="auto"/>
          </w:tcPr>
          <w:p w14:paraId="33265DED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32" w:type="dxa"/>
            <w:shd w:val="clear" w:color="auto" w:fill="auto"/>
          </w:tcPr>
          <w:p w14:paraId="61EE2C1B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14:paraId="091EEDF1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F91AE8" w14:paraId="6120E8F4" w14:textId="77777777" w:rsidTr="007C5320">
        <w:tc>
          <w:tcPr>
            <w:tcW w:w="1106" w:type="dxa"/>
            <w:shd w:val="clear" w:color="auto" w:fill="auto"/>
          </w:tcPr>
          <w:p w14:paraId="09A11C48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04C6B51A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61E60BB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6671BCA7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14:paraId="345F39F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14:paraId="4440B19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00EAED4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F9D0EA3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57476140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</w:tcPr>
          <w:p w14:paraId="686AB7FA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6CDC47A4" w14:textId="77777777" w:rsidTr="007C5320">
        <w:tc>
          <w:tcPr>
            <w:tcW w:w="1106" w:type="dxa"/>
            <w:shd w:val="clear" w:color="auto" w:fill="auto"/>
          </w:tcPr>
          <w:p w14:paraId="4695D180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7C92F4D0" w14:textId="360D4221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CC6BD2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5F54840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51" w:type="dxa"/>
            <w:shd w:val="clear" w:color="auto" w:fill="auto"/>
          </w:tcPr>
          <w:p w14:paraId="4859ACC0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auto"/>
          </w:tcPr>
          <w:p w14:paraId="33452209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7E377667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0C64408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auto"/>
          </w:tcPr>
          <w:p w14:paraId="412CAF10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</w:tcPr>
          <w:p w14:paraId="6A44CF94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9B5477A" w14:textId="77777777" w:rsidR="007C5320" w:rsidRDefault="00000000" w:rsidP="007C5320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Please send us the sale and purchase details in an Excel sheet with the columns listed above. </w:t>
      </w:r>
    </w:p>
    <w:p w14:paraId="031C2170" w14:textId="77777777" w:rsidR="009977BE" w:rsidRDefault="009977BE" w:rsidP="007C5320">
      <w:pPr>
        <w:spacing w:before="9"/>
        <w:rPr>
          <w:noProof/>
        </w:rPr>
      </w:pPr>
    </w:p>
    <w:p w14:paraId="7E3AC366" w14:textId="2F51A6C9" w:rsidR="009977BE" w:rsidRDefault="009977BE" w:rsidP="007C5320">
      <w:pPr>
        <w:spacing w:before="9"/>
        <w:rPr>
          <w:noProof/>
        </w:rPr>
      </w:pPr>
      <w:r w:rsidRPr="00FC6D39">
        <w:rPr>
          <w:noProof/>
        </w:rPr>
        <w:pict w14:anchorId="7C5C70CB">
          <v:shape id="_x0000_i1032" type="#_x0000_t75" style="width:540pt;height:180pt;visibility:visible;mso-wrap-style:square">
            <v:imagedata r:id="rId9" o:title=""/>
          </v:shape>
        </w:pict>
      </w:r>
    </w:p>
    <w:p w14:paraId="0CA32ACB" w14:textId="37A98AB3" w:rsidR="009977BE" w:rsidRPr="00C27558" w:rsidRDefault="009977BE" w:rsidP="007C5320">
      <w:pPr>
        <w:spacing w:before="9"/>
        <w:rPr>
          <w:rFonts w:ascii="Calibri" w:hAnsi="Calibri" w:cs="Calibri"/>
          <w:sz w:val="24"/>
          <w:szCs w:val="24"/>
        </w:rPr>
      </w:pPr>
      <w:r w:rsidRPr="00FC6D39">
        <w:rPr>
          <w:noProof/>
        </w:rPr>
        <w:pict w14:anchorId="04277D35">
          <v:shape id="Picture 1" o:spid="_x0000_i1030" type="#_x0000_t75" style="width:540pt;height:145.5pt;visibility:visible;mso-wrap-style:square">
            <v:imagedata r:id="rId10" o:title=""/>
          </v:shape>
        </w:pict>
      </w:r>
    </w:p>
    <w:p w14:paraId="1A83F88D" w14:textId="77777777" w:rsidR="007C5320" w:rsidRPr="00C1676B" w:rsidRDefault="007C5320" w:rsidP="007C5320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53E2FBE8" w14:textId="77777777" w:rsidR="007C5320" w:rsidRDefault="00000000" w:rsidP="007C5320">
      <w:pPr>
        <w:spacing w:before="9"/>
        <w:ind w:left="288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Foreign Income and Expenses (IF Any)</w:t>
      </w:r>
    </w:p>
    <w:p w14:paraId="45E6E672" w14:textId="77777777" w:rsidR="007C5320" w:rsidRDefault="007C5320" w:rsidP="007C5320">
      <w:pPr>
        <w:spacing w:before="9"/>
        <w:ind w:left="288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2464"/>
        <w:gridCol w:w="1843"/>
        <w:gridCol w:w="1701"/>
        <w:gridCol w:w="1552"/>
      </w:tblGrid>
      <w:tr w:rsidR="00F91AE8" w14:paraId="4C86F47B" w14:textId="77777777" w:rsidTr="00B433FE">
        <w:tc>
          <w:tcPr>
            <w:tcW w:w="3456" w:type="dxa"/>
            <w:shd w:val="clear" w:color="auto" w:fill="auto"/>
          </w:tcPr>
          <w:p w14:paraId="46238439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14:paraId="5B944C42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14:paraId="633E59BD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14:paraId="6A0598BA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14:paraId="73C0F514" w14:textId="77777777" w:rsidR="007C5320" w:rsidRPr="004B23E9" w:rsidRDefault="0000000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F91AE8" w14:paraId="15C25E91" w14:textId="77777777" w:rsidTr="00B433FE">
        <w:tc>
          <w:tcPr>
            <w:tcW w:w="3456" w:type="dxa"/>
            <w:shd w:val="clear" w:color="auto" w:fill="auto"/>
          </w:tcPr>
          <w:p w14:paraId="705DE208" w14:textId="77777777" w:rsidR="007C5320" w:rsidRPr="004B23E9" w:rsidRDefault="00000000" w:rsidP="00B433FE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14:paraId="5CB5347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EAA478B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5876D92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14:paraId="47835E38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F91AE8" w14:paraId="2E8BB541" w14:textId="77777777" w:rsidTr="00B433FE">
        <w:tc>
          <w:tcPr>
            <w:tcW w:w="3456" w:type="dxa"/>
            <w:shd w:val="clear" w:color="auto" w:fill="auto"/>
          </w:tcPr>
          <w:p w14:paraId="5CB29A72" w14:textId="77777777" w:rsidR="007C5320" w:rsidRPr="004B23E9" w:rsidRDefault="00000000" w:rsidP="00B433FE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14:paraId="4ADBE2FA" w14:textId="77777777" w:rsidR="007C5320" w:rsidRPr="006E4515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  <w:lang w:val="en-IN"/>
              </w:rPr>
            </w:pPr>
          </w:p>
        </w:tc>
        <w:tc>
          <w:tcPr>
            <w:tcW w:w="1843" w:type="dxa"/>
            <w:shd w:val="clear" w:color="auto" w:fill="auto"/>
          </w:tcPr>
          <w:p w14:paraId="709F694F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E97E965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14:paraId="14E19E89" w14:textId="77777777" w:rsidR="007C5320" w:rsidRPr="004B23E9" w:rsidRDefault="007C5320" w:rsidP="00B433FE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40B53D07" w14:textId="77777777" w:rsidR="007C5320" w:rsidRDefault="007C5320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03F31B26" w14:textId="77777777" w:rsidR="007C5320" w:rsidRDefault="007C5320" w:rsidP="00A91336">
      <w:pPr>
        <w:spacing w:before="9"/>
        <w:rPr>
          <w:rFonts w:ascii="Calibri" w:hAnsi="Calibri" w:cs="Calibri"/>
          <w:color w:val="4F6228"/>
          <w:sz w:val="2"/>
          <w:szCs w:val="24"/>
        </w:rPr>
      </w:pPr>
    </w:p>
    <w:p w14:paraId="20653FF9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6753EBA7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1984485A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02D860A4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4200330B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1CB30112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1A3CD261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2A5F879D" w14:textId="77777777" w:rsid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2DE26A9A" w14:textId="77777777" w:rsidR="007C5320" w:rsidRPr="007C5320" w:rsidRDefault="007C5320" w:rsidP="007C5320">
      <w:pPr>
        <w:rPr>
          <w:rFonts w:ascii="Calibri" w:hAnsi="Calibri" w:cs="Calibri"/>
          <w:sz w:val="2"/>
          <w:szCs w:val="24"/>
        </w:rPr>
      </w:pPr>
    </w:p>
    <w:p w14:paraId="6220643E" w14:textId="77777777" w:rsidR="007C5320" w:rsidRDefault="007C5320" w:rsidP="007C5320">
      <w:pPr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F91AE8" w14:paraId="516F0387" w14:textId="77777777" w:rsidTr="00B433FE">
        <w:trPr>
          <w:trHeight w:val="263"/>
        </w:trPr>
        <w:tc>
          <w:tcPr>
            <w:tcW w:w="10736" w:type="dxa"/>
            <w:gridSpan w:val="3"/>
          </w:tcPr>
          <w:p w14:paraId="0FB2979C" w14:textId="77777777" w:rsidR="007C5320" w:rsidRPr="00C1676B" w:rsidRDefault="00000000" w:rsidP="00B433FE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F91AE8" w14:paraId="50C2AB17" w14:textId="77777777" w:rsidTr="00B433FE">
        <w:trPr>
          <w:trHeight w:val="263"/>
        </w:trPr>
        <w:tc>
          <w:tcPr>
            <w:tcW w:w="6880" w:type="dxa"/>
          </w:tcPr>
          <w:p w14:paraId="2AE7334D" w14:textId="77777777" w:rsidR="007C5320" w:rsidRPr="00C03D07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14:paraId="02A7E1F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14:paraId="7D94CE7E" w14:textId="77777777" w:rsidR="007C5320" w:rsidRPr="00C03D07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F91AE8" w14:paraId="54059295" w14:textId="77777777" w:rsidTr="00B433FE">
        <w:trPr>
          <w:trHeight w:val="263"/>
        </w:trPr>
        <w:tc>
          <w:tcPr>
            <w:tcW w:w="6880" w:type="dxa"/>
          </w:tcPr>
          <w:p w14:paraId="572A70B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14:paraId="1233E54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BEF3D0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6BA5C2F6" w14:textId="77777777" w:rsidTr="00B433FE">
        <w:trPr>
          <w:trHeight w:val="301"/>
        </w:trPr>
        <w:tc>
          <w:tcPr>
            <w:tcW w:w="6880" w:type="dxa"/>
          </w:tcPr>
          <w:p w14:paraId="74D531F9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14:paraId="73D5D8B1" w14:textId="760F5FEF" w:rsidR="007C5320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$3291</w:t>
            </w:r>
          </w:p>
          <w:p w14:paraId="31EB011D" w14:textId="5FDE8133" w:rsidR="00610718" w:rsidRPr="00C03D07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$2314</w:t>
            </w:r>
          </w:p>
        </w:tc>
        <w:tc>
          <w:tcPr>
            <w:tcW w:w="1879" w:type="dxa"/>
          </w:tcPr>
          <w:p w14:paraId="1F967F7E" w14:textId="2C3AD486" w:rsidR="007C5320" w:rsidRPr="00C03D07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$2400</w:t>
            </w:r>
          </w:p>
        </w:tc>
      </w:tr>
      <w:tr w:rsidR="00F91AE8" w14:paraId="79E0329A" w14:textId="77777777" w:rsidTr="00B433FE">
        <w:trPr>
          <w:trHeight w:val="263"/>
        </w:trPr>
        <w:tc>
          <w:tcPr>
            <w:tcW w:w="6880" w:type="dxa"/>
          </w:tcPr>
          <w:p w14:paraId="51354E6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14:paraId="050E9D9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1CBF81B8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367F95B3" w14:textId="77777777" w:rsidTr="00B433FE">
        <w:trPr>
          <w:trHeight w:val="250"/>
        </w:trPr>
        <w:tc>
          <w:tcPr>
            <w:tcW w:w="6880" w:type="dxa"/>
          </w:tcPr>
          <w:p w14:paraId="29023815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Contribution towards Traditional IRA for </w:t>
            </w:r>
            <w:r w:rsidR="00594FF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2022</w:t>
            </w:r>
          </w:p>
        </w:tc>
        <w:tc>
          <w:tcPr>
            <w:tcW w:w="1977" w:type="dxa"/>
          </w:tcPr>
          <w:p w14:paraId="552E341A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891A54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4780CA10" w14:textId="77777777" w:rsidTr="00B433FE">
        <w:trPr>
          <w:trHeight w:val="263"/>
        </w:trPr>
        <w:tc>
          <w:tcPr>
            <w:tcW w:w="6880" w:type="dxa"/>
          </w:tcPr>
          <w:p w14:paraId="579ED13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14:paraId="02CDE981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083B342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2EC42668" w14:textId="77777777" w:rsidTr="00B433FE">
        <w:trPr>
          <w:trHeight w:val="275"/>
        </w:trPr>
        <w:tc>
          <w:tcPr>
            <w:tcW w:w="6880" w:type="dxa"/>
          </w:tcPr>
          <w:p w14:paraId="32D4A58D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14:paraId="22DFCE9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F06464E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74F3191B" w14:textId="77777777" w:rsidTr="00B433FE">
        <w:trPr>
          <w:trHeight w:val="275"/>
        </w:trPr>
        <w:tc>
          <w:tcPr>
            <w:tcW w:w="6880" w:type="dxa"/>
          </w:tcPr>
          <w:p w14:paraId="3602383A" w14:textId="77777777" w:rsidR="007C5320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14:paraId="0E33D7C0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5E88995" w14:textId="77777777" w:rsidR="007C5320" w:rsidRPr="00C03D07" w:rsidRDefault="007C5320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0718" w14:paraId="39353905" w14:textId="77777777" w:rsidTr="00B433FE">
        <w:trPr>
          <w:trHeight w:val="275"/>
        </w:trPr>
        <w:tc>
          <w:tcPr>
            <w:tcW w:w="6880" w:type="dxa"/>
          </w:tcPr>
          <w:p w14:paraId="7506EDD0" w14:textId="77777777" w:rsidR="00610718" w:rsidRPr="00C03D07" w:rsidRDefault="00610718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77" w:type="dxa"/>
          </w:tcPr>
          <w:p w14:paraId="25DE2EAA" w14:textId="77777777" w:rsidR="00610718" w:rsidRPr="00C03D07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7B0EB06" w14:textId="77777777" w:rsidR="00610718" w:rsidRPr="00C03D07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0718" w14:paraId="1219CCCC" w14:textId="77777777" w:rsidTr="00B433FE">
        <w:trPr>
          <w:trHeight w:val="275"/>
        </w:trPr>
        <w:tc>
          <w:tcPr>
            <w:tcW w:w="6880" w:type="dxa"/>
          </w:tcPr>
          <w:p w14:paraId="29D72780" w14:textId="1C0867A4" w:rsidR="00610718" w:rsidRPr="00610718" w:rsidRDefault="00610718" w:rsidP="00B433FE">
            <w:pPr>
              <w:spacing w:before="9"/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</w:pPr>
            <w:r w:rsidRPr="00610718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Certified pre-owned Plug-in electric vehicle, purchase price $39,000 (does it qualify for $4000 eve credit?)</w:t>
            </w:r>
          </w:p>
        </w:tc>
        <w:tc>
          <w:tcPr>
            <w:tcW w:w="1977" w:type="dxa"/>
          </w:tcPr>
          <w:p w14:paraId="3E131990" w14:textId="77777777" w:rsidR="00610718" w:rsidRPr="00610718" w:rsidRDefault="00610718" w:rsidP="00B433FE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DC88EC3" w14:textId="77777777" w:rsidR="00610718" w:rsidRPr="00C03D07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0718" w14:paraId="423AADB6" w14:textId="77777777" w:rsidTr="00B433FE">
        <w:trPr>
          <w:trHeight w:val="275"/>
        </w:trPr>
        <w:tc>
          <w:tcPr>
            <w:tcW w:w="6880" w:type="dxa"/>
          </w:tcPr>
          <w:p w14:paraId="2FE02B19" w14:textId="18035603" w:rsidR="00610718" w:rsidRPr="00610718" w:rsidRDefault="00610718" w:rsidP="00B433FE">
            <w:pPr>
              <w:spacing w:before="9"/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</w:pPr>
            <w:r w:rsidRPr="00610718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Maintenance expenses sent to Mother in India</w:t>
            </w:r>
          </w:p>
        </w:tc>
        <w:tc>
          <w:tcPr>
            <w:tcW w:w="1977" w:type="dxa"/>
          </w:tcPr>
          <w:p w14:paraId="45E22DF5" w14:textId="7F20809F" w:rsidR="00610718" w:rsidRPr="00610718" w:rsidRDefault="00610718" w:rsidP="00B433FE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610718">
              <w:rPr>
                <w:rFonts w:ascii="Calibri" w:hAnsi="Calibri" w:cs="Calibri"/>
                <w:color w:val="FF0000"/>
                <w:sz w:val="24"/>
                <w:szCs w:val="24"/>
              </w:rPr>
              <w:t>$8000</w:t>
            </w:r>
          </w:p>
        </w:tc>
        <w:tc>
          <w:tcPr>
            <w:tcW w:w="1879" w:type="dxa"/>
          </w:tcPr>
          <w:p w14:paraId="1109DB9C" w14:textId="77777777" w:rsidR="00610718" w:rsidRPr="00C03D07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610718" w14:paraId="7D9DA821" w14:textId="77777777" w:rsidTr="00B433FE">
        <w:trPr>
          <w:trHeight w:val="275"/>
        </w:trPr>
        <w:tc>
          <w:tcPr>
            <w:tcW w:w="6880" w:type="dxa"/>
          </w:tcPr>
          <w:p w14:paraId="55DAC592" w14:textId="77777777" w:rsidR="0060059D" w:rsidRPr="0060059D" w:rsidRDefault="0060059D" w:rsidP="0060059D">
            <w:pPr>
              <w:pStyle w:val="Default"/>
              <w:rPr>
                <w:color w:val="FF0000"/>
              </w:rPr>
            </w:pPr>
            <w:r w:rsidRPr="0060059D">
              <w:rPr>
                <w:color w:val="FF0000"/>
              </w:rPr>
              <w:t>Venky joined another company from mid June 2023; it is a work from home setup.</w:t>
            </w:r>
          </w:p>
          <w:p w14:paraId="44DA4C54" w14:textId="77777777" w:rsidR="0060059D" w:rsidRPr="0060059D" w:rsidRDefault="0060059D" w:rsidP="0060059D">
            <w:pPr>
              <w:pStyle w:val="Default"/>
              <w:rPr>
                <w:color w:val="FF0000"/>
              </w:rPr>
            </w:pPr>
            <w:r w:rsidRPr="0060059D">
              <w:rPr>
                <w:color w:val="FF0000"/>
              </w:rPr>
              <w:t>Internet is $76.59 per month. The office room is 500 sq ft in our house which is 3500 sq ft.</w:t>
            </w:r>
          </w:p>
          <w:p w14:paraId="0B5191D3" w14:textId="5D2CC225" w:rsidR="00610718" w:rsidRPr="00C03D07" w:rsidRDefault="0060059D" w:rsidP="0060059D">
            <w:pPr>
              <w:pStyle w:val="Default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</w:rPr>
            </w:pPr>
            <w:r w:rsidRPr="0060059D">
              <w:rPr>
                <w:color w:val="FF0000"/>
              </w:rPr>
              <w:t>The mortgage and property tax have been provided. The electricity is average of $300 per month.</w:t>
            </w:r>
          </w:p>
        </w:tc>
        <w:tc>
          <w:tcPr>
            <w:tcW w:w="1977" w:type="dxa"/>
          </w:tcPr>
          <w:p w14:paraId="5354092B" w14:textId="77777777" w:rsidR="00610718" w:rsidRPr="00C03D07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9F09554" w14:textId="77777777" w:rsidR="00610718" w:rsidRPr="00C03D07" w:rsidRDefault="00610718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2D1703F1" w14:textId="77777777" w:rsidR="00594FF4" w:rsidRDefault="00000000" w:rsidP="00594FF4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FOR FBAR/FATCA</w:t>
      </w:r>
    </w:p>
    <w:p w14:paraId="66FEF403" w14:textId="77777777" w:rsidR="00594FF4" w:rsidRPr="00C1676B" w:rsidRDefault="00594FF4" w:rsidP="00594FF4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F91AE8" w14:paraId="16B12874" w14:textId="77777777" w:rsidTr="00B433FE">
        <w:tc>
          <w:tcPr>
            <w:tcW w:w="7196" w:type="dxa"/>
            <w:shd w:val="clear" w:color="auto" w:fill="auto"/>
          </w:tcPr>
          <w:p w14:paraId="5DE41185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18113E1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Payer(No)</w:t>
            </w:r>
          </w:p>
        </w:tc>
        <w:tc>
          <w:tcPr>
            <w:tcW w:w="1694" w:type="dxa"/>
            <w:shd w:val="clear" w:color="auto" w:fill="auto"/>
          </w:tcPr>
          <w:p w14:paraId="1FE45C2F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(No)</w:t>
            </w:r>
          </w:p>
        </w:tc>
      </w:tr>
      <w:tr w:rsidR="00F91AE8" w14:paraId="059F387C" w14:textId="77777777" w:rsidTr="00B433FE">
        <w:tc>
          <w:tcPr>
            <w:tcW w:w="7196" w:type="dxa"/>
            <w:shd w:val="clear" w:color="auto" w:fill="auto"/>
          </w:tcPr>
          <w:p w14:paraId="2569B884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</w:t>
            </w: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14:paraId="63D879A4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14:paraId="02BF72AE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  <w:tr w:rsidR="00F91AE8" w14:paraId="2568B2BB" w14:textId="77777777" w:rsidTr="00B433FE">
        <w:tc>
          <w:tcPr>
            <w:tcW w:w="7196" w:type="dxa"/>
            <w:shd w:val="clear" w:color="auto" w:fill="auto"/>
          </w:tcPr>
          <w:p w14:paraId="48469429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14:paraId="56AED2AF" w14:textId="77777777" w:rsidR="00594FF4" w:rsidRPr="005A2CD3" w:rsidRDefault="00000000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</w:t>
            </w: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22</w:t>
            </w:r>
          </w:p>
        </w:tc>
        <w:tc>
          <w:tcPr>
            <w:tcW w:w="2126" w:type="dxa"/>
            <w:shd w:val="clear" w:color="auto" w:fill="auto"/>
          </w:tcPr>
          <w:p w14:paraId="0BD5606A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14:paraId="13E07802" w14:textId="77777777" w:rsidR="00594FF4" w:rsidRPr="005A2CD3" w:rsidRDefault="00594FF4" w:rsidP="00B433FE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14:paraId="3C9D66C8" w14:textId="77777777" w:rsidR="00594FF4" w:rsidRPr="00CB653F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14:paraId="7D7CDEFE" w14:textId="77777777" w:rsidR="00594FF4" w:rsidRDefault="00000000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>
        <w:rPr>
          <w:rFonts w:ascii="Calibri" w:eastAsia="Arial" w:hAnsi="Calibri" w:cs="Calibri"/>
          <w:w w:val="82"/>
          <w:sz w:val="24"/>
          <w:szCs w:val="24"/>
        </w:rPr>
        <w:t>April 18, 2023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>
        <w:rPr>
          <w:rFonts w:ascii="Calibri" w:eastAsia="Arial" w:hAnsi="Calibri" w:cs="Calibri"/>
          <w:w w:val="82"/>
          <w:sz w:val="24"/>
          <w:szCs w:val="24"/>
        </w:rPr>
        <w:t>ny time during the tax year 2022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 FATCA (Foreign Account tax</w:t>
      </w:r>
      <w:r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18, 2023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>
        <w:rPr>
          <w:rFonts w:ascii="Calibri" w:eastAsia="Arial" w:hAnsi="Calibri" w:cs="Calibri"/>
          <w:w w:val="82"/>
          <w:sz w:val="24"/>
          <w:szCs w:val="24"/>
        </w:rPr>
        <w:t>ny time during the tax year 2022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14:paraId="3A83BC65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6ADF4DEC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13BD51C5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60F6AFEE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72C83498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0596A415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7F216CA7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40523742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2D1EAABB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0C8893EA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6E9F3286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6C62398F" w14:textId="77777777" w:rsidR="00594FF4" w:rsidRPr="00C1676B" w:rsidRDefault="00000000" w:rsidP="00594FF4">
      <w:pPr>
        <w:spacing w:before="9"/>
        <w:ind w:left="1440"/>
        <w:outlineLvl w:val="0"/>
        <w:rPr>
          <w:rFonts w:ascii="Calibri" w:hAnsi="Calibri" w:cs="Calibri"/>
          <w:color w:val="4F6228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UPLOAD /EMAIL THE FOLLOWING DOCUMENTS ALONG WITH THE THIS TAX ORGANISER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F91AE8" w14:paraId="38C141E6" w14:textId="77777777" w:rsidTr="00B433FE">
        <w:trPr>
          <w:trHeight w:val="318"/>
        </w:trPr>
        <w:tc>
          <w:tcPr>
            <w:tcW w:w="6194" w:type="dxa"/>
          </w:tcPr>
          <w:p w14:paraId="0F471EF5" w14:textId="77777777" w:rsidR="00594FF4" w:rsidRDefault="00594FF4" w:rsidP="00B433FE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14:paraId="367B6828" w14:textId="77777777" w:rsidR="00594FF4" w:rsidRPr="00BC75A1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TY-2022</w:t>
            </w:r>
            <w:r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14:paraId="3757A77D" w14:textId="77777777" w:rsidR="00594FF4" w:rsidRPr="00C03D07" w:rsidRDefault="00594FF4" w:rsidP="00B433FE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29746150" w14:textId="77777777" w:rsidTr="00B433FE">
        <w:trPr>
          <w:trHeight w:val="303"/>
        </w:trPr>
        <w:tc>
          <w:tcPr>
            <w:tcW w:w="6194" w:type="dxa"/>
          </w:tcPr>
          <w:p w14:paraId="6909E613" w14:textId="77777777" w:rsidR="00594FF4" w:rsidRPr="00C03D07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ll</w:t>
            </w:r>
            <w:r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14:paraId="3BCC58B8" w14:textId="77777777" w:rsidR="00594FF4" w:rsidRPr="00C03D07" w:rsidRDefault="00594FF4" w:rsidP="00B433FE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2FEED1E5" w14:textId="77777777" w:rsidTr="00B433FE">
        <w:trPr>
          <w:trHeight w:val="304"/>
        </w:trPr>
        <w:tc>
          <w:tcPr>
            <w:tcW w:w="6194" w:type="dxa"/>
          </w:tcPr>
          <w:p w14:paraId="70C60510" w14:textId="77777777" w:rsidR="00594FF4" w:rsidRPr="00C03D07" w:rsidRDefault="00000000" w:rsidP="00B433FE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14:paraId="77BD3031" w14:textId="77777777" w:rsidR="00594FF4" w:rsidRPr="00C03D07" w:rsidRDefault="00594FF4" w:rsidP="00B433FE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88AB06D" w14:textId="77777777" w:rsidTr="00B433FE">
        <w:trPr>
          <w:trHeight w:val="318"/>
        </w:trPr>
        <w:tc>
          <w:tcPr>
            <w:tcW w:w="6194" w:type="dxa"/>
          </w:tcPr>
          <w:p w14:paraId="77F70F09" w14:textId="77777777" w:rsidR="00594FF4" w:rsidRPr="00C03D07" w:rsidRDefault="00000000" w:rsidP="00B433FE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14:paraId="5C08CC19" w14:textId="77777777" w:rsidR="00594FF4" w:rsidRPr="00C03D07" w:rsidRDefault="00594FF4" w:rsidP="00B433FE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6DC580B" w14:textId="77777777" w:rsidTr="00B433FE">
        <w:trPr>
          <w:trHeight w:val="303"/>
        </w:trPr>
        <w:tc>
          <w:tcPr>
            <w:tcW w:w="6194" w:type="dxa"/>
          </w:tcPr>
          <w:p w14:paraId="5B9F1B2A" w14:textId="77777777" w:rsidR="00594FF4" w:rsidRPr="00C03D07" w:rsidRDefault="00000000" w:rsidP="00B433FE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14:paraId="01E204BC" w14:textId="77777777" w:rsidR="00594FF4" w:rsidRPr="00C03D07" w:rsidRDefault="00594FF4" w:rsidP="00B433FE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3D8FE253" w14:textId="77777777" w:rsidTr="00B433FE">
        <w:trPr>
          <w:trHeight w:val="318"/>
        </w:trPr>
        <w:tc>
          <w:tcPr>
            <w:tcW w:w="6194" w:type="dxa"/>
          </w:tcPr>
          <w:p w14:paraId="5E2A7D3B" w14:textId="77777777" w:rsidR="00594FF4" w:rsidRPr="00C03D07" w:rsidRDefault="00000000" w:rsidP="00B433FE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14:paraId="1F132C1C" w14:textId="77777777" w:rsidR="00594FF4" w:rsidRPr="00C03D07" w:rsidRDefault="00594FF4" w:rsidP="00B433FE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3C725AB" w14:textId="77777777" w:rsidTr="00B433FE">
        <w:trPr>
          <w:trHeight w:val="303"/>
        </w:trPr>
        <w:tc>
          <w:tcPr>
            <w:tcW w:w="6194" w:type="dxa"/>
          </w:tcPr>
          <w:p w14:paraId="53EA4DD0" w14:textId="77777777" w:rsidR="00594FF4" w:rsidRPr="00C03D07" w:rsidRDefault="00000000" w:rsidP="00B433FE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14:paraId="5EB7FF39" w14:textId="77777777" w:rsidR="00594FF4" w:rsidRPr="00C03D07" w:rsidRDefault="00594FF4" w:rsidP="00B433FE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6D2FB2D8" w14:textId="77777777" w:rsidTr="00B433FE">
        <w:trPr>
          <w:trHeight w:val="318"/>
        </w:trPr>
        <w:tc>
          <w:tcPr>
            <w:tcW w:w="6194" w:type="dxa"/>
          </w:tcPr>
          <w:p w14:paraId="19FCE38B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rusts,Estates and S-Corporations</w:t>
            </w:r>
          </w:p>
        </w:tc>
        <w:tc>
          <w:tcPr>
            <w:tcW w:w="3086" w:type="dxa"/>
          </w:tcPr>
          <w:p w14:paraId="15B21DD8" w14:textId="77777777" w:rsidR="00594FF4" w:rsidRPr="00C03D07" w:rsidRDefault="00594FF4" w:rsidP="00B433FE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2B922E1" w14:textId="77777777" w:rsidTr="00B433FE">
        <w:trPr>
          <w:trHeight w:val="318"/>
        </w:trPr>
        <w:tc>
          <w:tcPr>
            <w:tcW w:w="6194" w:type="dxa"/>
          </w:tcPr>
          <w:p w14:paraId="59ECFE54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14:paraId="73E5D213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40941285" w14:textId="77777777" w:rsidTr="00B433FE">
        <w:trPr>
          <w:trHeight w:val="318"/>
        </w:trPr>
        <w:tc>
          <w:tcPr>
            <w:tcW w:w="6194" w:type="dxa"/>
          </w:tcPr>
          <w:p w14:paraId="237BF4DF" w14:textId="77777777" w:rsidR="00594FF4" w:rsidRPr="00C03D07" w:rsidRDefault="00000000" w:rsidP="00B433FE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14:paraId="656DCE66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7C36256A" w14:textId="77777777" w:rsidTr="00B433FE">
        <w:trPr>
          <w:trHeight w:val="318"/>
        </w:trPr>
        <w:tc>
          <w:tcPr>
            <w:tcW w:w="6194" w:type="dxa"/>
          </w:tcPr>
          <w:p w14:paraId="0B974EA3" w14:textId="77777777" w:rsidR="00594FF4" w:rsidRPr="00C03D07" w:rsidRDefault="00000000" w:rsidP="00B433FE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14:paraId="46B08048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6D34FB4D" w14:textId="77777777" w:rsidTr="00B433FE">
        <w:trPr>
          <w:trHeight w:val="318"/>
        </w:trPr>
        <w:tc>
          <w:tcPr>
            <w:tcW w:w="6194" w:type="dxa"/>
          </w:tcPr>
          <w:p w14:paraId="44465CDA" w14:textId="77777777" w:rsidR="00594FF4" w:rsidRPr="00C03D07" w:rsidRDefault="00000000" w:rsidP="00B433FE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( if you made any income </w:t>
            </w:r>
            <w:r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2022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5A64EF16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B04B652" w14:textId="77777777" w:rsidTr="00B433FE">
        <w:trPr>
          <w:trHeight w:val="318"/>
        </w:trPr>
        <w:tc>
          <w:tcPr>
            <w:tcW w:w="6194" w:type="dxa"/>
          </w:tcPr>
          <w:p w14:paraId="2499B0C9" w14:textId="77777777" w:rsidR="00594FF4" w:rsidRPr="00C03D07" w:rsidRDefault="00000000" w:rsidP="00B433FE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14:paraId="371FD394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24FDDF53" w14:textId="77777777" w:rsidTr="00B433FE">
        <w:trPr>
          <w:trHeight w:val="318"/>
        </w:trPr>
        <w:tc>
          <w:tcPr>
            <w:tcW w:w="6194" w:type="dxa"/>
          </w:tcPr>
          <w:p w14:paraId="5ED354A9" w14:textId="77777777" w:rsidR="00594FF4" w:rsidRPr="00C03D07" w:rsidRDefault="00000000" w:rsidP="00B433FE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14:paraId="6C63AE4F" w14:textId="77777777" w:rsidR="00594FF4" w:rsidRPr="00C03D07" w:rsidRDefault="00000000" w:rsidP="00B433FE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14:paraId="47230183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1A4F3868" w14:textId="77777777" w:rsidTr="00B433FE">
        <w:trPr>
          <w:trHeight w:val="318"/>
        </w:trPr>
        <w:tc>
          <w:tcPr>
            <w:tcW w:w="6194" w:type="dxa"/>
          </w:tcPr>
          <w:p w14:paraId="3A6D39BC" w14:textId="77777777" w:rsidR="00594FF4" w:rsidRPr="00C03D07" w:rsidRDefault="00000000" w:rsidP="00B433FE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14:paraId="0B4CBF30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5D119959" w14:textId="77777777" w:rsidTr="00B433FE">
        <w:trPr>
          <w:trHeight w:val="318"/>
        </w:trPr>
        <w:tc>
          <w:tcPr>
            <w:tcW w:w="6194" w:type="dxa"/>
          </w:tcPr>
          <w:p w14:paraId="6C33A873" w14:textId="77777777" w:rsidR="00594FF4" w:rsidRPr="00C03D07" w:rsidRDefault="00000000" w:rsidP="00B433FE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14:paraId="14D2263C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7D626E87" w14:textId="77777777" w:rsidTr="00B433FE">
        <w:trPr>
          <w:trHeight w:val="318"/>
        </w:trPr>
        <w:tc>
          <w:tcPr>
            <w:tcW w:w="6194" w:type="dxa"/>
          </w:tcPr>
          <w:p w14:paraId="0734C51A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14:paraId="0E7A1ACA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31876BB4" w14:textId="77777777" w:rsidTr="00B433FE">
        <w:trPr>
          <w:trHeight w:val="318"/>
        </w:trPr>
        <w:tc>
          <w:tcPr>
            <w:tcW w:w="6194" w:type="dxa"/>
          </w:tcPr>
          <w:p w14:paraId="44372542" w14:textId="77777777" w:rsidR="00594FF4" w:rsidRPr="00C03D07" w:rsidRDefault="00000000" w:rsidP="00B433FE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Home Mortgage Statement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(India)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(From 01st Jan To 31st 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Dec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129D2454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4B27D6AB" w14:textId="77777777" w:rsidTr="00B433FE">
        <w:trPr>
          <w:trHeight w:val="318"/>
        </w:trPr>
        <w:tc>
          <w:tcPr>
            <w:tcW w:w="6194" w:type="dxa"/>
          </w:tcPr>
          <w:p w14:paraId="333BB348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Education Loan Interest Certificate (India) (From 01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Jan To 31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Dec)</w:t>
            </w:r>
          </w:p>
        </w:tc>
        <w:tc>
          <w:tcPr>
            <w:tcW w:w="3086" w:type="dxa"/>
          </w:tcPr>
          <w:p w14:paraId="1459914C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3734F251" w14:textId="77777777" w:rsidTr="00B433FE">
        <w:trPr>
          <w:trHeight w:val="318"/>
        </w:trPr>
        <w:tc>
          <w:tcPr>
            <w:tcW w:w="6194" w:type="dxa"/>
          </w:tcPr>
          <w:p w14:paraId="52633197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Form-1099HC-(Details Required From Tax Payer who is residing in MA)</w:t>
            </w:r>
          </w:p>
        </w:tc>
        <w:tc>
          <w:tcPr>
            <w:tcW w:w="3086" w:type="dxa"/>
          </w:tcPr>
          <w:p w14:paraId="42725508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F91AE8" w14:paraId="758F34B2" w14:textId="77777777" w:rsidTr="00B433FE">
        <w:trPr>
          <w:trHeight w:val="318"/>
        </w:trPr>
        <w:tc>
          <w:tcPr>
            <w:tcW w:w="6194" w:type="dxa"/>
          </w:tcPr>
          <w:p w14:paraId="0540E22C" w14:textId="77777777" w:rsidR="00594FF4" w:rsidRPr="00C03D07" w:rsidRDefault="00000000" w:rsidP="00B433FE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 New ITIN Or Renewal ITIN (Passport and VISA First and Last page is required)</w:t>
            </w:r>
          </w:p>
        </w:tc>
        <w:tc>
          <w:tcPr>
            <w:tcW w:w="3086" w:type="dxa"/>
          </w:tcPr>
          <w:p w14:paraId="2531762C" w14:textId="77777777" w:rsidR="00594FF4" w:rsidRPr="00C03D07" w:rsidRDefault="00594FF4" w:rsidP="00B433FE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14:paraId="11E59225" w14:textId="77777777" w:rsidR="00594FF4" w:rsidRPr="00AC2405" w:rsidRDefault="00594FF4" w:rsidP="00594FF4">
      <w:pPr>
        <w:rPr>
          <w:vanish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F91AE8" w14:paraId="1D563952" w14:textId="77777777" w:rsidTr="00B433FE">
        <w:trPr>
          <w:trHeight w:val="269"/>
        </w:trPr>
        <w:tc>
          <w:tcPr>
            <w:tcW w:w="10592" w:type="dxa"/>
            <w:gridSpan w:val="4"/>
          </w:tcPr>
          <w:p w14:paraId="2F244420" w14:textId="77777777" w:rsidR="00594FF4" w:rsidRPr="00C1676B" w:rsidRDefault="00000000" w:rsidP="00B433FE">
            <w:pPr>
              <w:spacing w:before="9"/>
              <w:jc w:val="center"/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Refer a friend(s) to get Referral Bonus@ $ 10 for Each paid client to us.</w:t>
            </w:r>
            <w:r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**</w:t>
            </w:r>
          </w:p>
        </w:tc>
      </w:tr>
      <w:tr w:rsidR="00F91AE8" w14:paraId="22840D50" w14:textId="77777777" w:rsidTr="00B433FE">
        <w:trPr>
          <w:trHeight w:val="269"/>
        </w:trPr>
        <w:tc>
          <w:tcPr>
            <w:tcW w:w="738" w:type="dxa"/>
          </w:tcPr>
          <w:p w14:paraId="0FE1D363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14:paraId="65773336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14:paraId="28F48BF0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14:paraId="48A9508D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F91AE8" w14:paraId="5A95CA16" w14:textId="77777777" w:rsidTr="00B433FE">
        <w:trPr>
          <w:trHeight w:val="269"/>
        </w:trPr>
        <w:tc>
          <w:tcPr>
            <w:tcW w:w="738" w:type="dxa"/>
          </w:tcPr>
          <w:p w14:paraId="3EFF729B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14:paraId="68DC7527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6C8758FE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1F6E03D5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3D36B57D" w14:textId="77777777" w:rsidTr="00B433FE">
        <w:trPr>
          <w:trHeight w:val="269"/>
        </w:trPr>
        <w:tc>
          <w:tcPr>
            <w:tcW w:w="738" w:type="dxa"/>
          </w:tcPr>
          <w:p w14:paraId="3F768150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14:paraId="404BB34D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332A77A0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7F3C091E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5B667619" w14:textId="77777777" w:rsidTr="00B433FE">
        <w:trPr>
          <w:trHeight w:val="269"/>
        </w:trPr>
        <w:tc>
          <w:tcPr>
            <w:tcW w:w="738" w:type="dxa"/>
          </w:tcPr>
          <w:p w14:paraId="76DD6455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14:paraId="265F0E9C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27C048B8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16B290B7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33B0F53A" w14:textId="77777777" w:rsidTr="00B433FE">
        <w:trPr>
          <w:trHeight w:val="269"/>
        </w:trPr>
        <w:tc>
          <w:tcPr>
            <w:tcW w:w="738" w:type="dxa"/>
          </w:tcPr>
          <w:p w14:paraId="04CD9113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14:paraId="5D434045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78058402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06A644FB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093D8ABD" w14:textId="77777777" w:rsidTr="00B433FE">
        <w:trPr>
          <w:trHeight w:val="269"/>
        </w:trPr>
        <w:tc>
          <w:tcPr>
            <w:tcW w:w="738" w:type="dxa"/>
          </w:tcPr>
          <w:p w14:paraId="26BC73B6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14:paraId="26AFC517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4028D122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78EBCDA7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91AE8" w14:paraId="1FB0FFE4" w14:textId="77777777" w:rsidTr="00B433FE">
        <w:trPr>
          <w:trHeight w:val="269"/>
        </w:trPr>
        <w:tc>
          <w:tcPr>
            <w:tcW w:w="738" w:type="dxa"/>
          </w:tcPr>
          <w:p w14:paraId="19002CEF" w14:textId="77777777" w:rsidR="00594FF4" w:rsidRPr="00C03D07" w:rsidRDefault="00000000" w:rsidP="00B433FE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14:paraId="36C8901C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474D605B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7E766942" w14:textId="77777777" w:rsidR="00594FF4" w:rsidRPr="00C03D07" w:rsidRDefault="00594FF4" w:rsidP="00B433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64558B7E" w14:textId="77777777" w:rsidR="00594FF4" w:rsidRDefault="00594FF4" w:rsidP="00594FF4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14:paraId="40D54D6B" w14:textId="77777777" w:rsidR="001E5897" w:rsidRPr="007C5320" w:rsidRDefault="001E5897" w:rsidP="007C5320">
      <w:pPr>
        <w:rPr>
          <w:rFonts w:ascii="Calibri" w:hAnsi="Calibri" w:cs="Calibri"/>
          <w:sz w:val="2"/>
          <w:szCs w:val="24"/>
        </w:rPr>
      </w:pPr>
    </w:p>
    <w:sectPr w:rsidR="001E5897" w:rsidRPr="007C5320" w:rsidSect="00A502EA">
      <w:headerReference w:type="default" r:id="rId11"/>
      <w:footerReference w:type="default" r:id="rId12"/>
      <w:pgSz w:w="12240" w:h="15840"/>
      <w:pgMar w:top="810" w:right="720" w:bottom="1350" w:left="720" w:header="144" w:footer="195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49EA9" w14:textId="77777777" w:rsidR="00A502EA" w:rsidRDefault="00A502EA">
      <w:r>
        <w:separator/>
      </w:r>
    </w:p>
  </w:endnote>
  <w:endnote w:type="continuationSeparator" w:id="0">
    <w:p w14:paraId="3EE27CE1" w14:textId="77777777" w:rsidR="00A502EA" w:rsidRDefault="00A50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2045B" w14:textId="77777777" w:rsidR="00C8092E" w:rsidRDefault="00C8092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505DD6BF" w14:textId="77777777" w:rsidR="00C8092E" w:rsidRDefault="00C8092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3B04465D" w14:textId="77777777" w:rsidR="00C8092E" w:rsidRPr="00A000E0" w:rsidRDefault="00000000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14:paraId="2E0C239F" w14:textId="77777777" w:rsidR="00C8092E" w:rsidRDefault="00C8092E" w:rsidP="00B23708">
    <w:pPr>
      <w:ind w:right="288"/>
      <w:jc w:val="center"/>
      <w:rPr>
        <w:rFonts w:ascii="Cambria" w:hAnsi="Cambria"/>
      </w:rPr>
    </w:pPr>
  </w:p>
  <w:p w14:paraId="22BF4954" w14:textId="77777777" w:rsidR="00C8092E" w:rsidRDefault="00C8092E" w:rsidP="00B23708">
    <w:pPr>
      <w:ind w:right="288"/>
      <w:jc w:val="center"/>
      <w:rPr>
        <w:rFonts w:ascii="Cambria" w:hAnsi="Cambria"/>
      </w:rPr>
    </w:pPr>
  </w:p>
  <w:p w14:paraId="1F6CE8B2" w14:textId="77777777" w:rsidR="00C8092E" w:rsidRPr="002B2F01" w:rsidRDefault="00000000" w:rsidP="00B23708">
    <w:pPr>
      <w:ind w:right="288"/>
      <w:jc w:val="center"/>
      <w:rPr>
        <w:sz w:val="22"/>
      </w:rPr>
    </w:pPr>
    <w:r>
      <w:rPr>
        <w:noProof/>
        <w:szCs w:val="16"/>
      </w:rPr>
      <w:pict w14:anchorId="0CC4A2F0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7" type="#_x0000_t202" style="position:absolute;left:0;text-align:left;margin-left:302.55pt;margin-top:777.4pt;width:7.2pt;height:9pt;z-index:-2;visibility:visible;mso-position-horizontal-relative:page;mso-position-vertical-relative:page" filled="f" stroked="f">
          <v:textbox inset="0,0,0,0">
            <w:txbxContent>
              <w:p w14:paraId="292B18CF" w14:textId="77777777" w:rsidR="00C8092E" w:rsidRDefault="00000000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594FF4">
                  <w:rPr>
                    <w:rFonts w:ascii="Arial" w:eastAsia="Arial" w:hAnsi="Arial" w:cs="Arial"/>
                    <w:noProof/>
                    <w:color w:val="363435"/>
                    <w:w w:val="82"/>
                    <w:sz w:val="14"/>
                    <w:szCs w:val="1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Cs w:val="16"/>
      </w:rPr>
      <w:t xml:space="preserve">Write to us at: </w:t>
    </w:r>
    <w:hyperlink r:id="rId1" w:history="1">
      <w:r w:rsidR="00AD3098" w:rsidRPr="000F654C">
        <w:rPr>
          <w:rStyle w:val="Hyperlink"/>
          <w:szCs w:val="16"/>
        </w:rPr>
        <w:t>INFO@gtaxfile.com</w:t>
      </w:r>
    </w:hyperlink>
    <w:r w:rsidRPr="002B2F01">
      <w:rPr>
        <w:szCs w:val="16"/>
      </w:rPr>
      <w:t xml:space="preserve">or call us at </w:t>
    </w:r>
    <w:r w:rsidR="00AD3098">
      <w:rPr>
        <w:szCs w:val="16"/>
      </w:rPr>
      <w:t>(470)-480-1881, (470) 480-1882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F8ACD" w14:textId="77777777" w:rsidR="00A502EA" w:rsidRDefault="00A502EA">
      <w:r>
        <w:separator/>
      </w:r>
    </w:p>
  </w:footnote>
  <w:footnote w:type="continuationSeparator" w:id="0">
    <w:p w14:paraId="279F3C6C" w14:textId="77777777" w:rsidR="00A502EA" w:rsidRDefault="00A50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0BC45" w14:textId="77777777" w:rsidR="00C8092E" w:rsidRDefault="00C8092E">
    <w:pPr>
      <w:pStyle w:val="Header"/>
    </w:pPr>
  </w:p>
  <w:p w14:paraId="47E34AB4" w14:textId="77777777" w:rsidR="00C8092E" w:rsidRDefault="00C8092E">
    <w:pPr>
      <w:pStyle w:val="Header"/>
    </w:pPr>
  </w:p>
  <w:p w14:paraId="75B5B899" w14:textId="77777777" w:rsidR="00C8092E" w:rsidRDefault="00000000">
    <w:pPr>
      <w:pStyle w:val="Header"/>
    </w:pPr>
    <w:r>
      <w:rPr>
        <w:noProof/>
        <w:lang w:eastAsia="zh-TW"/>
      </w:rPr>
      <w:pict w14:anchorId="639D2C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3297377" o:spid="_x0000_s1025" type="#_x0000_t136" style="position:absolute;margin-left:0;margin-top:0;width:657.05pt;height:134.3pt;rotation:315;z-index:-1;mso-position-horizontal:center;mso-position-horizontal-relative:margin;mso-position-vertical:center;mso-position-vertical-relative:margin" o:allowincell="f" fillcolor="#fbd4b4" stroked="f">
          <v:fill opacity=".5"/>
          <v:textpath style="font-family:&quot;Calibri&quot;;font-size:1pt" string="GLOBAL TAXES LLC"/>
          <w10:wrap anchorx="margin" anchory="margin"/>
        </v:shape>
      </w:pict>
    </w:r>
    <w:r>
      <w:rPr>
        <w:noProof/>
      </w:rPr>
      <w:pict w14:anchorId="1FB20D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159pt;height:41pt;visibility:visible">
          <v:imagedata r:id="rId1" o:title="gradientee"/>
        </v:shape>
      </w:pic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8pt;height:31pt" o:bullet="t">
        <v:imagedata r:id="rId1" o:title="nwt"/>
      </v:shape>
    </w:pict>
  </w:numPicBullet>
  <w:abstractNum w:abstractNumId="0" w15:restartNumberingAfterBreak="0">
    <w:nsid w:val="FFFFFF1D"/>
    <w:multiLevelType w:val="multilevel"/>
    <w:tmpl w:val="CA546B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E07A3"/>
    <w:multiLevelType w:val="hybridMultilevel"/>
    <w:tmpl w:val="339074BC"/>
    <w:lvl w:ilvl="0" w:tplc="650CFB42">
      <w:start w:val="1"/>
      <w:numFmt w:val="decimal"/>
      <w:lvlText w:val="%1."/>
      <w:lvlJc w:val="left"/>
      <w:pPr>
        <w:ind w:left="1440" w:hanging="360"/>
      </w:pPr>
    </w:lvl>
    <w:lvl w:ilvl="1" w:tplc="BA5AA7F6" w:tentative="1">
      <w:start w:val="1"/>
      <w:numFmt w:val="lowerLetter"/>
      <w:lvlText w:val="%2."/>
      <w:lvlJc w:val="left"/>
      <w:pPr>
        <w:ind w:left="2160" w:hanging="360"/>
      </w:pPr>
    </w:lvl>
    <w:lvl w:ilvl="2" w:tplc="2BE2F3DE" w:tentative="1">
      <w:start w:val="1"/>
      <w:numFmt w:val="lowerRoman"/>
      <w:lvlText w:val="%3."/>
      <w:lvlJc w:val="right"/>
      <w:pPr>
        <w:ind w:left="2880" w:hanging="180"/>
      </w:pPr>
    </w:lvl>
    <w:lvl w:ilvl="3" w:tplc="0C12619E" w:tentative="1">
      <w:start w:val="1"/>
      <w:numFmt w:val="decimal"/>
      <w:lvlText w:val="%4."/>
      <w:lvlJc w:val="left"/>
      <w:pPr>
        <w:ind w:left="3600" w:hanging="360"/>
      </w:pPr>
    </w:lvl>
    <w:lvl w:ilvl="4" w:tplc="55AC134A" w:tentative="1">
      <w:start w:val="1"/>
      <w:numFmt w:val="lowerLetter"/>
      <w:lvlText w:val="%5."/>
      <w:lvlJc w:val="left"/>
      <w:pPr>
        <w:ind w:left="4320" w:hanging="360"/>
      </w:pPr>
    </w:lvl>
    <w:lvl w:ilvl="5" w:tplc="7974F19A" w:tentative="1">
      <w:start w:val="1"/>
      <w:numFmt w:val="lowerRoman"/>
      <w:lvlText w:val="%6."/>
      <w:lvlJc w:val="right"/>
      <w:pPr>
        <w:ind w:left="5040" w:hanging="180"/>
      </w:pPr>
    </w:lvl>
    <w:lvl w:ilvl="6" w:tplc="318E92DE" w:tentative="1">
      <w:start w:val="1"/>
      <w:numFmt w:val="decimal"/>
      <w:lvlText w:val="%7."/>
      <w:lvlJc w:val="left"/>
      <w:pPr>
        <w:ind w:left="5760" w:hanging="360"/>
      </w:pPr>
    </w:lvl>
    <w:lvl w:ilvl="7" w:tplc="F4AAD07A" w:tentative="1">
      <w:start w:val="1"/>
      <w:numFmt w:val="lowerLetter"/>
      <w:lvlText w:val="%8."/>
      <w:lvlJc w:val="left"/>
      <w:pPr>
        <w:ind w:left="6480" w:hanging="360"/>
      </w:pPr>
    </w:lvl>
    <w:lvl w:ilvl="8" w:tplc="857202E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AC1829"/>
    <w:multiLevelType w:val="hybridMultilevel"/>
    <w:tmpl w:val="2512A1AE"/>
    <w:lvl w:ilvl="0" w:tplc="08A897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62E8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265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8E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D210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EEE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CC0A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02A6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705A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F84508D"/>
    <w:multiLevelType w:val="multilevel"/>
    <w:tmpl w:val="0CD2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A4738"/>
    <w:multiLevelType w:val="hybridMultilevel"/>
    <w:tmpl w:val="7F8EFDCC"/>
    <w:lvl w:ilvl="0" w:tplc="CB3C71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28C9876" w:tentative="1">
      <w:start w:val="1"/>
      <w:numFmt w:val="lowerLetter"/>
      <w:lvlText w:val="%2."/>
      <w:lvlJc w:val="left"/>
      <w:pPr>
        <w:ind w:left="1440" w:hanging="360"/>
      </w:pPr>
    </w:lvl>
    <w:lvl w:ilvl="2" w:tplc="67B26DD6" w:tentative="1">
      <w:start w:val="1"/>
      <w:numFmt w:val="lowerRoman"/>
      <w:lvlText w:val="%3."/>
      <w:lvlJc w:val="right"/>
      <w:pPr>
        <w:ind w:left="2160" w:hanging="180"/>
      </w:pPr>
    </w:lvl>
    <w:lvl w:ilvl="3" w:tplc="1A162CD0" w:tentative="1">
      <w:start w:val="1"/>
      <w:numFmt w:val="decimal"/>
      <w:lvlText w:val="%4."/>
      <w:lvlJc w:val="left"/>
      <w:pPr>
        <w:ind w:left="2880" w:hanging="360"/>
      </w:pPr>
    </w:lvl>
    <w:lvl w:ilvl="4" w:tplc="94D65A26" w:tentative="1">
      <w:start w:val="1"/>
      <w:numFmt w:val="lowerLetter"/>
      <w:lvlText w:val="%5."/>
      <w:lvlJc w:val="left"/>
      <w:pPr>
        <w:ind w:left="3600" w:hanging="360"/>
      </w:pPr>
    </w:lvl>
    <w:lvl w:ilvl="5" w:tplc="B678BE7C" w:tentative="1">
      <w:start w:val="1"/>
      <w:numFmt w:val="lowerRoman"/>
      <w:lvlText w:val="%6."/>
      <w:lvlJc w:val="right"/>
      <w:pPr>
        <w:ind w:left="4320" w:hanging="180"/>
      </w:pPr>
    </w:lvl>
    <w:lvl w:ilvl="6" w:tplc="27F89A2A" w:tentative="1">
      <w:start w:val="1"/>
      <w:numFmt w:val="decimal"/>
      <w:lvlText w:val="%7."/>
      <w:lvlJc w:val="left"/>
      <w:pPr>
        <w:ind w:left="5040" w:hanging="360"/>
      </w:pPr>
    </w:lvl>
    <w:lvl w:ilvl="7" w:tplc="D654D7AA" w:tentative="1">
      <w:start w:val="1"/>
      <w:numFmt w:val="lowerLetter"/>
      <w:lvlText w:val="%8."/>
      <w:lvlJc w:val="left"/>
      <w:pPr>
        <w:ind w:left="5760" w:hanging="360"/>
      </w:pPr>
    </w:lvl>
    <w:lvl w:ilvl="8" w:tplc="4EE07D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A383A"/>
    <w:multiLevelType w:val="hybridMultilevel"/>
    <w:tmpl w:val="53A2E88E"/>
    <w:lvl w:ilvl="0" w:tplc="7398F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2A11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1A08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CE79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366A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327D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12D9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EAE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F43F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C0F20"/>
    <w:multiLevelType w:val="hybridMultilevel"/>
    <w:tmpl w:val="D78495D4"/>
    <w:lvl w:ilvl="0" w:tplc="2FF42E8C">
      <w:start w:val="1"/>
      <w:numFmt w:val="decimal"/>
      <w:lvlText w:val="%1."/>
      <w:lvlJc w:val="left"/>
      <w:pPr>
        <w:ind w:left="1440" w:hanging="360"/>
      </w:pPr>
    </w:lvl>
    <w:lvl w:ilvl="1" w:tplc="13E471F6" w:tentative="1">
      <w:start w:val="1"/>
      <w:numFmt w:val="lowerLetter"/>
      <w:lvlText w:val="%2."/>
      <w:lvlJc w:val="left"/>
      <w:pPr>
        <w:ind w:left="2160" w:hanging="360"/>
      </w:pPr>
    </w:lvl>
    <w:lvl w:ilvl="2" w:tplc="7DEC4BE8" w:tentative="1">
      <w:start w:val="1"/>
      <w:numFmt w:val="lowerRoman"/>
      <w:lvlText w:val="%3."/>
      <w:lvlJc w:val="right"/>
      <w:pPr>
        <w:ind w:left="2880" w:hanging="180"/>
      </w:pPr>
    </w:lvl>
    <w:lvl w:ilvl="3" w:tplc="846A6C9A" w:tentative="1">
      <w:start w:val="1"/>
      <w:numFmt w:val="decimal"/>
      <w:lvlText w:val="%4."/>
      <w:lvlJc w:val="left"/>
      <w:pPr>
        <w:ind w:left="3600" w:hanging="360"/>
      </w:pPr>
    </w:lvl>
    <w:lvl w:ilvl="4" w:tplc="E58231CC" w:tentative="1">
      <w:start w:val="1"/>
      <w:numFmt w:val="lowerLetter"/>
      <w:lvlText w:val="%5."/>
      <w:lvlJc w:val="left"/>
      <w:pPr>
        <w:ind w:left="4320" w:hanging="360"/>
      </w:pPr>
    </w:lvl>
    <w:lvl w:ilvl="5" w:tplc="D95C181C" w:tentative="1">
      <w:start w:val="1"/>
      <w:numFmt w:val="lowerRoman"/>
      <w:lvlText w:val="%6."/>
      <w:lvlJc w:val="right"/>
      <w:pPr>
        <w:ind w:left="5040" w:hanging="180"/>
      </w:pPr>
    </w:lvl>
    <w:lvl w:ilvl="6" w:tplc="58AE8520" w:tentative="1">
      <w:start w:val="1"/>
      <w:numFmt w:val="decimal"/>
      <w:lvlText w:val="%7."/>
      <w:lvlJc w:val="left"/>
      <w:pPr>
        <w:ind w:left="5760" w:hanging="360"/>
      </w:pPr>
    </w:lvl>
    <w:lvl w:ilvl="7" w:tplc="BE36AE48" w:tentative="1">
      <w:start w:val="1"/>
      <w:numFmt w:val="lowerLetter"/>
      <w:lvlText w:val="%8."/>
      <w:lvlJc w:val="left"/>
      <w:pPr>
        <w:ind w:left="6480" w:hanging="360"/>
      </w:pPr>
    </w:lvl>
    <w:lvl w:ilvl="8" w:tplc="8942492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15791E"/>
    <w:multiLevelType w:val="hybridMultilevel"/>
    <w:tmpl w:val="B2560D8A"/>
    <w:lvl w:ilvl="0" w:tplc="BB008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EE26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2A90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1452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C4CF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600F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0C6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A205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E2C5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A1834"/>
    <w:multiLevelType w:val="hybridMultilevel"/>
    <w:tmpl w:val="53D6ACE2"/>
    <w:lvl w:ilvl="0" w:tplc="2508E5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B324F5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1A14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1AD5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02AE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AC10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3857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A29E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2E01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2A33837"/>
    <w:multiLevelType w:val="hybridMultilevel"/>
    <w:tmpl w:val="92EAC982"/>
    <w:lvl w:ilvl="0" w:tplc="371CBE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6C5C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4225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4619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08B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8A3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7E12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498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92E4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227C2"/>
    <w:multiLevelType w:val="hybridMultilevel"/>
    <w:tmpl w:val="ED046EA0"/>
    <w:lvl w:ilvl="0" w:tplc="4F306434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AE3A78E4" w:tentative="1">
      <w:start w:val="1"/>
      <w:numFmt w:val="lowerLetter"/>
      <w:lvlText w:val="%2."/>
      <w:lvlJc w:val="left"/>
      <w:pPr>
        <w:ind w:left="1440" w:hanging="360"/>
      </w:pPr>
    </w:lvl>
    <w:lvl w:ilvl="2" w:tplc="3A9A91C8" w:tentative="1">
      <w:start w:val="1"/>
      <w:numFmt w:val="lowerRoman"/>
      <w:lvlText w:val="%3."/>
      <w:lvlJc w:val="right"/>
      <w:pPr>
        <w:ind w:left="2160" w:hanging="180"/>
      </w:pPr>
    </w:lvl>
    <w:lvl w:ilvl="3" w:tplc="2D42B6DC" w:tentative="1">
      <w:start w:val="1"/>
      <w:numFmt w:val="decimal"/>
      <w:lvlText w:val="%4."/>
      <w:lvlJc w:val="left"/>
      <w:pPr>
        <w:ind w:left="2880" w:hanging="360"/>
      </w:pPr>
    </w:lvl>
    <w:lvl w:ilvl="4" w:tplc="C90EB90C" w:tentative="1">
      <w:start w:val="1"/>
      <w:numFmt w:val="lowerLetter"/>
      <w:lvlText w:val="%5."/>
      <w:lvlJc w:val="left"/>
      <w:pPr>
        <w:ind w:left="3600" w:hanging="360"/>
      </w:pPr>
    </w:lvl>
    <w:lvl w:ilvl="5" w:tplc="A2148B40" w:tentative="1">
      <w:start w:val="1"/>
      <w:numFmt w:val="lowerRoman"/>
      <w:lvlText w:val="%6."/>
      <w:lvlJc w:val="right"/>
      <w:pPr>
        <w:ind w:left="4320" w:hanging="180"/>
      </w:pPr>
    </w:lvl>
    <w:lvl w:ilvl="6" w:tplc="892E23D6" w:tentative="1">
      <w:start w:val="1"/>
      <w:numFmt w:val="decimal"/>
      <w:lvlText w:val="%7."/>
      <w:lvlJc w:val="left"/>
      <w:pPr>
        <w:ind w:left="5040" w:hanging="360"/>
      </w:pPr>
    </w:lvl>
    <w:lvl w:ilvl="7" w:tplc="40AC5A90" w:tentative="1">
      <w:start w:val="1"/>
      <w:numFmt w:val="lowerLetter"/>
      <w:lvlText w:val="%8."/>
      <w:lvlJc w:val="left"/>
      <w:pPr>
        <w:ind w:left="5760" w:hanging="360"/>
      </w:pPr>
    </w:lvl>
    <w:lvl w:ilvl="8" w:tplc="BBDA0D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D3140"/>
    <w:multiLevelType w:val="hybridMultilevel"/>
    <w:tmpl w:val="E6561B96"/>
    <w:lvl w:ilvl="0" w:tplc="4A507480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C2DC067E" w:tentative="1">
      <w:start w:val="1"/>
      <w:numFmt w:val="lowerLetter"/>
      <w:lvlText w:val="%2."/>
      <w:lvlJc w:val="left"/>
      <w:pPr>
        <w:ind w:left="1440" w:hanging="360"/>
      </w:pPr>
    </w:lvl>
    <w:lvl w:ilvl="2" w:tplc="751ADB12" w:tentative="1">
      <w:start w:val="1"/>
      <w:numFmt w:val="lowerRoman"/>
      <w:lvlText w:val="%3."/>
      <w:lvlJc w:val="right"/>
      <w:pPr>
        <w:ind w:left="2160" w:hanging="180"/>
      </w:pPr>
    </w:lvl>
    <w:lvl w:ilvl="3" w:tplc="D2E65842" w:tentative="1">
      <w:start w:val="1"/>
      <w:numFmt w:val="decimal"/>
      <w:lvlText w:val="%4."/>
      <w:lvlJc w:val="left"/>
      <w:pPr>
        <w:ind w:left="2880" w:hanging="360"/>
      </w:pPr>
    </w:lvl>
    <w:lvl w:ilvl="4" w:tplc="65981234" w:tentative="1">
      <w:start w:val="1"/>
      <w:numFmt w:val="lowerLetter"/>
      <w:lvlText w:val="%5."/>
      <w:lvlJc w:val="left"/>
      <w:pPr>
        <w:ind w:left="3600" w:hanging="360"/>
      </w:pPr>
    </w:lvl>
    <w:lvl w:ilvl="5" w:tplc="B9184EAA" w:tentative="1">
      <w:start w:val="1"/>
      <w:numFmt w:val="lowerRoman"/>
      <w:lvlText w:val="%6."/>
      <w:lvlJc w:val="right"/>
      <w:pPr>
        <w:ind w:left="4320" w:hanging="180"/>
      </w:pPr>
    </w:lvl>
    <w:lvl w:ilvl="6" w:tplc="3C026A6A" w:tentative="1">
      <w:start w:val="1"/>
      <w:numFmt w:val="decimal"/>
      <w:lvlText w:val="%7."/>
      <w:lvlJc w:val="left"/>
      <w:pPr>
        <w:ind w:left="5040" w:hanging="360"/>
      </w:pPr>
    </w:lvl>
    <w:lvl w:ilvl="7" w:tplc="D3A8841C" w:tentative="1">
      <w:start w:val="1"/>
      <w:numFmt w:val="lowerLetter"/>
      <w:lvlText w:val="%8."/>
      <w:lvlJc w:val="left"/>
      <w:pPr>
        <w:ind w:left="5760" w:hanging="360"/>
      </w:pPr>
    </w:lvl>
    <w:lvl w:ilvl="8" w:tplc="AAFC25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C6AD3"/>
    <w:multiLevelType w:val="hybridMultilevel"/>
    <w:tmpl w:val="425400CC"/>
    <w:lvl w:ilvl="0" w:tplc="B0AC2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AA7E88" w:tentative="1">
      <w:start w:val="1"/>
      <w:numFmt w:val="lowerLetter"/>
      <w:lvlText w:val="%2."/>
      <w:lvlJc w:val="left"/>
      <w:pPr>
        <w:ind w:left="1440" w:hanging="360"/>
      </w:pPr>
    </w:lvl>
    <w:lvl w:ilvl="2" w:tplc="A246D096" w:tentative="1">
      <w:start w:val="1"/>
      <w:numFmt w:val="lowerRoman"/>
      <w:lvlText w:val="%3."/>
      <w:lvlJc w:val="right"/>
      <w:pPr>
        <w:ind w:left="2160" w:hanging="180"/>
      </w:pPr>
    </w:lvl>
    <w:lvl w:ilvl="3" w:tplc="AB80D924" w:tentative="1">
      <w:start w:val="1"/>
      <w:numFmt w:val="decimal"/>
      <w:lvlText w:val="%4."/>
      <w:lvlJc w:val="left"/>
      <w:pPr>
        <w:ind w:left="2880" w:hanging="360"/>
      </w:pPr>
    </w:lvl>
    <w:lvl w:ilvl="4" w:tplc="DD022184" w:tentative="1">
      <w:start w:val="1"/>
      <w:numFmt w:val="lowerLetter"/>
      <w:lvlText w:val="%5."/>
      <w:lvlJc w:val="left"/>
      <w:pPr>
        <w:ind w:left="3600" w:hanging="360"/>
      </w:pPr>
    </w:lvl>
    <w:lvl w:ilvl="5" w:tplc="26D88222" w:tentative="1">
      <w:start w:val="1"/>
      <w:numFmt w:val="lowerRoman"/>
      <w:lvlText w:val="%6."/>
      <w:lvlJc w:val="right"/>
      <w:pPr>
        <w:ind w:left="4320" w:hanging="180"/>
      </w:pPr>
    </w:lvl>
    <w:lvl w:ilvl="6" w:tplc="BE1488E0" w:tentative="1">
      <w:start w:val="1"/>
      <w:numFmt w:val="decimal"/>
      <w:lvlText w:val="%7."/>
      <w:lvlJc w:val="left"/>
      <w:pPr>
        <w:ind w:left="5040" w:hanging="360"/>
      </w:pPr>
    </w:lvl>
    <w:lvl w:ilvl="7" w:tplc="99E8DBA4" w:tentative="1">
      <w:start w:val="1"/>
      <w:numFmt w:val="lowerLetter"/>
      <w:lvlText w:val="%8."/>
      <w:lvlJc w:val="left"/>
      <w:pPr>
        <w:ind w:left="5760" w:hanging="360"/>
      </w:pPr>
    </w:lvl>
    <w:lvl w:ilvl="8" w:tplc="B1E8AA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959D0"/>
    <w:multiLevelType w:val="hybridMultilevel"/>
    <w:tmpl w:val="7D8E173E"/>
    <w:lvl w:ilvl="0" w:tplc="92A083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31AE6E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2CA6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CAF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CC4D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883C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C452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850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12ED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940E2"/>
    <w:multiLevelType w:val="hybridMultilevel"/>
    <w:tmpl w:val="F0FA5FE0"/>
    <w:lvl w:ilvl="0" w:tplc="2F507A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F783F18" w:tentative="1">
      <w:start w:val="1"/>
      <w:numFmt w:val="lowerLetter"/>
      <w:lvlText w:val="%2."/>
      <w:lvlJc w:val="left"/>
      <w:pPr>
        <w:ind w:left="1440" w:hanging="360"/>
      </w:pPr>
    </w:lvl>
    <w:lvl w:ilvl="2" w:tplc="0B540D66" w:tentative="1">
      <w:start w:val="1"/>
      <w:numFmt w:val="lowerRoman"/>
      <w:lvlText w:val="%3."/>
      <w:lvlJc w:val="right"/>
      <w:pPr>
        <w:ind w:left="2160" w:hanging="180"/>
      </w:pPr>
    </w:lvl>
    <w:lvl w:ilvl="3" w:tplc="73F86B38" w:tentative="1">
      <w:start w:val="1"/>
      <w:numFmt w:val="decimal"/>
      <w:lvlText w:val="%4."/>
      <w:lvlJc w:val="left"/>
      <w:pPr>
        <w:ind w:left="2880" w:hanging="360"/>
      </w:pPr>
    </w:lvl>
    <w:lvl w:ilvl="4" w:tplc="C5328BA8" w:tentative="1">
      <w:start w:val="1"/>
      <w:numFmt w:val="lowerLetter"/>
      <w:lvlText w:val="%5."/>
      <w:lvlJc w:val="left"/>
      <w:pPr>
        <w:ind w:left="3600" w:hanging="360"/>
      </w:pPr>
    </w:lvl>
    <w:lvl w:ilvl="5" w:tplc="144AA572" w:tentative="1">
      <w:start w:val="1"/>
      <w:numFmt w:val="lowerRoman"/>
      <w:lvlText w:val="%6."/>
      <w:lvlJc w:val="right"/>
      <w:pPr>
        <w:ind w:left="4320" w:hanging="180"/>
      </w:pPr>
    </w:lvl>
    <w:lvl w:ilvl="6" w:tplc="809A393E" w:tentative="1">
      <w:start w:val="1"/>
      <w:numFmt w:val="decimal"/>
      <w:lvlText w:val="%7."/>
      <w:lvlJc w:val="left"/>
      <w:pPr>
        <w:ind w:left="5040" w:hanging="360"/>
      </w:pPr>
    </w:lvl>
    <w:lvl w:ilvl="7" w:tplc="572A7D8E" w:tentative="1">
      <w:start w:val="1"/>
      <w:numFmt w:val="lowerLetter"/>
      <w:lvlText w:val="%8."/>
      <w:lvlJc w:val="left"/>
      <w:pPr>
        <w:ind w:left="5760" w:hanging="360"/>
      </w:pPr>
    </w:lvl>
    <w:lvl w:ilvl="8" w:tplc="282A1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20E5D"/>
    <w:multiLevelType w:val="hybridMultilevel"/>
    <w:tmpl w:val="5F0CB546"/>
    <w:lvl w:ilvl="0" w:tplc="AFF03D70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594C0DCA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839A3D00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A35A48BE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F840696C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AAAE82FC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7108A106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D2D0EDE4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B309CD8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 w16cid:durableId="1943803109">
    <w:abstractNumId w:val="9"/>
  </w:num>
  <w:num w:numId="2" w16cid:durableId="914559140">
    <w:abstractNumId w:val="8"/>
  </w:num>
  <w:num w:numId="3" w16cid:durableId="2038777189">
    <w:abstractNumId w:val="14"/>
  </w:num>
  <w:num w:numId="4" w16cid:durableId="1655447526">
    <w:abstractNumId w:val="10"/>
  </w:num>
  <w:num w:numId="5" w16cid:durableId="737483883">
    <w:abstractNumId w:val="6"/>
  </w:num>
  <w:num w:numId="6" w16cid:durableId="597980120">
    <w:abstractNumId w:val="1"/>
  </w:num>
  <w:num w:numId="7" w16cid:durableId="667290354">
    <w:abstractNumId w:val="7"/>
  </w:num>
  <w:num w:numId="8" w16cid:durableId="2024435074">
    <w:abstractNumId w:val="2"/>
  </w:num>
  <w:num w:numId="9" w16cid:durableId="476190145">
    <w:abstractNumId w:val="16"/>
  </w:num>
  <w:num w:numId="10" w16cid:durableId="316687424">
    <w:abstractNumId w:val="5"/>
  </w:num>
  <w:num w:numId="11" w16cid:durableId="1978953250">
    <w:abstractNumId w:val="15"/>
  </w:num>
  <w:num w:numId="12" w16cid:durableId="1571619000">
    <w:abstractNumId w:val="4"/>
  </w:num>
  <w:num w:numId="13" w16cid:durableId="405300852">
    <w:abstractNumId w:val="12"/>
  </w:num>
  <w:num w:numId="14" w16cid:durableId="258411609">
    <w:abstractNumId w:val="11"/>
  </w:num>
  <w:num w:numId="15" w16cid:durableId="1315642444">
    <w:abstractNumId w:val="13"/>
  </w:num>
  <w:num w:numId="16" w16cid:durableId="1083451146">
    <w:abstractNumId w:val="0"/>
  </w:num>
  <w:num w:numId="17" w16cid:durableId="7688941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1827"/>
    <w:rsid w:val="000062C6"/>
    <w:rsid w:val="00006CCE"/>
    <w:rsid w:val="00015303"/>
    <w:rsid w:val="000157BF"/>
    <w:rsid w:val="00016534"/>
    <w:rsid w:val="00017351"/>
    <w:rsid w:val="0002006F"/>
    <w:rsid w:val="000227FF"/>
    <w:rsid w:val="00024D39"/>
    <w:rsid w:val="00030248"/>
    <w:rsid w:val="0003755F"/>
    <w:rsid w:val="00044B40"/>
    <w:rsid w:val="00053B01"/>
    <w:rsid w:val="000634E1"/>
    <w:rsid w:val="000658DD"/>
    <w:rsid w:val="000700AD"/>
    <w:rsid w:val="000726B6"/>
    <w:rsid w:val="000A39D9"/>
    <w:rsid w:val="000A6AB1"/>
    <w:rsid w:val="000B3F28"/>
    <w:rsid w:val="000B5FC8"/>
    <w:rsid w:val="000B7F87"/>
    <w:rsid w:val="000C0B6B"/>
    <w:rsid w:val="000C104F"/>
    <w:rsid w:val="000C165B"/>
    <w:rsid w:val="000C2B49"/>
    <w:rsid w:val="000C5202"/>
    <w:rsid w:val="000C7688"/>
    <w:rsid w:val="000C7864"/>
    <w:rsid w:val="000D14D6"/>
    <w:rsid w:val="000D6E3A"/>
    <w:rsid w:val="000E4CF0"/>
    <w:rsid w:val="000E4E8D"/>
    <w:rsid w:val="000E74A4"/>
    <w:rsid w:val="000F2725"/>
    <w:rsid w:val="000F654C"/>
    <w:rsid w:val="000F7600"/>
    <w:rsid w:val="00110CC1"/>
    <w:rsid w:val="00111827"/>
    <w:rsid w:val="001120EA"/>
    <w:rsid w:val="0011308F"/>
    <w:rsid w:val="00120B24"/>
    <w:rsid w:val="001217F1"/>
    <w:rsid w:val="00123015"/>
    <w:rsid w:val="0013242F"/>
    <w:rsid w:val="00136801"/>
    <w:rsid w:val="00151422"/>
    <w:rsid w:val="0016007D"/>
    <w:rsid w:val="0016228B"/>
    <w:rsid w:val="00163A64"/>
    <w:rsid w:val="00173E68"/>
    <w:rsid w:val="00176184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2750"/>
    <w:rsid w:val="001E5897"/>
    <w:rsid w:val="001F45AF"/>
    <w:rsid w:val="001F6993"/>
    <w:rsid w:val="00201D50"/>
    <w:rsid w:val="00203034"/>
    <w:rsid w:val="00203F9F"/>
    <w:rsid w:val="002071E4"/>
    <w:rsid w:val="0021347E"/>
    <w:rsid w:val="002241DF"/>
    <w:rsid w:val="00226216"/>
    <w:rsid w:val="00226590"/>
    <w:rsid w:val="00226740"/>
    <w:rsid w:val="002276FE"/>
    <w:rsid w:val="00231212"/>
    <w:rsid w:val="00233ABF"/>
    <w:rsid w:val="00236012"/>
    <w:rsid w:val="00237985"/>
    <w:rsid w:val="00246467"/>
    <w:rsid w:val="00253AF0"/>
    <w:rsid w:val="00253CED"/>
    <w:rsid w:val="0025639D"/>
    <w:rsid w:val="0026129D"/>
    <w:rsid w:val="00263263"/>
    <w:rsid w:val="0026328C"/>
    <w:rsid w:val="00264000"/>
    <w:rsid w:val="00265C72"/>
    <w:rsid w:val="00267B20"/>
    <w:rsid w:val="00270C6F"/>
    <w:rsid w:val="00275519"/>
    <w:rsid w:val="0028089E"/>
    <w:rsid w:val="00283094"/>
    <w:rsid w:val="002838FF"/>
    <w:rsid w:val="002A108D"/>
    <w:rsid w:val="002A1853"/>
    <w:rsid w:val="002A2CD3"/>
    <w:rsid w:val="002A3467"/>
    <w:rsid w:val="002A3B1D"/>
    <w:rsid w:val="002A3F69"/>
    <w:rsid w:val="002B14C1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14B9"/>
    <w:rsid w:val="002F40E6"/>
    <w:rsid w:val="002F42A3"/>
    <w:rsid w:val="002F52D9"/>
    <w:rsid w:val="0030241E"/>
    <w:rsid w:val="00304C80"/>
    <w:rsid w:val="0030732B"/>
    <w:rsid w:val="00312F75"/>
    <w:rsid w:val="003257EF"/>
    <w:rsid w:val="00327713"/>
    <w:rsid w:val="003313CD"/>
    <w:rsid w:val="00331AA7"/>
    <w:rsid w:val="00332077"/>
    <w:rsid w:val="00334011"/>
    <w:rsid w:val="00335914"/>
    <w:rsid w:val="00337F10"/>
    <w:rsid w:val="00340837"/>
    <w:rsid w:val="003432BE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1BD"/>
    <w:rsid w:val="003A469E"/>
    <w:rsid w:val="003A55F9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C654D"/>
    <w:rsid w:val="003D596A"/>
    <w:rsid w:val="003D76D6"/>
    <w:rsid w:val="003E0013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510F"/>
    <w:rsid w:val="00426D28"/>
    <w:rsid w:val="0043309E"/>
    <w:rsid w:val="00436C79"/>
    <w:rsid w:val="004416C2"/>
    <w:rsid w:val="00445544"/>
    <w:rsid w:val="00450CE5"/>
    <w:rsid w:val="00450D8F"/>
    <w:rsid w:val="00453249"/>
    <w:rsid w:val="004543F3"/>
    <w:rsid w:val="004637AB"/>
    <w:rsid w:val="00464E04"/>
    <w:rsid w:val="00465B06"/>
    <w:rsid w:val="0046634A"/>
    <w:rsid w:val="00467545"/>
    <w:rsid w:val="00475522"/>
    <w:rsid w:val="00484004"/>
    <w:rsid w:val="00485C9E"/>
    <w:rsid w:val="004A10AC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B5D2A"/>
    <w:rsid w:val="004C04DB"/>
    <w:rsid w:val="004C39A4"/>
    <w:rsid w:val="004D4477"/>
    <w:rsid w:val="004E16AC"/>
    <w:rsid w:val="004E18C6"/>
    <w:rsid w:val="004E30DC"/>
    <w:rsid w:val="004E485D"/>
    <w:rsid w:val="004F00D6"/>
    <w:rsid w:val="004F2E9A"/>
    <w:rsid w:val="004F7F23"/>
    <w:rsid w:val="005004B6"/>
    <w:rsid w:val="00500F77"/>
    <w:rsid w:val="00503B54"/>
    <w:rsid w:val="0050554F"/>
    <w:rsid w:val="00540382"/>
    <w:rsid w:val="00547937"/>
    <w:rsid w:val="00555D6F"/>
    <w:rsid w:val="0055714B"/>
    <w:rsid w:val="005637CA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4FF4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B27"/>
    <w:rsid w:val="005C1F49"/>
    <w:rsid w:val="005C5AE8"/>
    <w:rsid w:val="005C5FDC"/>
    <w:rsid w:val="005D5AF4"/>
    <w:rsid w:val="005D77C2"/>
    <w:rsid w:val="005E1EB1"/>
    <w:rsid w:val="005E1EDC"/>
    <w:rsid w:val="005E5585"/>
    <w:rsid w:val="005E6703"/>
    <w:rsid w:val="005F1438"/>
    <w:rsid w:val="005F5E20"/>
    <w:rsid w:val="005F75D1"/>
    <w:rsid w:val="005F7FCA"/>
    <w:rsid w:val="0060059D"/>
    <w:rsid w:val="006079C1"/>
    <w:rsid w:val="006106D7"/>
    <w:rsid w:val="00610718"/>
    <w:rsid w:val="00624E4D"/>
    <w:rsid w:val="00632AD7"/>
    <w:rsid w:val="00634D2E"/>
    <w:rsid w:val="00636620"/>
    <w:rsid w:val="00637228"/>
    <w:rsid w:val="0064317E"/>
    <w:rsid w:val="0065072C"/>
    <w:rsid w:val="00654223"/>
    <w:rsid w:val="006551C6"/>
    <w:rsid w:val="0065632C"/>
    <w:rsid w:val="006565F7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1188"/>
    <w:rsid w:val="00693BFE"/>
    <w:rsid w:val="00695760"/>
    <w:rsid w:val="006A0462"/>
    <w:rsid w:val="006A2E1D"/>
    <w:rsid w:val="006B4A17"/>
    <w:rsid w:val="006C00B5"/>
    <w:rsid w:val="006C5062"/>
    <w:rsid w:val="006C5784"/>
    <w:rsid w:val="006D1F7A"/>
    <w:rsid w:val="006E2931"/>
    <w:rsid w:val="006E39FD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25448"/>
    <w:rsid w:val="00737CCD"/>
    <w:rsid w:val="00751150"/>
    <w:rsid w:val="00754924"/>
    <w:rsid w:val="00756A2E"/>
    <w:rsid w:val="00764430"/>
    <w:rsid w:val="007658AE"/>
    <w:rsid w:val="00767AE2"/>
    <w:rsid w:val="007706AD"/>
    <w:rsid w:val="00771D45"/>
    <w:rsid w:val="007720AD"/>
    <w:rsid w:val="007737B1"/>
    <w:rsid w:val="00773CBE"/>
    <w:rsid w:val="00774D4E"/>
    <w:rsid w:val="0077576B"/>
    <w:rsid w:val="00776004"/>
    <w:rsid w:val="007763E2"/>
    <w:rsid w:val="007771B7"/>
    <w:rsid w:val="007809B9"/>
    <w:rsid w:val="00782352"/>
    <w:rsid w:val="00792BC3"/>
    <w:rsid w:val="007936D7"/>
    <w:rsid w:val="00797DEB"/>
    <w:rsid w:val="007A0C6D"/>
    <w:rsid w:val="007A4676"/>
    <w:rsid w:val="007A763F"/>
    <w:rsid w:val="007A7DB5"/>
    <w:rsid w:val="007B0EA9"/>
    <w:rsid w:val="007B0FD0"/>
    <w:rsid w:val="007B4551"/>
    <w:rsid w:val="007B515C"/>
    <w:rsid w:val="007C060E"/>
    <w:rsid w:val="007C064F"/>
    <w:rsid w:val="007C06E5"/>
    <w:rsid w:val="007C1B7C"/>
    <w:rsid w:val="007C3BCC"/>
    <w:rsid w:val="007C5320"/>
    <w:rsid w:val="007C6B7F"/>
    <w:rsid w:val="007C7119"/>
    <w:rsid w:val="007D1B1F"/>
    <w:rsid w:val="007E2D24"/>
    <w:rsid w:val="007E46C7"/>
    <w:rsid w:val="007F04AF"/>
    <w:rsid w:val="007F4870"/>
    <w:rsid w:val="00800D1E"/>
    <w:rsid w:val="00801EE3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2505C"/>
    <w:rsid w:val="00830996"/>
    <w:rsid w:val="00830FBB"/>
    <w:rsid w:val="00842712"/>
    <w:rsid w:val="0084455D"/>
    <w:rsid w:val="00845D9C"/>
    <w:rsid w:val="00847DAB"/>
    <w:rsid w:val="00850BCF"/>
    <w:rsid w:val="00852C1D"/>
    <w:rsid w:val="008530B1"/>
    <w:rsid w:val="00856A06"/>
    <w:rsid w:val="00866C2D"/>
    <w:rsid w:val="00866DCF"/>
    <w:rsid w:val="0087243E"/>
    <w:rsid w:val="00872D04"/>
    <w:rsid w:val="0087309D"/>
    <w:rsid w:val="00873D93"/>
    <w:rsid w:val="00874FDA"/>
    <w:rsid w:val="008841A7"/>
    <w:rsid w:val="00884FCE"/>
    <w:rsid w:val="0088581A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2CC9"/>
    <w:rsid w:val="008E335E"/>
    <w:rsid w:val="008E68A2"/>
    <w:rsid w:val="008F06AE"/>
    <w:rsid w:val="008F2644"/>
    <w:rsid w:val="008F53D7"/>
    <w:rsid w:val="008F64D5"/>
    <w:rsid w:val="009102FA"/>
    <w:rsid w:val="00910353"/>
    <w:rsid w:val="00910ABD"/>
    <w:rsid w:val="00911B65"/>
    <w:rsid w:val="009223FC"/>
    <w:rsid w:val="0094051C"/>
    <w:rsid w:val="00942DB8"/>
    <w:rsid w:val="009439A7"/>
    <w:rsid w:val="009448BA"/>
    <w:rsid w:val="00950DCF"/>
    <w:rsid w:val="0095214E"/>
    <w:rsid w:val="009571E1"/>
    <w:rsid w:val="009602F4"/>
    <w:rsid w:val="00965C0C"/>
    <w:rsid w:val="009720DD"/>
    <w:rsid w:val="0097231D"/>
    <w:rsid w:val="009779C4"/>
    <w:rsid w:val="009810B8"/>
    <w:rsid w:val="00981970"/>
    <w:rsid w:val="00982278"/>
    <w:rsid w:val="00982806"/>
    <w:rsid w:val="00983210"/>
    <w:rsid w:val="00987E77"/>
    <w:rsid w:val="009918C0"/>
    <w:rsid w:val="009977BE"/>
    <w:rsid w:val="009B4845"/>
    <w:rsid w:val="009B4CB6"/>
    <w:rsid w:val="009B7D88"/>
    <w:rsid w:val="009C5490"/>
    <w:rsid w:val="009C5F02"/>
    <w:rsid w:val="009C6259"/>
    <w:rsid w:val="009D3FDC"/>
    <w:rsid w:val="009E4905"/>
    <w:rsid w:val="009E698E"/>
    <w:rsid w:val="009E7594"/>
    <w:rsid w:val="009F1586"/>
    <w:rsid w:val="009F4FA1"/>
    <w:rsid w:val="009F6CBA"/>
    <w:rsid w:val="00A000E0"/>
    <w:rsid w:val="00A05ECC"/>
    <w:rsid w:val="00A06AEE"/>
    <w:rsid w:val="00A11A2F"/>
    <w:rsid w:val="00A13D48"/>
    <w:rsid w:val="00A14DE4"/>
    <w:rsid w:val="00A14E24"/>
    <w:rsid w:val="00A22A6B"/>
    <w:rsid w:val="00A360E8"/>
    <w:rsid w:val="00A3703D"/>
    <w:rsid w:val="00A3713A"/>
    <w:rsid w:val="00A375C6"/>
    <w:rsid w:val="00A4238B"/>
    <w:rsid w:val="00A50094"/>
    <w:rsid w:val="00A502EA"/>
    <w:rsid w:val="00A5765E"/>
    <w:rsid w:val="00A61D7C"/>
    <w:rsid w:val="00A621D9"/>
    <w:rsid w:val="00A649CB"/>
    <w:rsid w:val="00A70A69"/>
    <w:rsid w:val="00A70CEA"/>
    <w:rsid w:val="00A70F8A"/>
    <w:rsid w:val="00A727F5"/>
    <w:rsid w:val="00A7596B"/>
    <w:rsid w:val="00A765C5"/>
    <w:rsid w:val="00A76AE5"/>
    <w:rsid w:val="00A803BC"/>
    <w:rsid w:val="00A91336"/>
    <w:rsid w:val="00A92961"/>
    <w:rsid w:val="00A93ADA"/>
    <w:rsid w:val="00AA1D8C"/>
    <w:rsid w:val="00AA21F3"/>
    <w:rsid w:val="00AB12C1"/>
    <w:rsid w:val="00AB4459"/>
    <w:rsid w:val="00AB62F7"/>
    <w:rsid w:val="00AB794E"/>
    <w:rsid w:val="00AC0634"/>
    <w:rsid w:val="00AC2320"/>
    <w:rsid w:val="00AC2405"/>
    <w:rsid w:val="00AC5D01"/>
    <w:rsid w:val="00AD3098"/>
    <w:rsid w:val="00AE424A"/>
    <w:rsid w:val="00AF30E7"/>
    <w:rsid w:val="00AF75AC"/>
    <w:rsid w:val="00B016E9"/>
    <w:rsid w:val="00B01C55"/>
    <w:rsid w:val="00B1309D"/>
    <w:rsid w:val="00B23708"/>
    <w:rsid w:val="00B256D2"/>
    <w:rsid w:val="00B3167B"/>
    <w:rsid w:val="00B33167"/>
    <w:rsid w:val="00B34E04"/>
    <w:rsid w:val="00B40DBB"/>
    <w:rsid w:val="00B433FE"/>
    <w:rsid w:val="00B434E1"/>
    <w:rsid w:val="00B46D2A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855D9"/>
    <w:rsid w:val="00B95496"/>
    <w:rsid w:val="00B95528"/>
    <w:rsid w:val="00BA624C"/>
    <w:rsid w:val="00BB05A8"/>
    <w:rsid w:val="00BB0992"/>
    <w:rsid w:val="00BB46B7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E79F8"/>
    <w:rsid w:val="00BF18BB"/>
    <w:rsid w:val="00BF71E6"/>
    <w:rsid w:val="00C00265"/>
    <w:rsid w:val="00C03D07"/>
    <w:rsid w:val="00C0611F"/>
    <w:rsid w:val="00C12218"/>
    <w:rsid w:val="00C1556A"/>
    <w:rsid w:val="00C1676B"/>
    <w:rsid w:val="00C17061"/>
    <w:rsid w:val="00C171D7"/>
    <w:rsid w:val="00C17A08"/>
    <w:rsid w:val="00C17D19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70FF4"/>
    <w:rsid w:val="00C8092E"/>
    <w:rsid w:val="00C82D37"/>
    <w:rsid w:val="00C85FEE"/>
    <w:rsid w:val="00C9419B"/>
    <w:rsid w:val="00C96EFC"/>
    <w:rsid w:val="00C97FA6"/>
    <w:rsid w:val="00CA49E7"/>
    <w:rsid w:val="00CA5523"/>
    <w:rsid w:val="00CB373F"/>
    <w:rsid w:val="00CB43ED"/>
    <w:rsid w:val="00CB653F"/>
    <w:rsid w:val="00CC2C3A"/>
    <w:rsid w:val="00CC6EC0"/>
    <w:rsid w:val="00CD166F"/>
    <w:rsid w:val="00CD3AB9"/>
    <w:rsid w:val="00CD79FF"/>
    <w:rsid w:val="00CE432A"/>
    <w:rsid w:val="00CE6B69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46985"/>
    <w:rsid w:val="00D46E19"/>
    <w:rsid w:val="00D5157B"/>
    <w:rsid w:val="00D55C92"/>
    <w:rsid w:val="00D57F59"/>
    <w:rsid w:val="00D6542B"/>
    <w:rsid w:val="00D817D7"/>
    <w:rsid w:val="00D84545"/>
    <w:rsid w:val="00D90155"/>
    <w:rsid w:val="00D913A7"/>
    <w:rsid w:val="00D92BD1"/>
    <w:rsid w:val="00D934CB"/>
    <w:rsid w:val="00D93E0D"/>
    <w:rsid w:val="00D9503C"/>
    <w:rsid w:val="00DA1387"/>
    <w:rsid w:val="00DA2151"/>
    <w:rsid w:val="00DA3CB8"/>
    <w:rsid w:val="00DA4563"/>
    <w:rsid w:val="00DA6613"/>
    <w:rsid w:val="00DB3857"/>
    <w:rsid w:val="00DB49D7"/>
    <w:rsid w:val="00DC2A95"/>
    <w:rsid w:val="00DC3AD6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56B45"/>
    <w:rsid w:val="00E6306B"/>
    <w:rsid w:val="00E64D41"/>
    <w:rsid w:val="00E66099"/>
    <w:rsid w:val="00E71F17"/>
    <w:rsid w:val="00E777C7"/>
    <w:rsid w:val="00E82EB6"/>
    <w:rsid w:val="00E832E8"/>
    <w:rsid w:val="00E84649"/>
    <w:rsid w:val="00E93E61"/>
    <w:rsid w:val="00E96CB0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1C7F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5F57"/>
    <w:rsid w:val="00F7616A"/>
    <w:rsid w:val="00F82DFB"/>
    <w:rsid w:val="00F8438C"/>
    <w:rsid w:val="00F86040"/>
    <w:rsid w:val="00F91AE8"/>
    <w:rsid w:val="00FA1BDE"/>
    <w:rsid w:val="00FA23B1"/>
    <w:rsid w:val="00FA44D5"/>
    <w:rsid w:val="00FB2CA6"/>
    <w:rsid w:val="00FB475C"/>
    <w:rsid w:val="00FB5D32"/>
    <w:rsid w:val="00FB7CC2"/>
    <w:rsid w:val="00FC29AE"/>
    <w:rsid w:val="00FC43FE"/>
    <w:rsid w:val="00FC636A"/>
    <w:rsid w:val="00FD523D"/>
    <w:rsid w:val="00FE1284"/>
    <w:rsid w:val="00FE6452"/>
    <w:rsid w:val="00FF0A2D"/>
    <w:rsid w:val="00FF3F9A"/>
    <w:rsid w:val="00FF7B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E9F0534"/>
  <w15:docId w15:val="{42C798B1-0441-41DC-A3F0-4F022158A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NoSpacing1">
    <w:name w:val="No Spacing1"/>
    <w:uiPriority w:val="1"/>
    <w:qFormat/>
    <w:rsid w:val="007658AE"/>
  </w:style>
  <w:style w:type="character" w:styleId="FollowedHyperlink">
    <w:name w:val="FollowedHyperlink"/>
    <w:uiPriority w:val="99"/>
    <w:semiHidden/>
    <w:unhideWhenUsed/>
    <w:rsid w:val="00C2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C82D37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4B5D2A"/>
    <w:rPr>
      <w:i/>
      <w:iCs/>
    </w:rPr>
  </w:style>
  <w:style w:type="paragraph" w:customStyle="1" w:styleId="Default">
    <w:name w:val="Default"/>
    <w:rsid w:val="0060059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4C6B4-B8FE-4424-AB22-8A5C9B22E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</Template>
  <TotalTime>478</TotalTime>
  <Pages>8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Venkatesh Vadakkapattu | Orbia (Vestolit)</cp:lastModifiedBy>
  <cp:revision>5</cp:revision>
  <cp:lastPrinted>2017-11-30T17:51:00Z</cp:lastPrinted>
  <dcterms:created xsi:type="dcterms:W3CDTF">2023-01-27T18:43:00Z</dcterms:created>
  <dcterms:modified xsi:type="dcterms:W3CDTF">2024-04-10T21:53:00Z</dcterms:modified>
</cp:coreProperties>
</file>