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B92486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8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187A09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8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proofErr w:type="gramStart"/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have to</w:t>
      </w:r>
      <w:proofErr w:type="gramEnd"/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25"/>
        <w:gridCol w:w="2375"/>
        <w:gridCol w:w="1980"/>
        <w:gridCol w:w="1980"/>
        <w:gridCol w:w="1980"/>
      </w:tblGrid>
      <w:tr w:rsidR="00093889" w:rsidRPr="00C03D07" w:rsidTr="006F43F5">
        <w:tc>
          <w:tcPr>
            <w:tcW w:w="2425" w:type="dxa"/>
          </w:tcPr>
          <w:p w:rsidR="00093889" w:rsidRPr="00C1676B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340" w:type="dxa"/>
          </w:tcPr>
          <w:p w:rsidR="00093889" w:rsidRPr="00C1676B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Primary Taxpayer</w:t>
            </w:r>
          </w:p>
        </w:tc>
        <w:tc>
          <w:tcPr>
            <w:tcW w:w="1980" w:type="dxa"/>
          </w:tcPr>
          <w:p w:rsidR="00093889" w:rsidRPr="00C1676B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Spouse</w:t>
            </w:r>
          </w:p>
        </w:tc>
        <w:tc>
          <w:tcPr>
            <w:tcW w:w="1980" w:type="dxa"/>
          </w:tcPr>
          <w:p w:rsidR="00093889" w:rsidRPr="00C1676B" w:rsidRDefault="00187A0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proofErr w:type="gramStart"/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="00093889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="00093889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Child1)</w:t>
            </w:r>
          </w:p>
        </w:tc>
        <w:tc>
          <w:tcPr>
            <w:tcW w:w="1980" w:type="dxa"/>
          </w:tcPr>
          <w:p w:rsidR="00187A09" w:rsidRDefault="00187A0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Dependent 2    </w:t>
            </w:r>
          </w:p>
          <w:p w:rsidR="00093889" w:rsidRPr="00C1676B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Sundhararajan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Janaki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Kharunyaa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Jayadityaa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Nagarajan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Rajeswaran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Sundhararajan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Sundhararajan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187A0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</w:t>
            </w:r>
            <w:r w:rsidR="00093889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Number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099-94-0974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670-38-1043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285-11-1202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166-41-4334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07/14/74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05/09/</w:t>
            </w: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76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08/18/05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09/04/06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Wife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Daughter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Son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 Engineer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House Wife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Student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Student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2340" w:type="dxa"/>
          </w:tcPr>
          <w:p w:rsidR="00093889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5845 Zelkova Drive</w:t>
            </w:r>
          </w:p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Cumming, GA - 30040</w:t>
            </w:r>
          </w:p>
        </w:tc>
        <w:tc>
          <w:tcPr>
            <w:tcW w:w="1980" w:type="dxa"/>
          </w:tcPr>
          <w:p w:rsidR="00093889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5845 Zelkova Drive</w:t>
            </w:r>
          </w:p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Cumming, GA - 30040</w:t>
            </w:r>
          </w:p>
        </w:tc>
        <w:tc>
          <w:tcPr>
            <w:tcW w:w="1980" w:type="dxa"/>
          </w:tcPr>
          <w:p w:rsidR="00093889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5845 Zelkova Drive</w:t>
            </w:r>
          </w:p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Cumming, GA - 30040</w:t>
            </w:r>
          </w:p>
        </w:tc>
        <w:tc>
          <w:tcPr>
            <w:tcW w:w="1980" w:type="dxa"/>
          </w:tcPr>
          <w:p w:rsidR="00093889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5845 Zelkova Drive</w:t>
            </w:r>
          </w:p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 w:rsidRPr="00EB282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Cumming, GA - 30040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404-955-6603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2340" w:type="dxa"/>
          </w:tcPr>
          <w:p w:rsidR="00093889" w:rsidRPr="00C03D07" w:rsidRDefault="003442A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hyperlink r:id="rId9" w:history="1">
              <w:r w:rsidR="00093889" w:rsidRPr="009E4628">
                <w:rPr>
                  <w:rStyle w:val="Hyperlink"/>
                  <w:rFonts w:ascii="Calibri" w:eastAsia="Arial" w:hAnsi="Calibri" w:cs="Calibri"/>
                  <w:spacing w:val="-3"/>
                  <w:w w:val="79"/>
                  <w:position w:val="-1"/>
                  <w:sz w:val="24"/>
                  <w:szCs w:val="24"/>
                </w:rPr>
                <w:t>sundhara_rajan@yahoo.com</w:t>
              </w:r>
            </w:hyperlink>
            <w:r w:rsidR="00093889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port of entry Date 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MM/DD/YY)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USA Citizen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Any change in visa status during the year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F4063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2340" w:type="dxa"/>
          </w:tcPr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980" w:type="dxa"/>
          </w:tcPr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980" w:type="dxa"/>
          </w:tcPr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980" w:type="dxa"/>
          </w:tcPr>
          <w:p w:rsidR="00093889" w:rsidRPr="00C03D07" w:rsidRDefault="00093889" w:rsidP="00EB2829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F4063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2018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05/17/02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05/17/02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No.of</w:t>
            </w:r>
            <w:proofErr w:type="spellEnd"/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months stayed in US during </w:t>
            </w:r>
            <w:r w:rsidR="00F4063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2018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4063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2019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234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980" w:type="dxa"/>
          </w:tcPr>
          <w:p w:rsidR="00093889" w:rsidRPr="00C03D07" w:rsidRDefault="00093889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</w:tr>
      <w:tr w:rsidR="00093889" w:rsidRPr="00C03D07" w:rsidTr="006F43F5">
        <w:tc>
          <w:tcPr>
            <w:tcW w:w="2425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234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093889" w:rsidRPr="00C03D07" w:rsidRDefault="0009388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Default="00983210" w:rsidP="0065072C">
      <w:pPr>
        <w:ind w:right="-56"/>
        <w:rPr>
          <w:rFonts w:ascii="Calibri" w:hAnsi="Calibri" w:cs="Calibri"/>
          <w:b/>
          <w:sz w:val="24"/>
          <w:szCs w:val="24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hyperlink r:id="rId10" w:history="1">
        <w:r w:rsidR="00187A09" w:rsidRPr="000C47F2">
          <w:rPr>
            <w:rStyle w:val="Hyperlink"/>
            <w:rFonts w:ascii="Calibri" w:hAnsi="Calibri" w:cs="Calibri"/>
            <w:b/>
            <w:sz w:val="24"/>
            <w:szCs w:val="24"/>
          </w:rPr>
          <w:t>itin@gtaxfile.com</w:t>
        </w:r>
      </w:hyperlink>
    </w:p>
    <w:p w:rsidR="00187A09" w:rsidRDefault="00187A09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159"/>
        <w:gridCol w:w="2164"/>
        <w:gridCol w:w="2151"/>
        <w:gridCol w:w="2795"/>
        <w:gridCol w:w="1521"/>
      </w:tblGrid>
      <w:tr w:rsidR="006D1F7A" w:rsidRPr="00C03D07" w:rsidTr="006F43F5">
        <w:tc>
          <w:tcPr>
            <w:tcW w:w="21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164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15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795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2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6F43F5">
        <w:tc>
          <w:tcPr>
            <w:tcW w:w="21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164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15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795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6F43F5">
        <w:tc>
          <w:tcPr>
            <w:tcW w:w="21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164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15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795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1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775"/>
        <w:gridCol w:w="3443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F43F5">
        <w:trPr>
          <w:trHeight w:val="314"/>
        </w:trPr>
        <w:tc>
          <w:tcPr>
            <w:tcW w:w="3775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3443" w:type="dxa"/>
          </w:tcPr>
          <w:p w:rsidR="00983210" w:rsidRPr="00C03D07" w:rsidRDefault="00F42176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F42176">
              <w:rPr>
                <w:rFonts w:ascii="Calibri" w:hAnsi="Calibri" w:cs="Calibri"/>
                <w:sz w:val="24"/>
                <w:szCs w:val="24"/>
              </w:rPr>
              <w:t>Bank of America</w:t>
            </w:r>
          </w:p>
        </w:tc>
      </w:tr>
      <w:tr w:rsidR="00983210" w:rsidRPr="00C03D07" w:rsidTr="006F43F5">
        <w:trPr>
          <w:trHeight w:val="324"/>
        </w:trPr>
        <w:tc>
          <w:tcPr>
            <w:tcW w:w="3775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3443" w:type="dxa"/>
          </w:tcPr>
          <w:p w:rsidR="00983210" w:rsidRPr="00C03D07" w:rsidRDefault="00F42176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F42176">
              <w:rPr>
                <w:rFonts w:ascii="Calibri" w:hAnsi="Calibri" w:cs="Calibri"/>
                <w:sz w:val="24"/>
                <w:szCs w:val="24"/>
              </w:rPr>
              <w:t>061000052</w:t>
            </w:r>
          </w:p>
        </w:tc>
      </w:tr>
      <w:tr w:rsidR="00983210" w:rsidRPr="00C03D07" w:rsidTr="006F43F5">
        <w:trPr>
          <w:trHeight w:val="324"/>
        </w:trPr>
        <w:tc>
          <w:tcPr>
            <w:tcW w:w="3775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3443" w:type="dxa"/>
          </w:tcPr>
          <w:p w:rsidR="00983210" w:rsidRPr="00C03D07" w:rsidRDefault="00F42176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F42176">
              <w:rPr>
                <w:rFonts w:ascii="Calibri" w:hAnsi="Calibri" w:cs="Calibri"/>
                <w:sz w:val="24"/>
                <w:szCs w:val="24"/>
              </w:rPr>
              <w:t>334007115421</w:t>
            </w:r>
          </w:p>
        </w:tc>
      </w:tr>
      <w:tr w:rsidR="00983210" w:rsidRPr="00C03D07" w:rsidTr="006F43F5">
        <w:trPr>
          <w:trHeight w:val="340"/>
        </w:trPr>
        <w:tc>
          <w:tcPr>
            <w:tcW w:w="3775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3443" w:type="dxa"/>
          </w:tcPr>
          <w:p w:rsidR="00983210" w:rsidRPr="00C03D07" w:rsidRDefault="00F42176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F42176"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83210" w:rsidRPr="00C03D07" w:rsidTr="006F43F5">
        <w:trPr>
          <w:trHeight w:val="340"/>
        </w:trPr>
        <w:tc>
          <w:tcPr>
            <w:tcW w:w="3775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lastRenderedPageBreak/>
              <w:t>Account Holder Name</w:t>
            </w:r>
          </w:p>
        </w:tc>
        <w:tc>
          <w:tcPr>
            <w:tcW w:w="3443" w:type="dxa"/>
          </w:tcPr>
          <w:p w:rsidR="00983210" w:rsidRPr="00C03D07" w:rsidRDefault="00F42176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Sundhararajan Nagarajan</w:t>
            </w: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BC5CD9" w:rsidRPr="00C03D07" w:rsidTr="001D05D6">
        <w:trPr>
          <w:trHeight w:val="622"/>
        </w:trPr>
        <w:tc>
          <w:tcPr>
            <w:tcW w:w="918" w:type="dxa"/>
          </w:tcPr>
          <w:p w:rsidR="00BC5CD9" w:rsidRPr="00C03D07" w:rsidRDefault="00BC5CD9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F4063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44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01/01/18</w:t>
            </w:r>
          </w:p>
        </w:tc>
        <w:tc>
          <w:tcPr>
            <w:tcW w:w="171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12/31/18</w:t>
            </w:r>
          </w:p>
        </w:tc>
        <w:tc>
          <w:tcPr>
            <w:tcW w:w="900" w:type="dxa"/>
          </w:tcPr>
          <w:p w:rsidR="00BC5CD9" w:rsidRPr="00C03D07" w:rsidRDefault="00BC5CD9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F4063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53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01/01/18</w:t>
            </w:r>
          </w:p>
        </w:tc>
        <w:tc>
          <w:tcPr>
            <w:tcW w:w="198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12/31/18</w:t>
            </w:r>
          </w:p>
        </w:tc>
      </w:tr>
      <w:tr w:rsidR="00BC5CD9" w:rsidRPr="00C03D07" w:rsidTr="001D05D6">
        <w:trPr>
          <w:trHeight w:val="592"/>
        </w:trPr>
        <w:tc>
          <w:tcPr>
            <w:tcW w:w="918" w:type="dxa"/>
          </w:tcPr>
          <w:p w:rsidR="00BC5CD9" w:rsidRPr="00C03D07" w:rsidRDefault="00F4063A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08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44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71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  <w:tc>
          <w:tcPr>
            <w:tcW w:w="900" w:type="dxa"/>
          </w:tcPr>
          <w:p w:rsidR="00BC5CD9" w:rsidRPr="00C03D07" w:rsidRDefault="00F4063A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17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53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01/01/17</w:t>
            </w:r>
          </w:p>
        </w:tc>
        <w:tc>
          <w:tcPr>
            <w:tcW w:w="198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12/31/17</w:t>
            </w:r>
          </w:p>
        </w:tc>
      </w:tr>
      <w:tr w:rsidR="00BC5CD9" w:rsidRPr="00C03D07" w:rsidTr="001D05D6">
        <w:trPr>
          <w:trHeight w:val="592"/>
        </w:trPr>
        <w:tc>
          <w:tcPr>
            <w:tcW w:w="918" w:type="dxa"/>
          </w:tcPr>
          <w:p w:rsidR="00BC5CD9" w:rsidRPr="00C03D07" w:rsidRDefault="00BC5CD9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F4063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44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01/01/16</w:t>
            </w:r>
          </w:p>
        </w:tc>
        <w:tc>
          <w:tcPr>
            <w:tcW w:w="171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12/31/16</w:t>
            </w:r>
          </w:p>
        </w:tc>
        <w:tc>
          <w:tcPr>
            <w:tcW w:w="900" w:type="dxa"/>
          </w:tcPr>
          <w:p w:rsidR="00BC5CD9" w:rsidRPr="00C03D07" w:rsidRDefault="00BC5CD9" w:rsidP="00BC5CD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F4063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="00BC5CD9" w:rsidRPr="00C03D07" w:rsidRDefault="00BC5CD9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1530" w:type="dxa"/>
          </w:tcPr>
          <w:p w:rsidR="00F4063A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01/01/16</w:t>
            </w:r>
          </w:p>
        </w:tc>
        <w:tc>
          <w:tcPr>
            <w:tcW w:w="1980" w:type="dxa"/>
          </w:tcPr>
          <w:p w:rsidR="00BC5CD9" w:rsidRPr="00C03D07" w:rsidRDefault="00F4063A" w:rsidP="00BC5CD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12/31/16</w:t>
            </w:r>
          </w:p>
        </w:tc>
      </w:tr>
      <w:tr w:rsidR="00BC5CD9" w:rsidRPr="00C03D07" w:rsidTr="00797DEB">
        <w:trPr>
          <w:trHeight w:val="299"/>
        </w:trPr>
        <w:tc>
          <w:tcPr>
            <w:tcW w:w="10728" w:type="dxa"/>
            <w:gridSpan w:val="8"/>
          </w:tcPr>
          <w:p w:rsidR="00BC5CD9" w:rsidRPr="00C03D07" w:rsidRDefault="00BC5CD9" w:rsidP="00BC5CD9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371"/>
        <w:gridCol w:w="1620"/>
        <w:gridCol w:w="1644"/>
        <w:gridCol w:w="876"/>
        <w:gridCol w:w="2345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C55958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371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20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644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7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34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C55958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General Electric Company</w:t>
            </w:r>
          </w:p>
          <w:p w:rsidR="00C5595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Atlanta, GA</w:t>
            </w:r>
          </w:p>
        </w:tc>
        <w:tc>
          <w:tcPr>
            <w:tcW w:w="1371" w:type="dxa"/>
          </w:tcPr>
          <w:p w:rsidR="0068517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5958">
              <w:rPr>
                <w:rFonts w:ascii="Calibri" w:hAnsi="Calibri" w:cs="Calibri"/>
                <w:color w:val="000000"/>
                <w:sz w:val="24"/>
                <w:szCs w:val="24"/>
              </w:rPr>
              <w:t>Software Engineer</w:t>
            </w:r>
          </w:p>
        </w:tc>
        <w:tc>
          <w:tcPr>
            <w:tcW w:w="1620" w:type="dxa"/>
          </w:tcPr>
          <w:p w:rsidR="0068517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02/29/2016</w:t>
            </w:r>
          </w:p>
        </w:tc>
        <w:tc>
          <w:tcPr>
            <w:tcW w:w="1644" w:type="dxa"/>
          </w:tcPr>
          <w:p w:rsidR="0068517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Till date</w:t>
            </w:r>
          </w:p>
        </w:tc>
        <w:tc>
          <w:tcPr>
            <w:tcW w:w="876" w:type="dxa"/>
          </w:tcPr>
          <w:p w:rsidR="0068517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345" w:type="dxa"/>
          </w:tcPr>
          <w:p w:rsidR="00685178" w:rsidRPr="00C03D07" w:rsidRDefault="00C5595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EL</w:t>
            </w:r>
          </w:p>
        </w:tc>
      </w:tr>
      <w:tr w:rsidR="00685178" w:rsidRPr="00C03D07" w:rsidTr="00C55958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2B07">
              <w:rPr>
                <w:rFonts w:ascii="Calibri" w:hAnsi="Calibri" w:cs="Calibri"/>
                <w:color w:val="000000"/>
                <w:sz w:val="24"/>
                <w:szCs w:val="24"/>
              </w:rPr>
              <w:t>IGATE Global Solutions Limited</w:t>
            </w:r>
          </w:p>
        </w:tc>
        <w:tc>
          <w:tcPr>
            <w:tcW w:w="1371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32B07">
              <w:rPr>
                <w:rFonts w:ascii="Calibri" w:hAnsi="Calibri" w:cs="Calibri"/>
                <w:color w:val="000000"/>
                <w:sz w:val="24"/>
                <w:szCs w:val="24"/>
              </w:rPr>
              <w:t>Program Manager</w:t>
            </w:r>
          </w:p>
        </w:tc>
        <w:tc>
          <w:tcPr>
            <w:tcW w:w="1620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08/28/2002</w:t>
            </w:r>
          </w:p>
        </w:tc>
        <w:tc>
          <w:tcPr>
            <w:tcW w:w="1644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02/28/2016</w:t>
            </w:r>
          </w:p>
        </w:tc>
        <w:tc>
          <w:tcPr>
            <w:tcW w:w="876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345" w:type="dxa"/>
          </w:tcPr>
          <w:p w:rsidR="00685178" w:rsidRPr="00C03D07" w:rsidRDefault="00032B07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  <w:tr w:rsidR="00685178" w:rsidRPr="00C03D07" w:rsidTr="00C55958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C55958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</w:t>
      </w:r>
      <w:proofErr w:type="gramStart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Please</w:t>
      </w:r>
      <w:proofErr w:type="gramEnd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Location </w:t>
            </w:r>
            <w:proofErr w:type="gramStart"/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</w:t>
            </w:r>
            <w:proofErr w:type="gramEnd"/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(Eligible expenditure: </w:t>
      </w:r>
      <w:proofErr w:type="spellStart"/>
      <w:r w:rsidRPr="00B95496">
        <w:rPr>
          <w:rFonts w:ascii="Calibri" w:hAnsi="Calibri" w:cs="Calibri"/>
          <w:b/>
          <w:sz w:val="24"/>
          <w:szCs w:val="24"/>
          <w:u w:val="single"/>
        </w:rPr>
        <w:t>Airfare+Tranfortation</w:t>
      </w:r>
      <w:proofErr w:type="spellEnd"/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8"/>
        <w:gridCol w:w="1269"/>
        <w:gridCol w:w="1823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a)Have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F4063A"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lastRenderedPageBreak/>
              <w:t>b)Have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</w:t>
            </w: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from  one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5"/>
        <w:gridCol w:w="1974"/>
        <w:gridCol w:w="1796"/>
        <w:gridCol w:w="1798"/>
        <w:gridCol w:w="1799"/>
        <w:gridCol w:w="179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032B0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$30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853C7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</w:t>
            </w:r>
            <w:r w:rsidR="00032B07">
              <w:rPr>
                <w:rFonts w:ascii="Calibri" w:hAnsi="Calibri" w:cs="Calibri"/>
                <w:sz w:val="24"/>
                <w:szCs w:val="24"/>
              </w:rPr>
              <w:t>20</w:t>
            </w:r>
          </w:p>
        </w:tc>
        <w:tc>
          <w:tcPr>
            <w:tcW w:w="1818" w:type="dxa"/>
          </w:tcPr>
          <w:p w:rsidR="00B95496" w:rsidRPr="00C03D07" w:rsidRDefault="00853C7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</w:t>
            </w:r>
            <w:r w:rsidR="00032B07">
              <w:rPr>
                <w:rFonts w:ascii="Calibri" w:hAnsi="Calibri" w:cs="Calibri"/>
                <w:sz w:val="24"/>
                <w:szCs w:val="24"/>
              </w:rPr>
              <w:t>00</w:t>
            </w:r>
          </w:p>
        </w:tc>
        <w:tc>
          <w:tcPr>
            <w:tcW w:w="1818" w:type="dxa"/>
          </w:tcPr>
          <w:p w:rsidR="00B95496" w:rsidRPr="00C03D07" w:rsidRDefault="00603DCF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$220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7"/>
        <w:gridCol w:w="2580"/>
        <w:gridCol w:w="2399"/>
        <w:gridCol w:w="3394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376"/>
        <w:gridCol w:w="1755"/>
        <w:gridCol w:w="2833"/>
        <w:gridCol w:w="2038"/>
        <w:gridCol w:w="1788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860134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DA36E0">
              <w:rPr>
                <w:rFonts w:ascii="Calibri" w:hAnsi="Calibri" w:cs="Calibri"/>
                <w:sz w:val="24"/>
                <w:szCs w:val="24"/>
                <w:highlight w:val="yellow"/>
              </w:rPr>
              <w:t>Please refer Form 1098 attached</w:t>
            </w:r>
            <w:r w:rsidR="005D3A31" w:rsidRPr="00DA36E0">
              <w:rPr>
                <w:rFonts w:ascii="Calibri" w:hAnsi="Calibri" w:cs="Calibri"/>
                <w:sz w:val="24"/>
                <w:szCs w:val="24"/>
                <w:highlight w:val="yellow"/>
              </w:rPr>
              <w:t>.</w:t>
            </w:r>
          </w:p>
        </w:tc>
        <w:tc>
          <w:tcPr>
            <w:tcW w:w="1260" w:type="dxa"/>
          </w:tcPr>
          <w:p w:rsidR="00B95496" w:rsidRPr="00C03D07" w:rsidRDefault="005D3A3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object w:dxaOrig="1539" w:dyaOrig="995">
                <v:shape id="_x0000_i1034" type="#_x0000_t75" style="width:77.25pt;height:49.5pt" o:ole="">
                  <v:imagedata r:id="rId11" o:title=""/>
                </v:shape>
                <o:OLEObject Type="Embed" ProgID="AcroExch.Document.DC" ShapeID="_x0000_i1034" DrawAspect="Icon" ObjectID="_1609052001" r:id="rId12"/>
              </w:objec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23617A">
        <w:trPr>
          <w:trHeight w:val="593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5"/>
        <w:gridCol w:w="3012"/>
        <w:gridCol w:w="1612"/>
        <w:gridCol w:w="1433"/>
        <w:gridCol w:w="1677"/>
        <w:gridCol w:w="2481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No. of trips driven and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C559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55958">
              <w:rPr>
                <w:rFonts w:ascii="Calibri" w:hAnsi="Calibri" w:cs="Calibri"/>
                <w:sz w:val="24"/>
                <w:szCs w:val="24"/>
              </w:rPr>
              <w:t>Hindu Temple of Atlanta</w:t>
            </w:r>
          </w:p>
        </w:tc>
        <w:tc>
          <w:tcPr>
            <w:tcW w:w="1625" w:type="dxa"/>
          </w:tcPr>
          <w:p w:rsidR="00B95496" w:rsidRPr="00C03D07" w:rsidRDefault="005D3A3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$22</w:t>
            </w:r>
            <w:r w:rsidR="00C55958"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853C7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10 </w:t>
            </w:r>
            <w:proofErr w:type="gramStart"/>
            <w:r w:rsidR="005D3A31">
              <w:rPr>
                <w:rFonts w:ascii="Calibri" w:hAnsi="Calibri" w:cs="Calibri"/>
                <w:sz w:val="24"/>
                <w:szCs w:val="24"/>
              </w:rPr>
              <w:t>trips ;</w:t>
            </w:r>
            <w:proofErr w:type="gramEnd"/>
            <w:r w:rsidR="005D3A3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F4063A">
              <w:rPr>
                <w:rFonts w:ascii="Calibri" w:hAnsi="Calibri" w:cs="Calibri"/>
                <w:sz w:val="24"/>
                <w:szCs w:val="24"/>
              </w:rPr>
              <w:t>30 miles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5"/>
        <w:gridCol w:w="1170"/>
        <w:gridCol w:w="1170"/>
        <w:gridCol w:w="1530"/>
        <w:gridCol w:w="1800"/>
        <w:gridCol w:w="1170"/>
        <w:gridCol w:w="2983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9E183C">
        <w:trPr>
          <w:trHeight w:val="523"/>
        </w:trPr>
        <w:tc>
          <w:tcPr>
            <w:tcW w:w="1075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853C7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8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1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2983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9E183C">
        <w:trPr>
          <w:trHeight w:val="256"/>
        </w:trPr>
        <w:tc>
          <w:tcPr>
            <w:tcW w:w="1075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170" w:type="dxa"/>
            <w:shd w:val="clear" w:color="auto" w:fill="auto"/>
          </w:tcPr>
          <w:p w:rsidR="00B95496" w:rsidRPr="00C03D07" w:rsidRDefault="00032B0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Honda</w:t>
            </w:r>
          </w:p>
        </w:tc>
        <w:tc>
          <w:tcPr>
            <w:tcW w:w="1170" w:type="dxa"/>
            <w:shd w:val="clear" w:color="auto" w:fill="auto"/>
          </w:tcPr>
          <w:p w:rsidR="00B95496" w:rsidRPr="00C03D07" w:rsidRDefault="00853C7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Honda Odyssey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853C7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90</w:t>
            </w:r>
            <w:r w:rsidR="00C55958">
              <w:rPr>
                <w:rFonts w:ascii="Calibri" w:hAnsi="Calibri" w:cs="Calibri"/>
                <w:sz w:val="24"/>
                <w:szCs w:val="24"/>
              </w:rPr>
              <w:t>00</w:t>
            </w:r>
          </w:p>
        </w:tc>
        <w:tc>
          <w:tcPr>
            <w:tcW w:w="1800" w:type="dxa"/>
            <w:shd w:val="clear" w:color="auto" w:fill="auto"/>
          </w:tcPr>
          <w:p w:rsidR="00B95496" w:rsidRPr="00C03D07" w:rsidRDefault="00C559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5D3A31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Miles</w:t>
            </w:r>
          </w:p>
        </w:tc>
        <w:tc>
          <w:tcPr>
            <w:tcW w:w="1170" w:type="dxa"/>
            <w:shd w:val="clear" w:color="auto" w:fill="auto"/>
          </w:tcPr>
          <w:p w:rsidR="00B95496" w:rsidRPr="00C03D07" w:rsidRDefault="003442A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$180</w:t>
            </w:r>
          </w:p>
        </w:tc>
        <w:tc>
          <w:tcPr>
            <w:tcW w:w="2983" w:type="dxa"/>
            <w:shd w:val="clear" w:color="auto" w:fill="auto"/>
          </w:tcPr>
          <w:p w:rsidR="00B95496" w:rsidRDefault="00B2725E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B2725E">
              <w:rPr>
                <w:rFonts w:ascii="Calibri" w:hAnsi="Calibri" w:cs="Calibri"/>
                <w:b/>
                <w:sz w:val="24"/>
                <w:szCs w:val="24"/>
              </w:rPr>
              <w:t>Jun 2, 2018</w:t>
            </w:r>
          </w:p>
          <w:p w:rsidR="009E183C" w:rsidRPr="009E183C" w:rsidRDefault="003442AA" w:rsidP="004B23E9">
            <w:pPr>
              <w:spacing w:before="9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9E183C">
              <w:rPr>
                <w:rFonts w:ascii="Calibri" w:hAnsi="Calibri" w:cs="Calibri"/>
                <w:sz w:val="24"/>
                <w:szCs w:val="24"/>
                <w:highlight w:val="yellow"/>
              </w:rPr>
              <w:t>New vehicle purchased in</w:t>
            </w:r>
            <w:r w:rsidR="009E183C" w:rsidRPr="009E183C">
              <w:rPr>
                <w:rFonts w:ascii="Calibri" w:hAnsi="Calibri" w:cs="Calibri"/>
                <w:sz w:val="24"/>
                <w:szCs w:val="24"/>
                <w:highlight w:val="yellow"/>
              </w:rPr>
              <w:t xml:space="preserve"> 2018. Total Sale Price $42,983.88. </w:t>
            </w:r>
          </w:p>
          <w:p w:rsidR="009E183C" w:rsidRPr="009E183C" w:rsidRDefault="009E183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9E183C">
              <w:rPr>
                <w:rFonts w:ascii="Calibri" w:hAnsi="Calibri" w:cs="Calibri"/>
                <w:sz w:val="24"/>
                <w:szCs w:val="24"/>
                <w:highlight w:val="yellow"/>
              </w:rPr>
              <w:t>Paid $15,000 down payment + $</w:t>
            </w:r>
            <w:r w:rsidR="003442AA" w:rsidRPr="009E183C">
              <w:rPr>
                <w:rFonts w:ascii="Calibri" w:hAnsi="Calibri" w:cs="Calibri"/>
                <w:sz w:val="24"/>
                <w:szCs w:val="24"/>
                <w:highlight w:val="yellow"/>
              </w:rPr>
              <w:t>777.33 EMI per mon</w:t>
            </w:r>
            <w:r w:rsidRPr="009E183C">
              <w:rPr>
                <w:rFonts w:ascii="Calibri" w:hAnsi="Calibri" w:cs="Calibri"/>
                <w:sz w:val="24"/>
                <w:szCs w:val="24"/>
                <w:highlight w:val="yellow"/>
              </w:rPr>
              <w:t>th via Honda Financial Services. Refer the contract document attached below for details.</w:t>
            </w:r>
          </w:p>
          <w:p w:rsidR="009E183C" w:rsidRPr="00B2725E" w:rsidRDefault="00DA36E0" w:rsidP="009E183C">
            <w:pPr>
              <w:spacing w:before="9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object w:dxaOrig="1539" w:dyaOrig="995">
                <v:shape id="_x0000_i1037" type="#_x0000_t75" style="width:77.25pt;height:49.5pt" o:ole="">
                  <v:imagedata r:id="rId13" o:title=""/>
                </v:shape>
                <o:OLEObject Type="Embed" ProgID="AcroExch.Document.DC" ShapeID="_x0000_i1037" DrawAspect="Icon" ObjectID="_1609052002" r:id="rId14"/>
              </w:object>
            </w:r>
          </w:p>
        </w:tc>
      </w:tr>
      <w:tr w:rsidR="00853C77" w:rsidRPr="00C03D07" w:rsidTr="009E183C">
        <w:trPr>
          <w:trHeight w:val="267"/>
        </w:trPr>
        <w:tc>
          <w:tcPr>
            <w:tcW w:w="1075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17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Honda</w:t>
            </w:r>
          </w:p>
        </w:tc>
        <w:tc>
          <w:tcPr>
            <w:tcW w:w="117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55958">
              <w:rPr>
                <w:rFonts w:ascii="Calibri" w:hAnsi="Calibri" w:cs="Calibri"/>
                <w:sz w:val="24"/>
                <w:szCs w:val="24"/>
              </w:rPr>
              <w:t>Honda CRV</w:t>
            </w:r>
          </w:p>
        </w:tc>
        <w:tc>
          <w:tcPr>
            <w:tcW w:w="1530" w:type="dxa"/>
            <w:shd w:val="clear" w:color="auto" w:fill="auto"/>
          </w:tcPr>
          <w:p w:rsidR="00853C77" w:rsidRPr="00C03D07" w:rsidRDefault="00B2725E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853C77">
              <w:rPr>
                <w:rFonts w:ascii="Calibri" w:hAnsi="Calibri" w:cs="Calibri"/>
                <w:sz w:val="24"/>
                <w:szCs w:val="24"/>
              </w:rPr>
              <w:t>000</w:t>
            </w:r>
          </w:p>
        </w:tc>
        <w:tc>
          <w:tcPr>
            <w:tcW w:w="180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5D3A31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Miles</w:t>
            </w:r>
          </w:p>
        </w:tc>
        <w:tc>
          <w:tcPr>
            <w:tcW w:w="1170" w:type="dxa"/>
            <w:shd w:val="clear" w:color="auto" w:fill="auto"/>
          </w:tcPr>
          <w:p w:rsidR="00853C77" w:rsidRPr="00C03D07" w:rsidRDefault="003442AA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$60</w:t>
            </w:r>
          </w:p>
        </w:tc>
        <w:tc>
          <w:tcPr>
            <w:tcW w:w="2983" w:type="dxa"/>
            <w:shd w:val="clear" w:color="auto" w:fill="auto"/>
          </w:tcPr>
          <w:p w:rsidR="00853C77" w:rsidRPr="00B2725E" w:rsidRDefault="00DA36E0" w:rsidP="00853C77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Apr 16, 2013</w:t>
            </w:r>
          </w:p>
          <w:p w:rsidR="00853C77" w:rsidRPr="00E276AD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E276AD">
              <w:rPr>
                <w:rFonts w:ascii="Calibri" w:hAnsi="Calibri" w:cs="Calibri"/>
                <w:sz w:val="24"/>
                <w:szCs w:val="24"/>
                <w:highlight w:val="yellow"/>
              </w:rPr>
              <w:t xml:space="preserve">(Sold on </w:t>
            </w:r>
            <w:r w:rsidR="00B2725E" w:rsidRPr="00E276AD">
              <w:rPr>
                <w:rFonts w:ascii="Calibri" w:hAnsi="Calibri" w:cs="Calibri"/>
                <w:sz w:val="24"/>
                <w:szCs w:val="24"/>
                <w:highlight w:val="yellow"/>
              </w:rPr>
              <w:t>Jun 4, 2018</w:t>
            </w:r>
            <w:r w:rsidR="009F0A1A">
              <w:rPr>
                <w:rFonts w:ascii="Calibri" w:hAnsi="Calibri" w:cs="Calibri"/>
                <w:sz w:val="24"/>
                <w:szCs w:val="24"/>
                <w:highlight w:val="yellow"/>
              </w:rPr>
              <w:t xml:space="preserve"> for $4,500</w:t>
            </w:r>
            <w:r w:rsidR="00B2725E" w:rsidRPr="00E276AD">
              <w:rPr>
                <w:rFonts w:ascii="Calibri" w:hAnsi="Calibri" w:cs="Calibri"/>
                <w:sz w:val="24"/>
                <w:szCs w:val="24"/>
                <w:highlight w:val="yellow"/>
              </w:rPr>
              <w:t>)</w:t>
            </w:r>
          </w:p>
        </w:tc>
      </w:tr>
      <w:tr w:rsidR="00853C77" w:rsidRPr="00C03D07" w:rsidTr="009E183C">
        <w:trPr>
          <w:trHeight w:val="267"/>
        </w:trPr>
        <w:tc>
          <w:tcPr>
            <w:tcW w:w="1075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17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83" w:type="dxa"/>
            <w:shd w:val="clear" w:color="auto" w:fill="auto"/>
          </w:tcPr>
          <w:p w:rsidR="00853C77" w:rsidRPr="00C03D07" w:rsidRDefault="00853C77" w:rsidP="00853C7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03"/>
        <w:gridCol w:w="2042"/>
        <w:gridCol w:w="2404"/>
        <w:gridCol w:w="3241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032B0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</w:t>
            </w:r>
            <w:r w:rsidR="00C55958">
              <w:rPr>
                <w:rFonts w:ascii="Calibri" w:hAnsi="Calibri" w:cs="Calibri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5D3A31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$808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940"/>
        <w:gridCol w:w="1349"/>
        <w:gridCol w:w="1349"/>
        <w:gridCol w:w="2678"/>
        <w:gridCol w:w="1320"/>
        <w:gridCol w:w="1154"/>
      </w:tblGrid>
      <w:tr w:rsidR="00B95496" w:rsidRPr="00C03D07" w:rsidTr="006F43F5">
        <w:trPr>
          <w:trHeight w:val="294"/>
        </w:trPr>
        <w:tc>
          <w:tcPr>
            <w:tcW w:w="10790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Other Miscellaneous Unreimbursed Job </w:t>
            </w:r>
            <w:proofErr w:type="gramStart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related</w:t>
            </w:r>
            <w:proofErr w:type="gramEnd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 Expenses (Client Location)</w:t>
            </w:r>
          </w:p>
        </w:tc>
      </w:tr>
      <w:tr w:rsidR="00B95496" w:rsidRPr="00C03D07" w:rsidTr="006F43F5">
        <w:trPr>
          <w:trHeight w:val="294"/>
        </w:trPr>
        <w:tc>
          <w:tcPr>
            <w:tcW w:w="31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6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4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5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194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6F43F5">
        <w:trPr>
          <w:trHeight w:val="603"/>
        </w:trPr>
        <w:tc>
          <w:tcPr>
            <w:tcW w:w="3125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6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52" w:type="dxa"/>
          </w:tcPr>
          <w:p w:rsidR="00B95496" w:rsidRPr="00C03D07" w:rsidRDefault="00E61A1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$119.98</w:t>
            </w:r>
          </w:p>
        </w:tc>
        <w:tc>
          <w:tcPr>
            <w:tcW w:w="1194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355"/>
        </w:trPr>
        <w:tc>
          <w:tcPr>
            <w:tcW w:w="3125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0" w:type="dxa"/>
          </w:tcPr>
          <w:p w:rsidR="00E059E1" w:rsidRPr="00C03D07" w:rsidRDefault="00DA36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</w:t>
            </w:r>
            <w:r w:rsidR="00C55958"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1067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5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523"/>
        </w:trPr>
        <w:tc>
          <w:tcPr>
            <w:tcW w:w="3125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0" w:type="dxa"/>
          </w:tcPr>
          <w:p w:rsidR="00E059E1" w:rsidRPr="00C03D07" w:rsidRDefault="00C559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$60</w:t>
            </w:r>
          </w:p>
        </w:tc>
        <w:tc>
          <w:tcPr>
            <w:tcW w:w="1067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5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584"/>
        </w:trPr>
        <w:tc>
          <w:tcPr>
            <w:tcW w:w="3125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0" w:type="dxa"/>
          </w:tcPr>
          <w:p w:rsidR="00E059E1" w:rsidRDefault="00DA36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$725</w:t>
            </w:r>
          </w:p>
          <w:p w:rsidR="00DA36E0" w:rsidRPr="00C03D07" w:rsidRDefault="00DA36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(Citizenship processing fee paid to USCIS)</w:t>
            </w:r>
          </w:p>
        </w:tc>
        <w:tc>
          <w:tcPr>
            <w:tcW w:w="1067" w:type="dxa"/>
          </w:tcPr>
          <w:p w:rsidR="00DA36E0" w:rsidRDefault="00DA36E0" w:rsidP="00DA36E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$725</w:t>
            </w:r>
          </w:p>
          <w:p w:rsidR="00E059E1" w:rsidRPr="00C03D07" w:rsidRDefault="00DA36E0" w:rsidP="00DA36E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(Citizenship processing fee paid to USCIS)</w:t>
            </w:r>
          </w:p>
        </w:tc>
        <w:tc>
          <w:tcPr>
            <w:tcW w:w="284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5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268"/>
        </w:trPr>
        <w:tc>
          <w:tcPr>
            <w:tcW w:w="3125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Professional Books and Supplies and Magazines </w:t>
            </w:r>
          </w:p>
        </w:tc>
        <w:tc>
          <w:tcPr>
            <w:tcW w:w="1210" w:type="dxa"/>
          </w:tcPr>
          <w:p w:rsidR="00E059E1" w:rsidRPr="00C03D07" w:rsidRDefault="00C559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$120</w:t>
            </w:r>
          </w:p>
        </w:tc>
        <w:tc>
          <w:tcPr>
            <w:tcW w:w="1067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</w:t>
            </w:r>
            <w:proofErr w:type="spellStart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es</w:t>
            </w:r>
            <w:proofErr w:type="spellEnd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35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268"/>
        </w:trPr>
        <w:tc>
          <w:tcPr>
            <w:tcW w:w="3125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67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52" w:type="dxa"/>
          </w:tcPr>
          <w:p w:rsidR="00E059E1" w:rsidRPr="00C03D07" w:rsidRDefault="009F0A1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$120</w:t>
            </w: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6F43F5">
        <w:trPr>
          <w:trHeight w:val="549"/>
        </w:trPr>
        <w:tc>
          <w:tcPr>
            <w:tcW w:w="3125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0" w:type="dxa"/>
          </w:tcPr>
          <w:p w:rsidR="00E059E1" w:rsidRPr="00C03D07" w:rsidRDefault="00C66A0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$130</w:t>
            </w:r>
          </w:p>
        </w:tc>
        <w:tc>
          <w:tcPr>
            <w:tcW w:w="1067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4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</w:t>
            </w:r>
            <w:proofErr w:type="spellStart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Pls.give</w:t>
            </w:r>
            <w:proofErr w:type="spellEnd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the description)</w:t>
            </w:r>
          </w:p>
        </w:tc>
        <w:tc>
          <w:tcPr>
            <w:tcW w:w="135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4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</w:t>
      </w:r>
      <w:proofErr w:type="gramStart"/>
      <w:r w:rsidR="00E059E1" w:rsidRPr="006551C6">
        <w:rPr>
          <w:rFonts w:ascii="Calibri" w:hAnsi="Calibri" w:cs="Calibri"/>
          <w:b/>
          <w:sz w:val="24"/>
          <w:szCs w:val="24"/>
        </w:rPr>
        <w:t>job related</w:t>
      </w:r>
      <w:proofErr w:type="gramEnd"/>
      <w:r w:rsidR="00E059E1" w:rsidRPr="006551C6">
        <w:rPr>
          <w:rFonts w:ascii="Calibri" w:hAnsi="Calibri" w:cs="Calibri"/>
          <w:b/>
          <w:sz w:val="24"/>
          <w:szCs w:val="24"/>
        </w:rPr>
        <w:t xml:space="preserve">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4"/>
        <w:gridCol w:w="1786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860134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</w:t>
            </w:r>
            <w:proofErr w:type="gramStart"/>
            <w:r w:rsidR="00A91336">
              <w:rPr>
                <w:rFonts w:ascii="Calibri" w:hAnsi="Calibri" w:cs="Calibri"/>
                <w:b/>
                <w:sz w:val="24"/>
                <w:szCs w:val="24"/>
              </w:rPr>
              <w:t>From</w:t>
            </w:r>
            <w:proofErr w:type="gramEnd"/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05"/>
        <w:gridCol w:w="940"/>
        <w:gridCol w:w="1251"/>
        <w:gridCol w:w="947"/>
        <w:gridCol w:w="1332"/>
        <w:gridCol w:w="905"/>
        <w:gridCol w:w="940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</w:t>
      </w:r>
      <w:proofErr w:type="gramStart"/>
      <w:r w:rsidRPr="00C27558">
        <w:rPr>
          <w:rFonts w:ascii="Calibri" w:hAnsi="Calibri" w:cs="Calibri"/>
          <w:sz w:val="24"/>
          <w:szCs w:val="24"/>
        </w:rPr>
        <w:t>Please</w:t>
      </w:r>
      <w:proofErr w:type="gramEnd"/>
      <w:r w:rsidRPr="00C27558">
        <w:rPr>
          <w:rFonts w:ascii="Calibri" w:hAnsi="Calibri" w:cs="Calibri"/>
          <w:sz w:val="24"/>
          <w:szCs w:val="24"/>
        </w:rPr>
        <w:t xml:space="preserve">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9"/>
        <w:gridCol w:w="2400"/>
        <w:gridCol w:w="1806"/>
        <w:gridCol w:w="1671"/>
        <w:gridCol w:w="1524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3"/>
        <w:gridCol w:w="2105"/>
        <w:gridCol w:w="1672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BB0F84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4416C2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  <w:p w:rsidR="00BB0F84" w:rsidRPr="005A2CD3" w:rsidRDefault="00BB0F8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:rsidR="004416C2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  <w:p w:rsidR="00BB0F84" w:rsidRPr="005A2CD3" w:rsidRDefault="00BB0F8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BB0F84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86013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86013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9877" w:type="dxa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683"/>
      </w:tblGrid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333C7A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TY-2018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683" w:type="dxa"/>
          </w:tcPr>
          <w:p w:rsidR="00C22C37" w:rsidRPr="00C03D07" w:rsidRDefault="00BB0F84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39" w:dyaOrig="995">
                <v:shape id="_x0000_i1038" type="#_x0000_t75" style="width:77.25pt;height:49.5pt" o:ole="">
                  <v:imagedata r:id="rId15" o:title=""/>
                </v:shape>
                <o:OLEObject Type="Embed" ProgID="AcroExch.Document.DC" ShapeID="_x0000_i1038" DrawAspect="Icon" ObjectID="_1609052003" r:id="rId16"/>
              </w:object>
            </w:r>
          </w:p>
        </w:tc>
      </w:tr>
      <w:tr w:rsidR="00C22C37" w:rsidRPr="00C03D07" w:rsidTr="00C23438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  <w:r w:rsidR="00333C7A">
              <w:rPr>
                <w:rFonts w:ascii="Calibri" w:eastAsia="Arial" w:hAnsi="Calibri" w:cs="Calibri"/>
                <w:color w:val="000000"/>
                <w:sz w:val="24"/>
                <w:szCs w:val="24"/>
              </w:rPr>
              <w:object w:dxaOrig="1539" w:dyaOrig="995">
                <v:shape id="_x0000_i1039" type="#_x0000_t75" style="width:77.25pt;height:49.5pt" o:ole="">
                  <v:imagedata r:id="rId17" o:title=""/>
                </v:shape>
                <o:OLEObject Type="Embed" ProgID="AcroExch.Document.DC" ShapeID="_x0000_i1039" DrawAspect="Icon" ObjectID="_1609052004" r:id="rId18"/>
              </w:object>
            </w: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lastRenderedPageBreak/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(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</w:t>
            </w:r>
            <w:r w:rsidR="00C443A2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8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683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3438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683" w:type="dxa"/>
          </w:tcPr>
          <w:p w:rsidR="00C23438" w:rsidRPr="009F0A1A" w:rsidRDefault="00C23438" w:rsidP="00C23438">
            <w:pPr>
              <w:pStyle w:val="ListParagraph"/>
              <w:numPr>
                <w:ilvl w:val="0"/>
                <w:numId w:val="16"/>
              </w:numPr>
              <w:spacing w:before="57"/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</w:pPr>
            <w:r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>Federal 201</w:t>
            </w:r>
            <w:r w:rsidR="00E61A16"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>7</w:t>
            </w:r>
            <w:r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 xml:space="preserve"> Tax Refund:  </w:t>
            </w:r>
            <w:r w:rsidR="00E61A16" w:rsidRPr="009F0A1A">
              <w:rPr>
                <w:rFonts w:ascii="Calibri" w:eastAsia="Arial" w:hAnsi="Calibri" w:cs="Calibri"/>
                <w:b/>
                <w:color w:val="000000"/>
                <w:sz w:val="24"/>
                <w:szCs w:val="24"/>
                <w:highlight w:val="yellow"/>
              </w:rPr>
              <w:t>$3,842</w:t>
            </w:r>
            <w:r w:rsidRPr="009F0A1A">
              <w:rPr>
                <w:rFonts w:ascii="Calibri" w:eastAsia="Arial" w:hAnsi="Calibri" w:cs="Calibri"/>
                <w:b/>
                <w:color w:val="000000"/>
                <w:sz w:val="24"/>
                <w:szCs w:val="24"/>
                <w:highlight w:val="yellow"/>
              </w:rPr>
              <w:t>.00</w:t>
            </w:r>
          </w:p>
          <w:p w:rsidR="00C22C37" w:rsidRPr="00C23438" w:rsidRDefault="00860134" w:rsidP="00C23438">
            <w:pPr>
              <w:pStyle w:val="ListParagraph"/>
              <w:numPr>
                <w:ilvl w:val="0"/>
                <w:numId w:val="16"/>
              </w:numPr>
              <w:spacing w:before="57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>GA state 201</w:t>
            </w:r>
            <w:r w:rsidR="00E61A16"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>7</w:t>
            </w:r>
            <w:r w:rsidRPr="009F0A1A">
              <w:rPr>
                <w:rFonts w:ascii="Calibri" w:eastAsia="Arial" w:hAnsi="Calibri" w:cs="Calibri"/>
                <w:color w:val="000000"/>
                <w:sz w:val="24"/>
                <w:szCs w:val="24"/>
                <w:highlight w:val="yellow"/>
              </w:rPr>
              <w:t xml:space="preserve"> Tax Refund: </w:t>
            </w:r>
            <w:r w:rsidR="00E61A16" w:rsidRPr="009F0A1A">
              <w:rPr>
                <w:rFonts w:ascii="Calibri" w:eastAsia="Arial" w:hAnsi="Calibri" w:cs="Calibri"/>
                <w:b/>
                <w:color w:val="000000"/>
                <w:sz w:val="24"/>
                <w:szCs w:val="24"/>
                <w:highlight w:val="yellow"/>
              </w:rPr>
              <w:t>$886</w:t>
            </w:r>
            <w:r w:rsidRPr="009F0A1A">
              <w:rPr>
                <w:rFonts w:ascii="Calibri" w:eastAsia="Arial" w:hAnsi="Calibri" w:cs="Calibri"/>
                <w:b/>
                <w:color w:val="000000"/>
                <w:sz w:val="24"/>
                <w:szCs w:val="24"/>
                <w:highlight w:val="yellow"/>
              </w:rPr>
              <w:t>.00</w:t>
            </w: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</w:t>
            </w:r>
            <w:proofErr w:type="gramStart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for</w:t>
            </w:r>
            <w:proofErr w:type="gramEnd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007"/>
        <w:gridCol w:w="3352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23617A">
        <w:trPr>
          <w:trHeight w:val="243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3352" w:type="dxa"/>
          </w:tcPr>
          <w:p w:rsidR="00C22C37" w:rsidRPr="00C03D07" w:rsidRDefault="003B60F5" w:rsidP="0023617A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Tax Return (Form 1040NR)</w:t>
            </w:r>
          </w:p>
        </w:tc>
        <w:tc>
          <w:tcPr>
            <w:tcW w:w="3352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23617A">
        <w:trPr>
          <w:trHeight w:val="196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23617A">
        <w:trPr>
          <w:trHeight w:val="243"/>
        </w:trPr>
        <w:tc>
          <w:tcPr>
            <w:tcW w:w="6007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Schedule C, E &amp; 1099 </w:t>
            </w:r>
            <w:proofErr w:type="spellStart"/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3352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23617A">
        <w:trPr>
          <w:trHeight w:val="261"/>
        </w:trPr>
        <w:tc>
          <w:tcPr>
            <w:tcW w:w="6007" w:type="dxa"/>
          </w:tcPr>
          <w:p w:rsidR="008F64D5" w:rsidRPr="00C22C37" w:rsidRDefault="008F64D5" w:rsidP="00F42176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FBAR Processing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 Up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To Two Bank Accounts-Free)</w:t>
            </w:r>
          </w:p>
        </w:tc>
        <w:tc>
          <w:tcPr>
            <w:tcW w:w="3352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23617A">
        <w:trPr>
          <w:trHeight w:val="243"/>
        </w:trPr>
        <w:tc>
          <w:tcPr>
            <w:tcW w:w="6007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3352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23617A">
        <w:trPr>
          <w:trHeight w:val="243"/>
        </w:trPr>
        <w:tc>
          <w:tcPr>
            <w:tcW w:w="6007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3352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23617A">
        <w:trPr>
          <w:trHeight w:val="261"/>
        </w:trPr>
        <w:tc>
          <w:tcPr>
            <w:tcW w:w="6007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3352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23617A">
        <w:trPr>
          <w:trHeight w:val="261"/>
        </w:trPr>
        <w:tc>
          <w:tcPr>
            <w:tcW w:w="6007" w:type="dxa"/>
          </w:tcPr>
          <w:p w:rsidR="008F64D5" w:rsidRPr="00C22C37" w:rsidRDefault="008F64D5" w:rsidP="00F42176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3352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23617A">
        <w:trPr>
          <w:trHeight w:val="261"/>
        </w:trPr>
        <w:tc>
          <w:tcPr>
            <w:tcW w:w="6007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3352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</w:t>
      </w:r>
      <w:proofErr w:type="gramStart"/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</w:t>
      </w:r>
      <w:proofErr w:type="gramEnd"/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</w:t>
      </w:r>
      <w:proofErr w:type="gramStart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4151,(</w:t>
      </w:r>
      <w:proofErr w:type="gramEnd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1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2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21"/>
      <w:footerReference w:type="default" r:id="rId2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3C2" w:rsidRDefault="000653C2" w:rsidP="00E2132C">
      <w:r>
        <w:separator/>
      </w:r>
    </w:p>
  </w:endnote>
  <w:endnote w:type="continuationSeparator" w:id="0">
    <w:p w:rsidR="000653C2" w:rsidRDefault="000653C2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2AA" w:rsidRDefault="003442AA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3442AA" w:rsidRDefault="003442AA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3442AA" w:rsidRPr="00A000E0" w:rsidRDefault="003442AA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3442AA" w:rsidRDefault="003442AA" w:rsidP="00B23708">
    <w:pPr>
      <w:ind w:right="288"/>
      <w:jc w:val="center"/>
      <w:rPr>
        <w:rFonts w:ascii="Cambria" w:hAnsi="Cambria"/>
      </w:rPr>
    </w:pPr>
  </w:p>
  <w:p w:rsidR="003442AA" w:rsidRDefault="003442AA" w:rsidP="00B23708">
    <w:pPr>
      <w:ind w:right="288"/>
      <w:jc w:val="center"/>
      <w:rPr>
        <w:rFonts w:ascii="Cambria" w:hAnsi="Cambria"/>
      </w:rPr>
    </w:pPr>
  </w:p>
  <w:p w:rsidR="003442AA" w:rsidRPr="002B2F01" w:rsidRDefault="003442AA" w:rsidP="00B23708">
    <w:pPr>
      <w:ind w:right="288"/>
      <w:jc w:val="center"/>
      <w:rPr>
        <w:sz w:val="22"/>
      </w:rPr>
    </w:pP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9872980</wp:posOffset>
              </wp:positionV>
              <wp:extent cx="91440" cy="114300"/>
              <wp:effectExtent l="381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2AA" w:rsidRDefault="003442AA">
                          <w:pPr>
                            <w:spacing w:before="3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363435"/>
                              <w:w w:val="8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363435"/>
                              <w:w w:val="82"/>
                              <w:sz w:val="14"/>
                              <w:szCs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2.55pt;margin-top:777.4pt;width:7.2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" filled="f" stroked="f">
              <v:textbox inset="0,0,0,0">
                <w:txbxContent>
                  <w:p w:rsidR="003442AA" w:rsidRDefault="003442AA">
                    <w:pPr>
                      <w:spacing w:before="3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363435"/>
                        <w:w w:val="82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363435"/>
                        <w:w w:val="82"/>
                        <w:sz w:val="14"/>
                        <w:szCs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3C2" w:rsidRDefault="000653C2" w:rsidP="00E2132C">
      <w:r>
        <w:separator/>
      </w:r>
    </w:p>
  </w:footnote>
  <w:footnote w:type="continuationSeparator" w:id="0">
    <w:p w:rsidR="000653C2" w:rsidRDefault="000653C2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2AA" w:rsidRDefault="003442AA">
    <w:pPr>
      <w:pStyle w:val="Header"/>
    </w:pPr>
  </w:p>
  <w:p w:rsidR="003442AA" w:rsidRDefault="003442AA">
    <w:pPr>
      <w:pStyle w:val="Header"/>
    </w:pPr>
  </w:p>
  <w:p w:rsidR="003442AA" w:rsidRDefault="003442AA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8240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48pt;height:31.5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0069A"/>
    <w:multiLevelType w:val="hybridMultilevel"/>
    <w:tmpl w:val="0748D9F0"/>
    <w:lvl w:ilvl="0" w:tplc="8A5443B6"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9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15"/>
  </w:num>
  <w:num w:numId="10">
    <w:abstractNumId w:val="4"/>
  </w:num>
  <w:num w:numId="11">
    <w:abstractNumId w:val="14"/>
  </w:num>
  <w:num w:numId="12">
    <w:abstractNumId w:val="2"/>
  </w:num>
  <w:num w:numId="13">
    <w:abstractNumId w:val="11"/>
  </w:num>
  <w:num w:numId="14">
    <w:abstractNumId w:val="10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32B07"/>
    <w:rsid w:val="00053B01"/>
    <w:rsid w:val="000634E1"/>
    <w:rsid w:val="000653C2"/>
    <w:rsid w:val="000658DD"/>
    <w:rsid w:val="00067C5A"/>
    <w:rsid w:val="000700AD"/>
    <w:rsid w:val="000726B6"/>
    <w:rsid w:val="00093889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87A09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3034"/>
    <w:rsid w:val="00203F9F"/>
    <w:rsid w:val="002071E4"/>
    <w:rsid w:val="0021347E"/>
    <w:rsid w:val="00214603"/>
    <w:rsid w:val="002241DF"/>
    <w:rsid w:val="00226216"/>
    <w:rsid w:val="00226590"/>
    <w:rsid w:val="002276FE"/>
    <w:rsid w:val="00231212"/>
    <w:rsid w:val="00233ABF"/>
    <w:rsid w:val="00236012"/>
    <w:rsid w:val="0023617A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3C7A"/>
    <w:rsid w:val="00334011"/>
    <w:rsid w:val="00335914"/>
    <w:rsid w:val="00340837"/>
    <w:rsid w:val="003442AA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5004B6"/>
    <w:rsid w:val="00500F77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3A31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3DCF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A0462"/>
    <w:rsid w:val="006A2308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43F5"/>
    <w:rsid w:val="006F622F"/>
    <w:rsid w:val="00700066"/>
    <w:rsid w:val="007144DA"/>
    <w:rsid w:val="007237E9"/>
    <w:rsid w:val="00737CCD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3C77"/>
    <w:rsid w:val="00856A06"/>
    <w:rsid w:val="00860134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102FA"/>
    <w:rsid w:val="00910353"/>
    <w:rsid w:val="00910ABD"/>
    <w:rsid w:val="009223FC"/>
    <w:rsid w:val="00942DB8"/>
    <w:rsid w:val="009439A7"/>
    <w:rsid w:val="009448BA"/>
    <w:rsid w:val="0095135F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A187E"/>
    <w:rsid w:val="009B4845"/>
    <w:rsid w:val="009B4CB6"/>
    <w:rsid w:val="009B7D88"/>
    <w:rsid w:val="009C5490"/>
    <w:rsid w:val="009C5F02"/>
    <w:rsid w:val="009D3FDC"/>
    <w:rsid w:val="009E183C"/>
    <w:rsid w:val="009E4905"/>
    <w:rsid w:val="009E698E"/>
    <w:rsid w:val="009E7594"/>
    <w:rsid w:val="009F0A1A"/>
    <w:rsid w:val="009F1586"/>
    <w:rsid w:val="009F6CBA"/>
    <w:rsid w:val="00A000E0"/>
    <w:rsid w:val="00A05ECC"/>
    <w:rsid w:val="00A06AEE"/>
    <w:rsid w:val="00A14E24"/>
    <w:rsid w:val="00A22A6B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B4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2725E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2486"/>
    <w:rsid w:val="00B95496"/>
    <w:rsid w:val="00B95528"/>
    <w:rsid w:val="00BA624C"/>
    <w:rsid w:val="00BB0992"/>
    <w:rsid w:val="00BB0F84"/>
    <w:rsid w:val="00BB5099"/>
    <w:rsid w:val="00BC05AB"/>
    <w:rsid w:val="00BC27BB"/>
    <w:rsid w:val="00BC3ACD"/>
    <w:rsid w:val="00BC4AF6"/>
    <w:rsid w:val="00BC4B14"/>
    <w:rsid w:val="00BC5CD9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3438"/>
    <w:rsid w:val="00C27558"/>
    <w:rsid w:val="00C42784"/>
    <w:rsid w:val="00C443A2"/>
    <w:rsid w:val="00C54BA4"/>
    <w:rsid w:val="00C55958"/>
    <w:rsid w:val="00C578D0"/>
    <w:rsid w:val="00C61BF5"/>
    <w:rsid w:val="00C66A0A"/>
    <w:rsid w:val="00C70FF4"/>
    <w:rsid w:val="00C82D37"/>
    <w:rsid w:val="00C85FEE"/>
    <w:rsid w:val="00C9419B"/>
    <w:rsid w:val="00C96EFC"/>
    <w:rsid w:val="00C97FA6"/>
    <w:rsid w:val="00CA49E7"/>
    <w:rsid w:val="00CA65FD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5C92"/>
    <w:rsid w:val="00D57F59"/>
    <w:rsid w:val="00D6542B"/>
    <w:rsid w:val="00D817D7"/>
    <w:rsid w:val="00D913A7"/>
    <w:rsid w:val="00D92BD1"/>
    <w:rsid w:val="00D93E0D"/>
    <w:rsid w:val="00D9503C"/>
    <w:rsid w:val="00DA1387"/>
    <w:rsid w:val="00DA36E0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276AD"/>
    <w:rsid w:val="00E32D93"/>
    <w:rsid w:val="00E33F13"/>
    <w:rsid w:val="00E44208"/>
    <w:rsid w:val="00E47982"/>
    <w:rsid w:val="00E61A16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2829"/>
    <w:rsid w:val="00EB73EA"/>
    <w:rsid w:val="00EC3BE3"/>
    <w:rsid w:val="00EC4DB6"/>
    <w:rsid w:val="00EC52C9"/>
    <w:rsid w:val="00EC6739"/>
    <w:rsid w:val="00ED0124"/>
    <w:rsid w:val="00ED1672"/>
    <w:rsid w:val="00ED1787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063A"/>
    <w:rsid w:val="00F41DE1"/>
    <w:rsid w:val="00F42176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A08A4AF"/>
  <w15:docId w15:val="{C8071D0F-7E8A-449C-9327-04EE3CC5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B282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23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mailto:info@gtaxfil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itin@gtaxfile.com" TargetMode="External"/><Relationship Id="rId19" Type="http://schemas.openxmlformats.org/officeDocument/2006/relationships/hyperlink" Target="mailto:support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ndhara_rajan@yahoo.com" TargetMode="Externa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E196-FCAD-4AEC-A6A9-D3748DB17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2016.dotx</Template>
  <TotalTime>147</TotalTime>
  <Pages>10</Pages>
  <Words>2021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Nagarajan, Sundhararajan (GE Power)</cp:lastModifiedBy>
  <cp:revision>27</cp:revision>
  <cp:lastPrinted>2017-11-30T17:51:00Z</cp:lastPrinted>
  <dcterms:created xsi:type="dcterms:W3CDTF">2018-01-26T19:34:00Z</dcterms:created>
  <dcterms:modified xsi:type="dcterms:W3CDTF">2019-01-15T15:06:00Z</dcterms:modified>
</cp:coreProperties>
</file>