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AF0" w:rsidRPr="00693BFE" w:rsidRDefault="0065072C" w:rsidP="00016534">
      <w:pPr>
        <w:ind w:left="2880" w:firstLine="720"/>
        <w:outlineLvl w:val="0"/>
        <w:rPr>
          <w:rFonts w:ascii="Calibri" w:hAnsi="Calibri" w:cs="Calibri"/>
          <w:color w:val="943634" w:themeColor="accent2" w:themeShade="BF"/>
          <w:sz w:val="40"/>
          <w:szCs w:val="40"/>
          <w:u w:val="single"/>
        </w:rPr>
      </w:pPr>
      <w:r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CLIENT </w:t>
      </w:r>
      <w:r w:rsidR="00194AC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TAX </w:t>
      </w:r>
      <w:r w:rsidR="00693BF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NOTES</w:t>
      </w:r>
      <w:r w:rsidR="00194AC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 – </w:t>
      </w:r>
      <w:r w:rsidR="00582970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TY</w:t>
      </w:r>
      <w:r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 </w:t>
      </w:r>
      <w:r w:rsidR="00582970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20</w:t>
      </w:r>
      <w:r w:rsidR="00194AC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1</w:t>
      </w:r>
      <w:r w:rsidR="00C82D37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7</w:t>
      </w:r>
    </w:p>
    <w:p w:rsidR="007658AE" w:rsidRPr="00C03D07" w:rsidRDefault="007658AE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  <w:u w:val="single"/>
        </w:rPr>
      </w:pPr>
    </w:p>
    <w:p w:rsidR="000C0B6B" w:rsidRDefault="000C0B6B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:rsidR="008F64D5" w:rsidRPr="00C03D07" w:rsidRDefault="008F64D5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Dear </w:t>
      </w:r>
      <w:r w:rsidR="00693BFE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Tax Payer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,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"/>
          <w:szCs w:val="24"/>
        </w:rPr>
      </w:pPr>
    </w:p>
    <w:p w:rsidR="0065072C" w:rsidRPr="00EB73EA" w:rsidRDefault="0065072C" w:rsidP="00EB73EA">
      <w:pPr>
        <w:rPr>
          <w:rFonts w:eastAsia="Arial"/>
          <w:w w:val="79"/>
          <w:sz w:val="2"/>
        </w:rPr>
      </w:pPr>
    </w:p>
    <w:p w:rsidR="009439A7" w:rsidRPr="00C03D07" w:rsidRDefault="009439A7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Greetings!</w:t>
      </w:r>
      <w:r w:rsidR="00A000E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12"/>
          <w:szCs w:val="24"/>
        </w:rPr>
      </w:pPr>
    </w:p>
    <w:p w:rsidR="009439A7" w:rsidRPr="00C03D07" w:rsidRDefault="002E4259" w:rsidP="00BC4B14">
      <w:pPr>
        <w:ind w:right="-56"/>
        <w:jc w:val="both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Please fill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the below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Tax Organizer form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and upload it in your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secured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login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or even you can E-mail it to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us at</w:t>
      </w:r>
      <w:r w:rsidR="00C22C3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hyperlink r:id="rId8" w:history="1">
        <w:r w:rsidR="00C82D37" w:rsidRPr="000A098A">
          <w:rPr>
            <w:rStyle w:val="Hyperlink"/>
            <w:rFonts w:ascii="Calibri" w:eastAsia="Arial" w:hAnsi="Calibri" w:cs="Calibri"/>
            <w:spacing w:val="-3"/>
            <w:w w:val="79"/>
            <w:position w:val="-1"/>
            <w:sz w:val="24"/>
            <w:szCs w:val="24"/>
          </w:rPr>
          <w:t>info@gtaxfile.com</w:t>
        </w:r>
      </w:hyperlink>
      <w:r w:rsidR="00C82D37">
        <w:rPr>
          <w:rFonts w:ascii="Calibri" w:eastAsia="Arial" w:hAnsi="Calibri" w:cs="Calibri"/>
          <w:spacing w:val="-3"/>
          <w:w w:val="79"/>
          <w:position w:val="-1"/>
          <w:sz w:val="24"/>
          <w:szCs w:val="24"/>
        </w:rPr>
        <w:t xml:space="preserve">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along with your </w:t>
      </w:r>
      <w:r w:rsidR="00D106CA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Form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W2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&amp; any other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income statement and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any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other relevant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documents to prepare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and analyze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your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taxes and share you a Free </w:t>
      </w:r>
      <w:r w:rsidR="006507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Tax return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Draft Copy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for TY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201</w:t>
      </w:r>
      <w:r w:rsidR="00C82D3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7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.</w:t>
      </w:r>
    </w:p>
    <w:p w:rsidR="009439A7" w:rsidRPr="00EB73EA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14"/>
          <w:szCs w:val="24"/>
        </w:rPr>
      </w:pPr>
    </w:p>
    <w:p w:rsidR="009439A7" w:rsidRPr="00C03D07" w:rsidRDefault="0016007D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1F497D"/>
          <w:spacing w:val="-3"/>
          <w:w w:val="79"/>
          <w:position w:val="-1"/>
          <w:sz w:val="24"/>
          <w:szCs w:val="24"/>
          <w:u w:val="single"/>
        </w:rPr>
        <w:t xml:space="preserve">Simple </w:t>
      </w:r>
      <w:r w:rsidR="009439A7" w:rsidRPr="00C03D07">
        <w:rPr>
          <w:rFonts w:ascii="Calibri" w:eastAsia="Arial" w:hAnsi="Calibri" w:cs="Calibri"/>
          <w:b/>
          <w:color w:val="1F497D"/>
          <w:spacing w:val="-3"/>
          <w:w w:val="79"/>
          <w:position w:val="-1"/>
          <w:sz w:val="24"/>
          <w:szCs w:val="24"/>
          <w:u w:val="single"/>
        </w:rPr>
        <w:t>5 Steps to file your taxes with IRS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.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"/>
          <w:szCs w:val="24"/>
        </w:rPr>
      </w:pPr>
    </w:p>
    <w:p w:rsidR="009439A7" w:rsidRPr="00C03D07" w:rsidRDefault="009439A7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B050"/>
          <w:spacing w:val="-3"/>
          <w:w w:val="79"/>
          <w:position w:val="-1"/>
          <w:sz w:val="24"/>
          <w:szCs w:val="24"/>
        </w:rPr>
        <w:t>Step 1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: Fill this Tax </w:t>
      </w:r>
      <w:r w:rsidR="00C22C3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Notes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form and upload it in your login or email it to us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E36C0A"/>
          <w:spacing w:val="-3"/>
          <w:w w:val="79"/>
          <w:position w:val="-1"/>
          <w:sz w:val="24"/>
          <w:szCs w:val="24"/>
        </w:rPr>
        <w:t>Step 2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: upload all income related documents like W2, 1099 INT, DIV, MISC, 1099 B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, Etc…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B050"/>
          <w:spacing w:val="-3"/>
          <w:w w:val="79"/>
          <w:position w:val="-1"/>
          <w:sz w:val="24"/>
          <w:szCs w:val="24"/>
        </w:rPr>
        <w:t>Step 3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: we 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will prepare your t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ax return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estimation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and send you the documents for your review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E36C0A"/>
          <w:spacing w:val="-3"/>
          <w:w w:val="79"/>
          <w:position w:val="-1"/>
          <w:sz w:val="24"/>
          <w:szCs w:val="24"/>
        </w:rPr>
        <w:t>Step 4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: once you review your documents,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you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have to pay our service charges.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B050"/>
          <w:spacing w:val="-3"/>
          <w:w w:val="79"/>
          <w:position w:val="-1"/>
          <w:sz w:val="24"/>
          <w:szCs w:val="24"/>
        </w:rPr>
        <w:t>Step 5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: Give confirmation to file your taxes.                                                             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:rsidR="002E4C5B" w:rsidRPr="00C1676B" w:rsidRDefault="00D5157B" w:rsidP="00C82D37">
      <w:pPr>
        <w:ind w:left="2880" w:right="-56" w:firstLine="720"/>
        <w:outlineLvl w:val="0"/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28"/>
          <w:szCs w:val="28"/>
        </w:rPr>
      </w:pPr>
      <w:r w:rsidRPr="002E4C5B"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40"/>
          <w:szCs w:val="40"/>
        </w:rPr>
        <w:t>PERSONA</w:t>
      </w:r>
      <w:r w:rsidRPr="002E4C5B">
        <w:rPr>
          <w:rFonts w:ascii="Calibri" w:eastAsia="Arial" w:hAnsi="Calibri" w:cs="Calibri"/>
          <w:b/>
          <w:color w:val="000000" w:themeColor="text1"/>
          <w:w w:val="79"/>
          <w:position w:val="-1"/>
          <w:sz w:val="40"/>
          <w:szCs w:val="40"/>
        </w:rPr>
        <w:t>L</w:t>
      </w:r>
      <w:r w:rsidRPr="002E4C5B">
        <w:rPr>
          <w:rFonts w:ascii="Calibri" w:eastAsia="Arial" w:hAnsi="Calibri" w:cs="Calibri"/>
          <w:b/>
          <w:color w:val="000000" w:themeColor="text1"/>
          <w:spacing w:val="-28"/>
          <w:position w:val="-1"/>
          <w:sz w:val="40"/>
          <w:szCs w:val="40"/>
        </w:rPr>
        <w:t xml:space="preserve"> </w:t>
      </w:r>
      <w:r w:rsidRPr="002E4C5B"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40"/>
          <w:szCs w:val="40"/>
        </w:rPr>
        <w:t>INFORM</w:t>
      </w:r>
      <w:r w:rsidRPr="002E4C5B">
        <w:rPr>
          <w:rFonts w:ascii="Calibri" w:eastAsia="Arial" w:hAnsi="Calibri" w:cs="Calibri"/>
          <w:b/>
          <w:color w:val="000000" w:themeColor="text1"/>
          <w:spacing w:val="-21"/>
          <w:w w:val="79"/>
          <w:position w:val="-1"/>
          <w:sz w:val="40"/>
          <w:szCs w:val="40"/>
        </w:rPr>
        <w:t>A</w:t>
      </w:r>
      <w:r w:rsidRPr="002E4C5B"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40"/>
          <w:szCs w:val="40"/>
        </w:rPr>
        <w:t>TIO</w:t>
      </w:r>
      <w:r w:rsidRPr="002E4C5B">
        <w:rPr>
          <w:rFonts w:ascii="Calibri" w:eastAsia="Arial" w:hAnsi="Calibri" w:cs="Calibri"/>
          <w:b/>
          <w:color w:val="000000" w:themeColor="text1"/>
          <w:w w:val="79"/>
          <w:position w:val="-1"/>
          <w:sz w:val="40"/>
          <w:szCs w:val="40"/>
        </w:rPr>
        <w:t>N</w:t>
      </w:r>
      <w:r w:rsidR="00BF18BB" w:rsidRPr="002E4C5B">
        <w:rPr>
          <w:rFonts w:ascii="Calibri" w:eastAsia="Arial" w:hAnsi="Calibri" w:cs="Calibri"/>
          <w:b/>
          <w:color w:val="000000" w:themeColor="text1"/>
          <w:w w:val="79"/>
          <w:position w:val="-1"/>
          <w:sz w:val="40"/>
          <w:szCs w:val="40"/>
        </w:rPr>
        <w:t xml:space="preserve"> 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808"/>
        <w:gridCol w:w="1980"/>
        <w:gridCol w:w="1530"/>
        <w:gridCol w:w="1710"/>
        <w:gridCol w:w="1440"/>
        <w:gridCol w:w="1548"/>
      </w:tblGrid>
      <w:tr w:rsidR="007B4551" w:rsidRPr="00C03D07" w:rsidTr="00DA1387">
        <w:tc>
          <w:tcPr>
            <w:tcW w:w="2808" w:type="dxa"/>
          </w:tcPr>
          <w:p w:rsidR="00ED0124" w:rsidRPr="00C1676B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980" w:type="dxa"/>
          </w:tcPr>
          <w:p w:rsidR="00ED0124" w:rsidRPr="00C1676B" w:rsidRDefault="0063662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</w:t>
            </w:r>
            <w:r w:rsidR="007658AE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Primary </w:t>
            </w:r>
            <w:r w:rsidR="00ED0124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530" w:type="dxa"/>
          </w:tcPr>
          <w:p w:rsidR="00ED0124" w:rsidRPr="00C1676B" w:rsidRDefault="0063662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 </w:t>
            </w:r>
            <w:r w:rsidR="00ED0124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710" w:type="dxa"/>
          </w:tcPr>
          <w:p w:rsidR="00ED0124" w:rsidRPr="00C1676B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1</w:t>
            </w:r>
            <w:r w:rsidR="00110CC1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(Child1)</w:t>
            </w:r>
          </w:p>
        </w:tc>
        <w:tc>
          <w:tcPr>
            <w:tcW w:w="1440" w:type="dxa"/>
          </w:tcPr>
          <w:p w:rsidR="00ED0124" w:rsidRPr="00C1676B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2</w:t>
            </w:r>
          </w:p>
          <w:p w:rsidR="00110CC1" w:rsidRPr="00C1676B" w:rsidRDefault="00110CC1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(Child -2)</w:t>
            </w:r>
          </w:p>
        </w:tc>
        <w:tc>
          <w:tcPr>
            <w:tcW w:w="1548" w:type="dxa"/>
          </w:tcPr>
          <w:p w:rsidR="00ED0124" w:rsidRPr="00C1676B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3</w:t>
            </w:r>
          </w:p>
          <w:p w:rsidR="00636620" w:rsidRPr="00C1676B" w:rsidRDefault="0063662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(Other dependent person)</w:t>
            </w: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First Name </w:t>
            </w:r>
            <w:r w:rsidR="007B4551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 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(per SSN/ITIN)</w:t>
            </w:r>
          </w:p>
        </w:tc>
        <w:tc>
          <w:tcPr>
            <w:tcW w:w="1980" w:type="dxa"/>
          </w:tcPr>
          <w:p w:rsidR="00ED0124" w:rsidRPr="00C03D07" w:rsidRDefault="005F480C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Siri Sai Roja</w:t>
            </w:r>
          </w:p>
        </w:tc>
        <w:tc>
          <w:tcPr>
            <w:tcW w:w="153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Middle Name (per SSN/ITIN)</w:t>
            </w:r>
          </w:p>
        </w:tc>
        <w:tc>
          <w:tcPr>
            <w:tcW w:w="198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3E2E35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Last Name </w:t>
            </w:r>
            <w:r w:rsidR="007B4551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  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="00ED0124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per SSN/ITIN)</w:t>
            </w:r>
          </w:p>
        </w:tc>
        <w:tc>
          <w:tcPr>
            <w:tcW w:w="1980" w:type="dxa"/>
          </w:tcPr>
          <w:p w:rsidR="00ED0124" w:rsidRPr="00C03D07" w:rsidRDefault="005F480C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Putti</w:t>
            </w:r>
          </w:p>
        </w:tc>
        <w:tc>
          <w:tcPr>
            <w:tcW w:w="153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1A2598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SSN/</w:t>
            </w:r>
            <w:r w:rsidR="006E4070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ITIN Number</w:t>
            </w:r>
          </w:p>
        </w:tc>
        <w:tc>
          <w:tcPr>
            <w:tcW w:w="1980" w:type="dxa"/>
          </w:tcPr>
          <w:p w:rsidR="00ED0124" w:rsidRPr="00C03D07" w:rsidRDefault="005F480C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678601374</w:t>
            </w:r>
          </w:p>
        </w:tc>
        <w:tc>
          <w:tcPr>
            <w:tcW w:w="153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6E4070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Date of Birth (MM/DD/YY)</w:t>
            </w:r>
          </w:p>
        </w:tc>
        <w:tc>
          <w:tcPr>
            <w:tcW w:w="1980" w:type="dxa"/>
          </w:tcPr>
          <w:p w:rsidR="00ED0124" w:rsidRPr="00C03D07" w:rsidRDefault="005F480C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05/02/1992</w:t>
            </w:r>
          </w:p>
        </w:tc>
        <w:tc>
          <w:tcPr>
            <w:tcW w:w="153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8A2139" w:rsidRPr="00C03D07" w:rsidTr="00DA1387">
        <w:tc>
          <w:tcPr>
            <w:tcW w:w="2808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Relationship with</w:t>
            </w:r>
            <w:r w:rsidR="00110CC1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Primary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Taxpayer</w:t>
            </w:r>
          </w:p>
        </w:tc>
        <w:tc>
          <w:tcPr>
            <w:tcW w:w="1980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Occupation</w:t>
            </w:r>
          </w:p>
        </w:tc>
        <w:tc>
          <w:tcPr>
            <w:tcW w:w="1980" w:type="dxa"/>
          </w:tcPr>
          <w:p w:rsidR="007B4551" w:rsidRPr="00C03D07" w:rsidRDefault="00237EBE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CRM</w:t>
            </w:r>
            <w:r w:rsidR="005F480C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 xml:space="preserve"> Developer</w:t>
            </w:r>
          </w:p>
        </w:tc>
        <w:tc>
          <w:tcPr>
            <w:tcW w:w="1530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"/>
                <w:szCs w:val="24"/>
              </w:rPr>
            </w:pPr>
          </w:p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Current Address</w:t>
            </w:r>
          </w:p>
        </w:tc>
        <w:tc>
          <w:tcPr>
            <w:tcW w:w="198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  <w:p w:rsidR="007B4551" w:rsidRDefault="005F480C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212 Peach st,Avenel</w:t>
            </w:r>
          </w:p>
          <w:p w:rsidR="005F480C" w:rsidRPr="00C03D07" w:rsidRDefault="005F480C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New Jersey,07001</w:t>
            </w:r>
          </w:p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Cell Number</w:t>
            </w:r>
          </w:p>
        </w:tc>
        <w:tc>
          <w:tcPr>
            <w:tcW w:w="1980" w:type="dxa"/>
          </w:tcPr>
          <w:p w:rsidR="007B4551" w:rsidRPr="00C03D07" w:rsidRDefault="005F480C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7329129338</w:t>
            </w: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Alternative Number (Home)</w:t>
            </w:r>
          </w:p>
        </w:tc>
        <w:tc>
          <w:tcPr>
            <w:tcW w:w="198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Work Number (with Extension)</w:t>
            </w:r>
          </w:p>
        </w:tc>
        <w:tc>
          <w:tcPr>
            <w:tcW w:w="198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Email address</w:t>
            </w:r>
          </w:p>
        </w:tc>
        <w:tc>
          <w:tcPr>
            <w:tcW w:w="1980" w:type="dxa"/>
          </w:tcPr>
          <w:p w:rsidR="007B4551" w:rsidRPr="00C03D07" w:rsidRDefault="005F480C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Sroja1760@gmail.com</w:t>
            </w: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First port of entry Date      (MM/DD/YY)</w:t>
            </w:r>
          </w:p>
        </w:tc>
        <w:tc>
          <w:tcPr>
            <w:tcW w:w="1980" w:type="dxa"/>
          </w:tcPr>
          <w:p w:rsidR="007B4551" w:rsidRPr="00C03D07" w:rsidRDefault="005F480C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12/26/14</w:t>
            </w: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1A2598" w:rsidRPr="00C03D07" w:rsidTr="00DA1387">
        <w:tc>
          <w:tcPr>
            <w:tcW w:w="2808" w:type="dxa"/>
          </w:tcPr>
          <w:p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lastRenderedPageBreak/>
              <w:t>Visa status on 31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  <w:vertAlign w:val="superscript"/>
              </w:rPr>
              <w:t>st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Dec 201</w:t>
            </w:r>
            <w:r w:rsidR="00BC7295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1980" w:type="dxa"/>
          </w:tcPr>
          <w:p w:rsidR="001A2598" w:rsidRPr="00C03D07" w:rsidRDefault="005F480C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F1</w:t>
            </w:r>
          </w:p>
        </w:tc>
        <w:tc>
          <w:tcPr>
            <w:tcW w:w="1530" w:type="dxa"/>
          </w:tcPr>
          <w:p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Any change in visa status during the year </w:t>
            </w:r>
            <w:r w:rsidR="00BC7295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2017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(if yes pls. specify)</w:t>
            </w:r>
          </w:p>
        </w:tc>
        <w:tc>
          <w:tcPr>
            <w:tcW w:w="1980" w:type="dxa"/>
          </w:tcPr>
          <w:p w:rsidR="00D92BD1" w:rsidRPr="00C03D07" w:rsidRDefault="005F480C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no</w:t>
            </w:r>
          </w:p>
        </w:tc>
        <w:tc>
          <w:tcPr>
            <w:tcW w:w="153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636620" w:rsidRPr="00C03D07" w:rsidRDefault="00636620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Marital status as on   </w:t>
            </w:r>
          </w:p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Dec 31,</w:t>
            </w:r>
            <w:r w:rsidR="00BC7295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2017</w:t>
            </w:r>
          </w:p>
        </w:tc>
        <w:tc>
          <w:tcPr>
            <w:tcW w:w="198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Date of Marriage (if applicable)</w:t>
            </w:r>
          </w:p>
        </w:tc>
        <w:tc>
          <w:tcPr>
            <w:tcW w:w="198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Filing Status (Single/Married/Head of Household)</w:t>
            </w:r>
          </w:p>
        </w:tc>
        <w:tc>
          <w:tcPr>
            <w:tcW w:w="1980" w:type="dxa"/>
          </w:tcPr>
          <w:p w:rsidR="00D92BD1" w:rsidRPr="00C03D07" w:rsidRDefault="005F480C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Single</w:t>
            </w:r>
          </w:p>
        </w:tc>
        <w:tc>
          <w:tcPr>
            <w:tcW w:w="153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No.of months stayed in US during </w:t>
            </w:r>
            <w:r w:rsidR="00BC7295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2017</w:t>
            </w:r>
          </w:p>
        </w:tc>
        <w:tc>
          <w:tcPr>
            <w:tcW w:w="1980" w:type="dxa"/>
          </w:tcPr>
          <w:p w:rsidR="00D92BD1" w:rsidRPr="00C03D07" w:rsidRDefault="005F480C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12</w:t>
            </w:r>
          </w:p>
        </w:tc>
        <w:tc>
          <w:tcPr>
            <w:tcW w:w="153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Will you stay in US for</w:t>
            </w:r>
            <w:r w:rsidR="00F5010A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more than 183 days in year 2018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– (Yes or No)</w:t>
            </w:r>
          </w:p>
        </w:tc>
        <w:tc>
          <w:tcPr>
            <w:tcW w:w="1980" w:type="dxa"/>
          </w:tcPr>
          <w:p w:rsidR="00D92BD1" w:rsidRPr="00C03D07" w:rsidRDefault="005F480C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yes</w:t>
            </w:r>
          </w:p>
        </w:tc>
        <w:tc>
          <w:tcPr>
            <w:tcW w:w="153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If any other information</w:t>
            </w:r>
          </w:p>
        </w:tc>
        <w:tc>
          <w:tcPr>
            <w:tcW w:w="198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98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</w:tbl>
    <w:p w:rsidR="00A7596B" w:rsidRPr="00EB73EA" w:rsidRDefault="00A7596B" w:rsidP="003E2E35">
      <w:pPr>
        <w:ind w:right="-56"/>
        <w:rPr>
          <w:rFonts w:ascii="Calibri" w:hAnsi="Calibri" w:cs="Calibri"/>
          <w:b/>
          <w:color w:val="00B050"/>
          <w:sz w:val="12"/>
          <w:szCs w:val="24"/>
        </w:rPr>
      </w:pPr>
    </w:p>
    <w:p w:rsidR="00D92BD1" w:rsidRPr="00EB73EA" w:rsidRDefault="00983210" w:rsidP="0065072C">
      <w:pPr>
        <w:ind w:right="-56"/>
        <w:rPr>
          <w:rFonts w:ascii="Calibri" w:hAnsi="Calibri" w:cs="Calibri"/>
          <w:b/>
          <w:color w:val="00B0F0"/>
          <w:sz w:val="24"/>
          <w:szCs w:val="24"/>
          <w:u w:val="single"/>
        </w:rPr>
      </w:pPr>
      <w:r w:rsidRPr="00EB73EA">
        <w:rPr>
          <w:rFonts w:ascii="Calibri" w:hAnsi="Calibri" w:cs="Calibri"/>
          <w:b/>
          <w:sz w:val="24"/>
          <w:szCs w:val="24"/>
        </w:rPr>
        <w:t>Note:</w:t>
      </w:r>
      <w:r w:rsidR="00D92BD1" w:rsidRPr="00EB73EA">
        <w:rPr>
          <w:rFonts w:ascii="Calibri" w:hAnsi="Calibri" w:cs="Calibri"/>
          <w:b/>
          <w:sz w:val="24"/>
          <w:szCs w:val="24"/>
        </w:rPr>
        <w:t xml:space="preserve"> if you </w:t>
      </w:r>
      <w:r w:rsidRPr="00EB73EA">
        <w:rPr>
          <w:rFonts w:ascii="Calibri" w:hAnsi="Calibri" w:cs="Calibri"/>
          <w:b/>
          <w:sz w:val="24"/>
          <w:szCs w:val="24"/>
        </w:rPr>
        <w:t>do not</w:t>
      </w:r>
      <w:r w:rsidR="00D92BD1" w:rsidRPr="00EB73EA">
        <w:rPr>
          <w:rFonts w:ascii="Calibri" w:hAnsi="Calibri" w:cs="Calibri"/>
          <w:b/>
          <w:sz w:val="24"/>
          <w:szCs w:val="24"/>
        </w:rPr>
        <w:t xml:space="preserve"> have an SSN for your spouse/Dependents</w:t>
      </w:r>
      <w:r w:rsidRPr="00EB73EA">
        <w:rPr>
          <w:rFonts w:ascii="Calibri" w:hAnsi="Calibri" w:cs="Calibri"/>
          <w:b/>
          <w:sz w:val="24"/>
          <w:szCs w:val="24"/>
        </w:rPr>
        <w:t xml:space="preserve"> we can apply for ITIN. For ITIN application processing please reach us on</w:t>
      </w:r>
      <w:r w:rsidR="0065072C" w:rsidRPr="00EB73EA">
        <w:rPr>
          <w:rFonts w:ascii="Calibri" w:hAnsi="Calibri" w:cs="Calibri"/>
          <w:b/>
          <w:sz w:val="24"/>
          <w:szCs w:val="24"/>
        </w:rPr>
        <w:t xml:space="preserve"> </w:t>
      </w:r>
      <w:r w:rsidR="00BC7295">
        <w:rPr>
          <w:rFonts w:ascii="Calibri" w:hAnsi="Calibri" w:cs="Calibri"/>
          <w:b/>
          <w:sz w:val="24"/>
          <w:szCs w:val="24"/>
        </w:rPr>
        <w:t>(415)-373-1661</w:t>
      </w:r>
      <w:r w:rsidR="0065072C" w:rsidRPr="00EB73EA">
        <w:rPr>
          <w:rFonts w:ascii="Calibri" w:hAnsi="Calibri" w:cs="Calibri"/>
          <w:b/>
          <w:sz w:val="24"/>
          <w:szCs w:val="24"/>
        </w:rPr>
        <w:t xml:space="preserve"> </w:t>
      </w:r>
      <w:r w:rsidRPr="00EB73EA">
        <w:rPr>
          <w:rFonts w:ascii="Calibri" w:hAnsi="Calibri" w:cs="Calibri"/>
          <w:b/>
          <w:sz w:val="24"/>
          <w:szCs w:val="24"/>
        </w:rPr>
        <w:t xml:space="preserve">or write to </w:t>
      </w:r>
      <w:r w:rsidR="00C82D37">
        <w:rPr>
          <w:rFonts w:ascii="Calibri" w:hAnsi="Calibri" w:cs="Calibri"/>
          <w:b/>
          <w:sz w:val="24"/>
          <w:szCs w:val="24"/>
        </w:rPr>
        <w:t>itin</w:t>
      </w:r>
      <w:r w:rsidR="00636620" w:rsidRPr="00EB73EA">
        <w:rPr>
          <w:rFonts w:ascii="Calibri" w:hAnsi="Calibri" w:cs="Calibri"/>
          <w:b/>
          <w:sz w:val="24"/>
          <w:szCs w:val="24"/>
        </w:rPr>
        <w:t>@</w:t>
      </w:r>
      <w:r w:rsidR="00C82D37">
        <w:rPr>
          <w:rFonts w:ascii="Calibri" w:hAnsi="Calibri" w:cs="Calibri"/>
          <w:b/>
          <w:sz w:val="24"/>
          <w:szCs w:val="24"/>
        </w:rPr>
        <w:t>gtaxfile</w:t>
      </w:r>
      <w:r w:rsidR="00636620" w:rsidRPr="00EB73EA">
        <w:rPr>
          <w:rFonts w:ascii="Calibri" w:hAnsi="Calibri" w:cs="Calibri"/>
          <w:b/>
          <w:sz w:val="24"/>
          <w:szCs w:val="24"/>
        </w:rPr>
        <w:t>.com</w:t>
      </w:r>
    </w:p>
    <w:p w:rsidR="0065072C" w:rsidRPr="00C03D07" w:rsidRDefault="0065072C" w:rsidP="006A0462">
      <w:pPr>
        <w:ind w:right="-56"/>
        <w:rPr>
          <w:rFonts w:ascii="Calibri" w:hAnsi="Calibri" w:cs="Calibri"/>
          <w:b/>
          <w:color w:val="00B0F0"/>
          <w:sz w:val="24"/>
          <w:szCs w:val="24"/>
          <w:u w:val="single"/>
        </w:rPr>
      </w:pPr>
    </w:p>
    <w:p w:rsidR="00ED0124" w:rsidRPr="00C1676B" w:rsidRDefault="006A0462" w:rsidP="00C82D37">
      <w:pPr>
        <w:ind w:left="2160" w:right="-56" w:firstLine="720"/>
        <w:outlineLvl w:val="0"/>
        <w:rPr>
          <w:rFonts w:ascii="Calibri" w:hAnsi="Calibri" w:cs="Calibri"/>
          <w:b/>
          <w:color w:val="002060"/>
          <w:sz w:val="24"/>
          <w:szCs w:val="24"/>
        </w:rPr>
      </w:pPr>
      <w:r w:rsidRPr="00C1676B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</w:t>
      </w:r>
      <w:r w:rsidR="003B1763" w:rsidRPr="00C1676B">
        <w:rPr>
          <w:rFonts w:ascii="Calibri" w:hAnsi="Calibri" w:cs="Calibri"/>
          <w:b/>
          <w:color w:val="002060"/>
          <w:sz w:val="24"/>
          <w:szCs w:val="24"/>
          <w:u w:val="single"/>
        </w:rPr>
        <w:t>Child and Dependent Care Expenses Provider Details</w:t>
      </w:r>
      <w:r w:rsidR="00547937" w:rsidRPr="00C1676B">
        <w:rPr>
          <w:rFonts w:ascii="Calibri" w:hAnsi="Calibri" w:cs="Calibri"/>
          <w:b/>
          <w:color w:val="002060"/>
          <w:sz w:val="24"/>
          <w:szCs w:val="24"/>
        </w:rPr>
        <w:t xml:space="preserve"> -</w:t>
      </w:r>
    </w:p>
    <w:tbl>
      <w:tblPr>
        <w:tblpPr w:leftFromText="180" w:rightFromText="180" w:vertAnchor="text" w:horzAnchor="margin" w:tblpY="7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859"/>
        <w:gridCol w:w="1548"/>
      </w:tblGrid>
      <w:tr w:rsidR="006D1F7A" w:rsidRPr="00C03D07" w:rsidTr="00797DEB"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Name</w:t>
            </w: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Organization</w:t>
            </w: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Address with Phone Number</w:t>
            </w:r>
          </w:p>
        </w:tc>
        <w:tc>
          <w:tcPr>
            <w:tcW w:w="2859" w:type="dxa"/>
          </w:tcPr>
          <w:p w:rsidR="006D1F7A" w:rsidRPr="00C03D07" w:rsidRDefault="005C5AE8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ID Number (EIN /</w:t>
            </w:r>
            <w:r w:rsidR="006D1F7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SSN) of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the </w:t>
            </w:r>
            <w:r w:rsidR="006D1F7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Organization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/ Person who provided the care.</w:t>
            </w:r>
          </w:p>
        </w:tc>
        <w:tc>
          <w:tcPr>
            <w:tcW w:w="1548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Amount Paid</w:t>
            </w:r>
          </w:p>
        </w:tc>
      </w:tr>
      <w:tr w:rsidR="006D1F7A" w:rsidRPr="00C03D07" w:rsidTr="00797DEB"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6D1F7A" w:rsidRPr="00C03D07" w:rsidTr="00797DEB"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6D1F7A" w:rsidRPr="00C03D07" w:rsidTr="00797DEB"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</w:tbl>
    <w:p w:rsidR="002E4C5B" w:rsidRDefault="002E4C5B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</w:p>
    <w:p w:rsidR="00C17A08" w:rsidRPr="000B3F28" w:rsidRDefault="000B3F28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1. </w:t>
      </w:r>
      <w:r w:rsidR="00C17A08"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Dependents under age 24 with unearned income (e.g. interest or dividends earned, stock sale proceeds) greater than $950 may need to file a return.</w:t>
      </w:r>
    </w:p>
    <w:p w:rsidR="000B3F28" w:rsidRPr="00C03D07" w:rsidRDefault="000B3F28" w:rsidP="000B3F28">
      <w:pPr>
        <w:spacing w:before="10"/>
        <w:rPr>
          <w:rFonts w:ascii="Calibri" w:eastAsia="Arial" w:hAnsi="Calibri" w:cs="Calibri"/>
          <w:b/>
          <w:color w:val="FF0000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sz w:val="24"/>
          <w:szCs w:val="24"/>
          <w:u w:val="single" w:color="414041"/>
        </w:rPr>
        <w:t>NOTE</w:t>
      </w:r>
      <w:r w:rsidRPr="000B3F28">
        <w:rPr>
          <w:rFonts w:ascii="Calibri" w:eastAsia="Arial" w:hAnsi="Calibri" w:cs="Calibri"/>
          <w:b/>
          <w:color w:val="FF0000"/>
          <w:sz w:val="24"/>
          <w:szCs w:val="24"/>
        </w:rPr>
        <w:t>:</w:t>
      </w:r>
      <w:r>
        <w:rPr>
          <w:rFonts w:ascii="Calibri" w:eastAsia="Arial" w:hAnsi="Calibri" w:cs="Calibri"/>
          <w:b/>
          <w:color w:val="FF0000"/>
          <w:sz w:val="24"/>
          <w:szCs w:val="24"/>
        </w:rPr>
        <w:t xml:space="preserve"> </w:t>
      </w:r>
      <w:r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Dependents with unearned income greater than $1,900 are subject to their parent’s tax rate. Coordination of returns between parent and child is very important.</w:t>
      </w:r>
    </w:p>
    <w:p w:rsidR="00596A8D" w:rsidRPr="00C03D07" w:rsidRDefault="000B3F28" w:rsidP="000B3F28">
      <w:pPr>
        <w:spacing w:before="9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2.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Please</w:t>
      </w:r>
      <w:r w:rsidR="00C17A08" w:rsidRPr="00C03D07">
        <w:rPr>
          <w:rFonts w:ascii="Calibri" w:eastAsia="Arial" w:hAnsi="Calibri" w:cs="Calibri"/>
          <w:b/>
          <w:color w:val="FF0000"/>
          <w:spacing w:val="8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complete</w:t>
      </w:r>
      <w:r w:rsidR="00C17A08" w:rsidRPr="00C03D07">
        <w:rPr>
          <w:rFonts w:ascii="Calibri" w:eastAsia="Arial" w:hAnsi="Calibri" w:cs="Calibri"/>
          <w:b/>
          <w:color w:val="FF0000"/>
          <w:spacing w:val="8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Child</w:t>
      </w:r>
      <w:r w:rsidR="00C17A08" w:rsidRPr="00C03D07">
        <w:rPr>
          <w:rFonts w:ascii="Calibri" w:eastAsia="Arial" w:hAnsi="Calibri" w:cs="Calibri"/>
          <w:b/>
          <w:color w:val="FF0000"/>
          <w:spacing w:val="6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Care</w:t>
      </w:r>
      <w:r w:rsidR="00C17A08" w:rsidRPr="00C03D07">
        <w:rPr>
          <w:rFonts w:ascii="Calibri" w:eastAsia="Arial" w:hAnsi="Calibri" w:cs="Calibri"/>
          <w:b/>
          <w:color w:val="FF0000"/>
          <w:spacing w:val="5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Expenses</w:t>
      </w:r>
      <w:r w:rsidR="00C17A08" w:rsidRPr="00C03D07">
        <w:rPr>
          <w:rFonts w:ascii="Calibri" w:eastAsia="Arial" w:hAnsi="Calibri" w:cs="Calibri"/>
          <w:b/>
          <w:color w:val="FF0000"/>
          <w:spacing w:val="10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section</w:t>
      </w:r>
      <w:r w:rsidR="00C17A08" w:rsidRPr="00C03D07">
        <w:rPr>
          <w:rFonts w:ascii="Calibri" w:eastAsia="Arial" w:hAnsi="Calibri" w:cs="Calibri"/>
          <w:b/>
          <w:color w:val="FF0000"/>
          <w:spacing w:val="9"/>
          <w:w w:val="82"/>
          <w:position w:val="-1"/>
          <w:sz w:val="24"/>
          <w:szCs w:val="24"/>
        </w:rPr>
        <w:t xml:space="preserve"> </w:t>
      </w:r>
      <w:r w:rsidR="00AA21F3" w:rsidRPr="00C03D07">
        <w:rPr>
          <w:rFonts w:ascii="Calibri" w:eastAsia="Arial" w:hAnsi="Calibri" w:cs="Calibri"/>
          <w:b/>
          <w:color w:val="FF0000"/>
          <w:spacing w:val="9"/>
          <w:w w:val="82"/>
          <w:position w:val="-1"/>
          <w:sz w:val="24"/>
          <w:szCs w:val="24"/>
        </w:rPr>
        <w:t xml:space="preserve">only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if Both Taxpayer &amp; Spouse are working</w:t>
      </w:r>
      <w:r w:rsidR="00AA21F3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.</w:t>
      </w:r>
    </w:p>
    <w:p w:rsidR="003E2E35" w:rsidRPr="00C03D07" w:rsidRDefault="003E2E35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4B1028" w:rsidRPr="00C03D07" w:rsidRDefault="004B1028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3E2E35" w:rsidRPr="00EB73EA" w:rsidRDefault="00693BFE" w:rsidP="00C82D37">
      <w:pPr>
        <w:spacing w:before="9"/>
        <w:ind w:left="1440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     </w:t>
      </w:r>
      <w:r w:rsidR="00EB73EA" w:rsidRPr="00EB73EA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BANK ACCOUNT DETAILS</w:t>
      </w:r>
    </w:p>
    <w:tbl>
      <w:tblPr>
        <w:tblpPr w:leftFromText="180" w:rightFromText="180" w:vertAnchor="text" w:horzAnchor="margin" w:tblpX="1746" w:tblpY="110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412"/>
        <w:gridCol w:w="4806"/>
      </w:tblGrid>
      <w:tr w:rsidR="00983210" w:rsidRPr="00C03D07" w:rsidTr="00693BFE">
        <w:trPr>
          <w:trHeight w:val="324"/>
        </w:trPr>
        <w:tc>
          <w:tcPr>
            <w:tcW w:w="7218" w:type="dxa"/>
            <w:gridSpan w:val="2"/>
          </w:tcPr>
          <w:p w:rsidR="00983210" w:rsidRPr="00C03D07" w:rsidRDefault="00983210" w:rsidP="00693BFE">
            <w:pPr>
              <w:ind w:right="-56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Bank Details for Direct Deposit of Refund Amount/Auto withdrawal of owe amount</w:t>
            </w:r>
            <w:r w:rsidR="00475522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(Optional)</w:t>
            </w:r>
          </w:p>
        </w:tc>
      </w:tr>
      <w:tr w:rsidR="00983210" w:rsidRPr="00C03D07" w:rsidTr="00693BFE">
        <w:trPr>
          <w:trHeight w:val="314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Name</w:t>
            </w:r>
          </w:p>
        </w:tc>
        <w:tc>
          <w:tcPr>
            <w:tcW w:w="4806" w:type="dxa"/>
          </w:tcPr>
          <w:p w:rsidR="00983210" w:rsidRPr="00C03D07" w:rsidRDefault="005F480C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Bank of America</w:t>
            </w:r>
          </w:p>
        </w:tc>
      </w:tr>
      <w:tr w:rsidR="00983210" w:rsidRPr="00C03D07" w:rsidTr="00693BFE">
        <w:trPr>
          <w:trHeight w:val="324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Routing Number (Paper or Electronic)</w:t>
            </w:r>
          </w:p>
        </w:tc>
        <w:tc>
          <w:tcPr>
            <w:tcW w:w="4806" w:type="dxa"/>
          </w:tcPr>
          <w:p w:rsidR="00983210" w:rsidRPr="00C03D07" w:rsidRDefault="005F480C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021200339</w:t>
            </w:r>
          </w:p>
        </w:tc>
      </w:tr>
      <w:tr w:rsidR="00983210" w:rsidRPr="00C03D07" w:rsidTr="00693BFE">
        <w:trPr>
          <w:trHeight w:val="324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Account Number</w:t>
            </w:r>
          </w:p>
        </w:tc>
        <w:tc>
          <w:tcPr>
            <w:tcW w:w="4806" w:type="dxa"/>
          </w:tcPr>
          <w:p w:rsidR="00983210" w:rsidRPr="00C03D07" w:rsidRDefault="005F480C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381048014803</w:t>
            </w:r>
          </w:p>
        </w:tc>
      </w:tr>
      <w:tr w:rsidR="00983210" w:rsidRPr="00C03D07" w:rsidTr="00693BFE">
        <w:trPr>
          <w:trHeight w:val="340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Checking / Saving Account</w:t>
            </w:r>
          </w:p>
        </w:tc>
        <w:tc>
          <w:tcPr>
            <w:tcW w:w="4806" w:type="dxa"/>
          </w:tcPr>
          <w:p w:rsidR="00983210" w:rsidRPr="00C03D07" w:rsidRDefault="005F480C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Checking</w:t>
            </w:r>
          </w:p>
        </w:tc>
      </w:tr>
      <w:tr w:rsidR="00983210" w:rsidRPr="00C03D07" w:rsidTr="00693BFE">
        <w:trPr>
          <w:trHeight w:val="340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Account Holder Name</w:t>
            </w:r>
          </w:p>
        </w:tc>
        <w:tc>
          <w:tcPr>
            <w:tcW w:w="4806" w:type="dxa"/>
          </w:tcPr>
          <w:p w:rsidR="00983210" w:rsidRPr="00C03D07" w:rsidRDefault="005F480C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Sirisairoja Putti</w:t>
            </w:r>
          </w:p>
        </w:tc>
      </w:tr>
    </w:tbl>
    <w:p w:rsidR="003E2E35" w:rsidRPr="00C03D07" w:rsidRDefault="003E2E35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983210" w:rsidP="00983210">
      <w:pPr>
        <w:tabs>
          <w:tab w:val="left" w:pos="602"/>
        </w:tabs>
        <w:spacing w:before="9"/>
        <w:rPr>
          <w:rFonts w:ascii="Calibri" w:hAnsi="Calibri" w:cs="Calibri"/>
          <w:sz w:val="24"/>
          <w:szCs w:val="24"/>
        </w:rPr>
      </w:pPr>
      <w:r w:rsidRPr="00C03D07">
        <w:rPr>
          <w:rFonts w:ascii="Calibri" w:hAnsi="Calibri" w:cs="Calibri"/>
          <w:sz w:val="24"/>
          <w:szCs w:val="24"/>
        </w:rPr>
        <w:tab/>
      </w: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756A2E" w:rsidRPr="00C03D07" w:rsidRDefault="00756A2E" w:rsidP="003E2E35">
      <w:pPr>
        <w:rPr>
          <w:rFonts w:ascii="Calibri" w:hAnsi="Calibri" w:cs="Calibri"/>
          <w:sz w:val="24"/>
          <w:szCs w:val="24"/>
        </w:rPr>
      </w:pPr>
    </w:p>
    <w:p w:rsidR="00F30137" w:rsidRPr="00C03D07" w:rsidRDefault="00F30137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Default="0066522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Pr="00EB73EA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:rsidR="004E30DC" w:rsidRPr="00C03D07" w:rsidRDefault="004E30DC" w:rsidP="00C82D37">
      <w:pPr>
        <w:spacing w:before="9"/>
        <w:outlineLvl w:val="0"/>
        <w:rPr>
          <w:rFonts w:ascii="Calibri" w:hAnsi="Calibri" w:cs="Calibri"/>
          <w:b/>
          <w:sz w:val="24"/>
          <w:szCs w:val="24"/>
        </w:rPr>
      </w:pPr>
      <w:r w:rsidRPr="00C03D07">
        <w:rPr>
          <w:rFonts w:ascii="Calibri" w:hAnsi="Calibri" w:cs="Calibri"/>
          <w:b/>
          <w:sz w:val="24"/>
          <w:szCs w:val="24"/>
        </w:rPr>
        <w:t>R</w:t>
      </w:r>
      <w:r w:rsidR="00EB73EA">
        <w:rPr>
          <w:rFonts w:ascii="Calibri" w:hAnsi="Calibri" w:cs="Calibri"/>
          <w:b/>
          <w:sz w:val="24"/>
          <w:szCs w:val="24"/>
        </w:rPr>
        <w:t>ESIDENCY DETAILS</w:t>
      </w:r>
      <w:r w:rsidRPr="00C03D07">
        <w:rPr>
          <w:rFonts w:ascii="Calibri" w:hAnsi="Calibri" w:cs="Calibri"/>
          <w:b/>
          <w:sz w:val="24"/>
          <w:szCs w:val="24"/>
        </w:rPr>
        <w:t>:</w:t>
      </w:r>
    </w:p>
    <w:tbl>
      <w:tblPr>
        <w:tblpPr w:leftFromText="180" w:rightFromText="180" w:vertAnchor="text" w:horzAnchor="margin" w:tblpY="180"/>
        <w:tblW w:w="1072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1080"/>
        <w:gridCol w:w="1440"/>
        <w:gridCol w:w="1710"/>
        <w:gridCol w:w="900"/>
        <w:gridCol w:w="1170"/>
        <w:gridCol w:w="1530"/>
        <w:gridCol w:w="1980"/>
      </w:tblGrid>
      <w:tr w:rsidR="00E93E61" w:rsidRPr="00C03D07" w:rsidTr="001D05D6">
        <w:trPr>
          <w:trHeight w:val="398"/>
        </w:trPr>
        <w:tc>
          <w:tcPr>
            <w:tcW w:w="5148" w:type="dxa"/>
            <w:gridSpan w:val="4"/>
          </w:tcPr>
          <w:p w:rsidR="00E93E61" w:rsidRPr="00C1676B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States Residency Details</w:t>
            </w:r>
          </w:p>
        </w:tc>
        <w:tc>
          <w:tcPr>
            <w:tcW w:w="5580" w:type="dxa"/>
            <w:gridSpan w:val="4"/>
          </w:tcPr>
          <w:p w:rsidR="00E93E61" w:rsidRPr="00C1676B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States Residency Details</w:t>
            </w:r>
          </w:p>
        </w:tc>
      </w:tr>
      <w:tr w:rsidR="00E93E61" w:rsidRPr="00C03D07" w:rsidTr="001D05D6">
        <w:trPr>
          <w:trHeight w:val="383"/>
        </w:trPr>
        <w:tc>
          <w:tcPr>
            <w:tcW w:w="5148" w:type="dxa"/>
            <w:gridSpan w:val="4"/>
          </w:tcPr>
          <w:p w:rsidR="00E93E61" w:rsidRPr="00C03D07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Taxpayer</w:t>
            </w:r>
          </w:p>
        </w:tc>
        <w:tc>
          <w:tcPr>
            <w:tcW w:w="5580" w:type="dxa"/>
            <w:gridSpan w:val="4"/>
          </w:tcPr>
          <w:p w:rsidR="00E93E61" w:rsidRPr="00C03D07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Spouse</w:t>
            </w:r>
          </w:p>
        </w:tc>
      </w:tr>
      <w:tr w:rsidR="00E93E61" w:rsidRPr="00C03D07" w:rsidTr="001D05D6">
        <w:trPr>
          <w:trHeight w:val="404"/>
        </w:trPr>
        <w:tc>
          <w:tcPr>
            <w:tcW w:w="918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Year</w:t>
            </w:r>
          </w:p>
        </w:tc>
        <w:tc>
          <w:tcPr>
            <w:tcW w:w="1080" w:type="dxa"/>
          </w:tcPr>
          <w:p w:rsidR="00E93E61" w:rsidRPr="00C03D07" w:rsidRDefault="00E93E61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State(s)</w:t>
            </w:r>
          </w:p>
        </w:tc>
        <w:tc>
          <w:tcPr>
            <w:tcW w:w="144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From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Year</w:t>
            </w:r>
          </w:p>
        </w:tc>
        <w:tc>
          <w:tcPr>
            <w:tcW w:w="1170" w:type="dxa"/>
          </w:tcPr>
          <w:p w:rsidR="00E93E61" w:rsidRPr="00C03D07" w:rsidRDefault="00E93E61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State(s)</w:t>
            </w:r>
          </w:p>
        </w:tc>
        <w:tc>
          <w:tcPr>
            <w:tcW w:w="153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From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98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</w:tr>
      <w:tr w:rsidR="00C82D37" w:rsidRPr="00C03D07" w:rsidTr="001D05D6">
        <w:trPr>
          <w:trHeight w:val="622"/>
        </w:trPr>
        <w:tc>
          <w:tcPr>
            <w:tcW w:w="918" w:type="dxa"/>
          </w:tcPr>
          <w:p w:rsidR="00C82D37" w:rsidRPr="00C03D07" w:rsidRDefault="00C82D37" w:rsidP="00C82D37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C82D37" w:rsidRPr="00C03D07" w:rsidRDefault="00237EBE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California</w:t>
            </w:r>
          </w:p>
        </w:tc>
        <w:tc>
          <w:tcPr>
            <w:tcW w:w="1440" w:type="dxa"/>
          </w:tcPr>
          <w:p w:rsidR="00C82D37" w:rsidRPr="00C03D07" w:rsidRDefault="00237EBE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06/06/17</w:t>
            </w:r>
          </w:p>
        </w:tc>
        <w:tc>
          <w:tcPr>
            <w:tcW w:w="1710" w:type="dxa"/>
          </w:tcPr>
          <w:p w:rsidR="00C82D37" w:rsidRPr="00C03D07" w:rsidRDefault="00237EBE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10/06/17</w:t>
            </w:r>
          </w:p>
        </w:tc>
        <w:tc>
          <w:tcPr>
            <w:tcW w:w="900" w:type="dxa"/>
          </w:tcPr>
          <w:p w:rsidR="00C82D37" w:rsidRPr="00C03D07" w:rsidRDefault="00C82D37" w:rsidP="00C82D37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117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C82D37" w:rsidRPr="00C03D07" w:rsidTr="001D05D6">
        <w:trPr>
          <w:trHeight w:val="592"/>
        </w:trPr>
        <w:tc>
          <w:tcPr>
            <w:tcW w:w="918" w:type="dxa"/>
          </w:tcPr>
          <w:p w:rsidR="00C82D37" w:rsidRPr="00C03D07" w:rsidRDefault="00EE0678" w:rsidP="00C82D37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2016</w:t>
            </w:r>
          </w:p>
        </w:tc>
        <w:tc>
          <w:tcPr>
            <w:tcW w:w="1080" w:type="dxa"/>
          </w:tcPr>
          <w:p w:rsidR="00C82D37" w:rsidRPr="00C03D07" w:rsidRDefault="00237EBE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New Jersey</w:t>
            </w:r>
          </w:p>
        </w:tc>
        <w:tc>
          <w:tcPr>
            <w:tcW w:w="1440" w:type="dxa"/>
          </w:tcPr>
          <w:p w:rsidR="00C82D37" w:rsidRPr="00C03D07" w:rsidRDefault="00237EBE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07/18/2016</w:t>
            </w:r>
          </w:p>
        </w:tc>
        <w:tc>
          <w:tcPr>
            <w:tcW w:w="1710" w:type="dxa"/>
          </w:tcPr>
          <w:p w:rsidR="00C82D37" w:rsidRPr="00C03D07" w:rsidRDefault="00237EBE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06/05/17</w:t>
            </w:r>
          </w:p>
        </w:tc>
        <w:tc>
          <w:tcPr>
            <w:tcW w:w="900" w:type="dxa"/>
          </w:tcPr>
          <w:p w:rsidR="00C82D37" w:rsidRPr="00C03D07" w:rsidRDefault="00EE0678" w:rsidP="00C82D37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2016</w:t>
            </w:r>
          </w:p>
        </w:tc>
        <w:tc>
          <w:tcPr>
            <w:tcW w:w="117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C82D37" w:rsidRPr="00C03D07" w:rsidTr="001D05D6">
        <w:trPr>
          <w:trHeight w:val="592"/>
        </w:trPr>
        <w:tc>
          <w:tcPr>
            <w:tcW w:w="918" w:type="dxa"/>
          </w:tcPr>
          <w:p w:rsidR="00C82D37" w:rsidRPr="00C03D07" w:rsidRDefault="00C82D37" w:rsidP="00C82D37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C82D37" w:rsidRPr="00C03D07" w:rsidRDefault="00237EBE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Ohio</w:t>
            </w:r>
          </w:p>
        </w:tc>
        <w:tc>
          <w:tcPr>
            <w:tcW w:w="1440" w:type="dxa"/>
          </w:tcPr>
          <w:p w:rsidR="00C82D37" w:rsidRPr="00C03D07" w:rsidRDefault="00237EBE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01/01/2015</w:t>
            </w:r>
          </w:p>
        </w:tc>
        <w:tc>
          <w:tcPr>
            <w:tcW w:w="1710" w:type="dxa"/>
          </w:tcPr>
          <w:p w:rsidR="00C82D37" w:rsidRPr="00C03D07" w:rsidRDefault="00237EBE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07/17/2016</w:t>
            </w:r>
          </w:p>
        </w:tc>
        <w:tc>
          <w:tcPr>
            <w:tcW w:w="900" w:type="dxa"/>
          </w:tcPr>
          <w:p w:rsidR="00C82D37" w:rsidRPr="00C03D07" w:rsidRDefault="00C82D37" w:rsidP="00C82D37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5</w:t>
            </w:r>
          </w:p>
        </w:tc>
        <w:tc>
          <w:tcPr>
            <w:tcW w:w="117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93E61" w:rsidRPr="00C03D07" w:rsidTr="00797DEB">
        <w:trPr>
          <w:trHeight w:val="299"/>
        </w:trPr>
        <w:tc>
          <w:tcPr>
            <w:tcW w:w="10728" w:type="dxa"/>
            <w:gridSpan w:val="8"/>
          </w:tcPr>
          <w:p w:rsidR="00E6306B" w:rsidRPr="00C03D07" w:rsidRDefault="00E6306B" w:rsidP="00BF71E6">
            <w:pPr>
              <w:spacing w:before="9"/>
              <w:jc w:val="center"/>
              <w:rPr>
                <w:rFonts w:ascii="Calibri" w:hAnsi="Calibri" w:cs="Calibri"/>
                <w:b/>
                <w:color w:val="00B0F0"/>
                <w:sz w:val="24"/>
                <w:szCs w:val="24"/>
                <w:u w:val="single"/>
              </w:rPr>
            </w:pPr>
          </w:p>
        </w:tc>
      </w:tr>
    </w:tbl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BA624C" w:rsidRPr="00C03D07" w:rsidRDefault="00BA624C" w:rsidP="003E2E35">
      <w:pPr>
        <w:spacing w:before="9"/>
        <w:rPr>
          <w:rFonts w:ascii="Calibri" w:hAnsi="Calibri" w:cs="Calibri"/>
          <w:sz w:val="24"/>
          <w:szCs w:val="24"/>
        </w:rPr>
      </w:pPr>
    </w:p>
    <w:tbl>
      <w:tblPr>
        <w:tblpPr w:leftFromText="180" w:rightFromText="180" w:vertAnchor="text" w:horzAnchor="margin" w:tblpXSpec="center" w:tblpY="-26"/>
        <w:tblW w:w="1080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155"/>
        <w:gridCol w:w="1789"/>
        <w:gridCol w:w="1546"/>
        <w:gridCol w:w="1648"/>
        <w:gridCol w:w="1441"/>
        <w:gridCol w:w="814"/>
        <w:gridCol w:w="2407"/>
      </w:tblGrid>
      <w:tr w:rsidR="00685178" w:rsidRPr="00C03D07" w:rsidTr="001D05D6">
        <w:trPr>
          <w:trHeight w:val="321"/>
        </w:trPr>
        <w:tc>
          <w:tcPr>
            <w:tcW w:w="10800" w:type="dxa"/>
            <w:gridSpan w:val="7"/>
          </w:tcPr>
          <w:p w:rsidR="00685178" w:rsidRPr="00C1676B" w:rsidRDefault="00685178" w:rsidP="003E2E35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  <w:u w:val="single"/>
              </w:rPr>
              <w:t>Employment Details</w:t>
            </w:r>
          </w:p>
        </w:tc>
      </w:tr>
      <w:tr w:rsidR="00685178" w:rsidRPr="00C03D07" w:rsidTr="00B71F8C">
        <w:trPr>
          <w:trHeight w:val="512"/>
        </w:trPr>
        <w:tc>
          <w:tcPr>
            <w:tcW w:w="1155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sz w:val="24"/>
                <w:szCs w:val="24"/>
                <w:highlight w:val="green"/>
              </w:rPr>
            </w:pPr>
          </w:p>
        </w:tc>
        <w:tc>
          <w:tcPr>
            <w:tcW w:w="1789" w:type="dxa"/>
          </w:tcPr>
          <w:p w:rsidR="00685178" w:rsidRPr="00C03D07" w:rsidRDefault="00685178" w:rsidP="00BF71E6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Employer Name</w:t>
            </w:r>
            <w:r w:rsidR="00BF71E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&amp; Address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="00BF71E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 &amp; City</w:t>
            </w:r>
            <w:r w:rsidR="00BF71E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546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Designation</w:t>
            </w:r>
          </w:p>
        </w:tc>
        <w:tc>
          <w:tcPr>
            <w:tcW w:w="1648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Employment Start Date 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441" w:type="dxa"/>
          </w:tcPr>
          <w:p w:rsidR="00685178" w:rsidRPr="00C03D07" w:rsidRDefault="00B71F8C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Employment End Date </w:t>
            </w:r>
            <w:r w:rsidR="00685178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="00685178"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="00685178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814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Visa Status</w:t>
            </w:r>
          </w:p>
        </w:tc>
        <w:tc>
          <w:tcPr>
            <w:tcW w:w="2407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Worked at Employer Location 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EL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 or Client Location (</w:t>
            </w:r>
            <w:r w:rsidRPr="00C03D07">
              <w:rPr>
                <w:rFonts w:ascii="Calibri" w:eastAsia="Arial" w:hAnsi="Calibri" w:cs="Calibri"/>
                <w:b/>
                <w:color w:val="00B050"/>
                <w:spacing w:val="-3"/>
                <w:w w:val="79"/>
                <w:position w:val="-1"/>
                <w:sz w:val="24"/>
                <w:szCs w:val="24"/>
              </w:rPr>
              <w:t>CL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</w:tr>
      <w:tr w:rsidR="00685178" w:rsidRPr="00C03D07" w:rsidTr="00B71F8C">
        <w:trPr>
          <w:trHeight w:val="488"/>
        </w:trPr>
        <w:tc>
          <w:tcPr>
            <w:tcW w:w="1155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789" w:type="dxa"/>
          </w:tcPr>
          <w:p w:rsidR="00685178" w:rsidRDefault="00237EBE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G3 INFOTECK INC</w:t>
            </w:r>
          </w:p>
          <w:p w:rsidR="00237EBE" w:rsidRDefault="00237EBE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39111 SIX MILE RD STE 501</w:t>
            </w:r>
          </w:p>
          <w:p w:rsidR="00237EBE" w:rsidRPr="00C03D07" w:rsidRDefault="00237EBE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LIVONIA,MI 48152</w:t>
            </w:r>
          </w:p>
        </w:tc>
        <w:tc>
          <w:tcPr>
            <w:tcW w:w="1546" w:type="dxa"/>
          </w:tcPr>
          <w:p w:rsidR="00685178" w:rsidRPr="00C03D07" w:rsidRDefault="00237EBE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CRM DEVELOPER</w:t>
            </w:r>
          </w:p>
        </w:tc>
        <w:tc>
          <w:tcPr>
            <w:tcW w:w="1648" w:type="dxa"/>
          </w:tcPr>
          <w:p w:rsidR="00685178" w:rsidRPr="00C03D07" w:rsidRDefault="00237EBE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07/18/2016</w:t>
            </w:r>
          </w:p>
        </w:tc>
        <w:tc>
          <w:tcPr>
            <w:tcW w:w="1441" w:type="dxa"/>
          </w:tcPr>
          <w:p w:rsidR="00685178" w:rsidRPr="00C03D07" w:rsidRDefault="00237EBE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CONTINOUS</w:t>
            </w:r>
          </w:p>
        </w:tc>
        <w:tc>
          <w:tcPr>
            <w:tcW w:w="814" w:type="dxa"/>
          </w:tcPr>
          <w:p w:rsidR="00685178" w:rsidRPr="00C03D07" w:rsidRDefault="00237EBE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F1</w:t>
            </w:r>
          </w:p>
        </w:tc>
        <w:tc>
          <w:tcPr>
            <w:tcW w:w="2407" w:type="dxa"/>
          </w:tcPr>
          <w:p w:rsidR="00685178" w:rsidRPr="00C03D07" w:rsidRDefault="00237EBE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YES</w:t>
            </w:r>
          </w:p>
        </w:tc>
      </w:tr>
      <w:tr w:rsidR="00685178" w:rsidRPr="00C03D07" w:rsidTr="00B71F8C">
        <w:trPr>
          <w:trHeight w:val="488"/>
        </w:trPr>
        <w:tc>
          <w:tcPr>
            <w:tcW w:w="1155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789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1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14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685178" w:rsidRPr="00C03D07" w:rsidTr="00B71F8C">
        <w:trPr>
          <w:trHeight w:val="512"/>
        </w:trPr>
        <w:tc>
          <w:tcPr>
            <w:tcW w:w="1155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789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1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14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685178" w:rsidRPr="00C03D07" w:rsidTr="00B71F8C">
        <w:trPr>
          <w:trHeight w:val="512"/>
        </w:trPr>
        <w:tc>
          <w:tcPr>
            <w:tcW w:w="1155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789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1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14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5A093C" w:rsidRDefault="005A093C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BC7295" w:rsidRDefault="00BC7295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Pr="00264000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BA624C" w:rsidRPr="00C1676B" w:rsidRDefault="00BE6078" w:rsidP="00C82D37">
      <w:pPr>
        <w:spacing w:before="9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If you/</w:t>
      </w:r>
      <w:r w:rsidR="005A093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your spouse</w:t>
      </w:r>
      <w:r w:rsidR="00BA624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 worked</w:t>
      </w:r>
      <w:r w:rsidR="005A093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/are working</w:t>
      </w:r>
      <w:r w:rsidR="00BA624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 at Client Location, Please fill </w:t>
      </w:r>
      <w:r w:rsidR="005A093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this table</w:t>
      </w:r>
      <w:r w:rsidR="00BA624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:</w:t>
      </w:r>
    </w:p>
    <w:p w:rsidR="00BA624C" w:rsidRPr="00E059E1" w:rsidRDefault="00BA624C" w:rsidP="003E2E35">
      <w:pPr>
        <w:spacing w:before="9"/>
        <w:rPr>
          <w:rFonts w:ascii="Calibri" w:hAnsi="Calibri" w:cs="Calibri"/>
          <w:b/>
          <w:color w:val="00B050"/>
          <w:sz w:val="2"/>
          <w:szCs w:val="24"/>
          <w:u w:val="single"/>
        </w:rPr>
      </w:pPr>
    </w:p>
    <w:tbl>
      <w:tblPr>
        <w:tblpPr w:leftFromText="180" w:rightFromText="180" w:vertAnchor="text" w:horzAnchor="margin" w:tblpY="59"/>
        <w:tblW w:w="11016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4412"/>
        <w:gridCol w:w="1546"/>
        <w:gridCol w:w="1494"/>
        <w:gridCol w:w="1275"/>
        <w:gridCol w:w="1153"/>
        <w:gridCol w:w="1136"/>
      </w:tblGrid>
      <w:tr w:rsidR="005A093C" w:rsidRPr="00C03D07" w:rsidTr="004B23E9">
        <w:trPr>
          <w:trHeight w:val="714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  <w:u w:val="single"/>
              </w:rPr>
            </w:pPr>
          </w:p>
        </w:tc>
        <w:tc>
          <w:tcPr>
            <w:tcW w:w="1546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Project 1</w:t>
            </w: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Project 2</w:t>
            </w:r>
          </w:p>
        </w:tc>
        <w:tc>
          <w:tcPr>
            <w:tcW w:w="1275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Project 3</w:t>
            </w:r>
          </w:p>
        </w:tc>
        <w:tc>
          <w:tcPr>
            <w:tcW w:w="1153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Spouse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Project 1</w:t>
            </w:r>
          </w:p>
        </w:tc>
        <w:tc>
          <w:tcPr>
            <w:tcW w:w="1136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Project 2</w:t>
            </w:r>
          </w:p>
        </w:tc>
      </w:tr>
      <w:tr w:rsidR="005A093C" w:rsidRPr="00C03D07" w:rsidTr="004B23E9">
        <w:trPr>
          <w:trHeight w:val="480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Client Name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43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Client </w:t>
            </w:r>
            <w:r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Project </w:t>
            </w: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Location (</w:t>
            </w:r>
            <w:r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City &amp; State</w:t>
            </w: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)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444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Project Start date (MM/DD/YY)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43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Project End date/ expected date (MM/DD/YY)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65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Mode of commuting (Bus, train, rental or own car, others)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65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Monthly Bus, Train, Cab Fare, Car Rent if leased vehicle is used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633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Daily Project Miles on Vehicle (one way) using own car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408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Monthly Rent / Stay Expenses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65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Daily Meals Expenses while on Client Projects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C23297" w:rsidRPr="00C03D07" w:rsidTr="004B23E9">
        <w:trPr>
          <w:trHeight w:val="655"/>
        </w:trPr>
        <w:tc>
          <w:tcPr>
            <w:tcW w:w="4412" w:type="dxa"/>
          </w:tcPr>
          <w:p w:rsidR="00C23297" w:rsidRPr="00C23297" w:rsidRDefault="00C23297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2329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One way</w:t>
            </w:r>
            <w:r w:rsidRPr="00C2329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distance between your employer location &amp; client location</w:t>
            </w:r>
          </w:p>
        </w:tc>
        <w:tc>
          <w:tcPr>
            <w:tcW w:w="1546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C23297" w:rsidRPr="00C03D07" w:rsidTr="004B23E9">
        <w:trPr>
          <w:trHeight w:val="655"/>
        </w:trPr>
        <w:tc>
          <w:tcPr>
            <w:tcW w:w="4412" w:type="dxa"/>
          </w:tcPr>
          <w:p w:rsidR="00C23297" w:rsidRPr="00C23297" w:rsidRDefault="00C23297" w:rsidP="00C23297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2329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One way</w:t>
            </w:r>
            <w:r w:rsidRPr="00C2329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distance between your </w:t>
            </w:r>
            <w:r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Home</w:t>
            </w:r>
            <w:r w:rsidRPr="00C2329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location &amp; client location</w:t>
            </w:r>
          </w:p>
        </w:tc>
        <w:tc>
          <w:tcPr>
            <w:tcW w:w="1546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BA624C" w:rsidRPr="00C23297" w:rsidRDefault="00BA624C" w:rsidP="003E2E35">
      <w:pPr>
        <w:spacing w:before="9"/>
        <w:rPr>
          <w:rFonts w:ascii="Calibri" w:hAnsi="Calibri" w:cs="Calibri"/>
          <w:b/>
          <w:color w:val="00B050"/>
          <w:sz w:val="12"/>
          <w:szCs w:val="24"/>
          <w:u w:val="single"/>
        </w:rPr>
      </w:pPr>
    </w:p>
    <w:p w:rsidR="00BA624C" w:rsidRPr="00264000" w:rsidRDefault="00C23297" w:rsidP="00E059E1">
      <w:pPr>
        <w:spacing w:before="9"/>
        <w:ind w:left="720" w:hanging="720"/>
        <w:rPr>
          <w:rFonts w:ascii="Calibri" w:hAnsi="Calibri" w:cs="Calibri"/>
          <w:sz w:val="24"/>
          <w:szCs w:val="24"/>
        </w:rPr>
      </w:pPr>
      <w:r w:rsidRPr="00264000">
        <w:rPr>
          <w:rFonts w:ascii="Calibri" w:hAnsi="Calibri" w:cs="Calibri"/>
          <w:sz w:val="24"/>
          <w:szCs w:val="24"/>
        </w:rPr>
        <w:t>Note:</w:t>
      </w:r>
      <w:r w:rsidR="00264000" w:rsidRPr="00264000">
        <w:rPr>
          <w:rFonts w:ascii="Calibri" w:hAnsi="Calibri" w:cs="Calibri"/>
          <w:sz w:val="24"/>
          <w:szCs w:val="24"/>
        </w:rPr>
        <w:t xml:space="preserve"> Project start date and End date should be as per your deputation letter/Transfer memorandum/Email correspondence given by your employer while deputing you on the </w:t>
      </w:r>
      <w:r w:rsidR="00BE6078">
        <w:rPr>
          <w:rFonts w:ascii="Calibri" w:hAnsi="Calibri" w:cs="Calibri"/>
          <w:sz w:val="24"/>
          <w:szCs w:val="24"/>
        </w:rPr>
        <w:t xml:space="preserve">specific </w:t>
      </w:r>
      <w:r w:rsidR="00264000" w:rsidRPr="00264000">
        <w:rPr>
          <w:rFonts w:ascii="Calibri" w:hAnsi="Calibri" w:cs="Calibri"/>
          <w:sz w:val="24"/>
          <w:szCs w:val="24"/>
        </w:rPr>
        <w:t>project.</w:t>
      </w:r>
      <w:r w:rsidRPr="00264000">
        <w:rPr>
          <w:rFonts w:ascii="Calibri" w:hAnsi="Calibri" w:cs="Calibri"/>
          <w:sz w:val="24"/>
          <w:szCs w:val="24"/>
        </w:rPr>
        <w:t xml:space="preserve"> </w:t>
      </w:r>
    </w:p>
    <w:p w:rsidR="00264000" w:rsidRPr="00DD5879" w:rsidRDefault="00BA624C" w:rsidP="003E2E35">
      <w:pPr>
        <w:spacing w:before="9"/>
        <w:rPr>
          <w:rFonts w:ascii="Calibri" w:hAnsi="Calibri" w:cs="Calibri"/>
          <w:b/>
          <w:color w:val="00B050"/>
          <w:sz w:val="24"/>
          <w:szCs w:val="24"/>
          <w:u w:val="single"/>
        </w:rPr>
      </w:pPr>
      <w:r w:rsidRPr="00C03D07">
        <w:rPr>
          <w:rFonts w:ascii="Calibri" w:hAnsi="Calibri" w:cs="Calibri"/>
          <w:b/>
          <w:color w:val="00B050"/>
          <w:sz w:val="24"/>
          <w:szCs w:val="24"/>
          <w:u w:val="single"/>
        </w:rPr>
        <w:t xml:space="preserve"> </w:t>
      </w:r>
    </w:p>
    <w:p w:rsidR="00BD0E04" w:rsidRDefault="00BD0E04" w:rsidP="00335914">
      <w:pPr>
        <w:spacing w:before="9"/>
        <w:jc w:val="center"/>
        <w:outlineLvl w:val="0"/>
        <w:rPr>
          <w:rFonts w:ascii="Calibri" w:hAnsi="Calibri" w:cs="Calibri"/>
          <w:b/>
          <w:color w:val="C0504D" w:themeColor="accent2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C0504D" w:themeColor="accent2"/>
          <w:sz w:val="24"/>
          <w:szCs w:val="24"/>
          <w:u w:val="single"/>
        </w:rPr>
        <w:t>MOVING EXPENSES</w:t>
      </w:r>
    </w:p>
    <w:p w:rsidR="00C1676B" w:rsidRPr="00C1676B" w:rsidRDefault="00C1676B" w:rsidP="003E2E35">
      <w:pPr>
        <w:spacing w:before="9"/>
        <w:rPr>
          <w:rFonts w:ascii="Calibri" w:hAnsi="Calibri" w:cs="Calibri"/>
          <w:b/>
          <w:color w:val="C0504D" w:themeColor="accent2"/>
          <w:sz w:val="24"/>
          <w:szCs w:val="24"/>
          <w:u w:val="single"/>
        </w:rPr>
      </w:pPr>
    </w:p>
    <w:p w:rsidR="00B95496" w:rsidRPr="00B95496" w:rsidRDefault="00B95496" w:rsidP="003E2E35">
      <w:pPr>
        <w:spacing w:before="9"/>
        <w:rPr>
          <w:rFonts w:ascii="Calibri" w:hAnsi="Calibri" w:cs="Calibri"/>
          <w:b/>
          <w:sz w:val="24"/>
          <w:szCs w:val="24"/>
          <w:u w:val="single"/>
        </w:rPr>
      </w:pPr>
      <w:r w:rsidRPr="00B95496">
        <w:rPr>
          <w:rFonts w:ascii="Calibri" w:hAnsi="Calibri" w:cs="Calibri"/>
          <w:b/>
          <w:sz w:val="24"/>
          <w:szCs w:val="24"/>
          <w:u w:val="single"/>
        </w:rPr>
        <w:t>(Eligible expenditure: Airfare+Tranfortation charges+ Onward meals and tips temporary lodging and Boarding to the extent not reimbursed by your Employer)</w:t>
      </w:r>
    </w:p>
    <w:p w:rsidR="00BD0E04" w:rsidRPr="00B95496" w:rsidRDefault="00BD0E04" w:rsidP="003E2E35">
      <w:pPr>
        <w:spacing w:before="9"/>
        <w:rPr>
          <w:rFonts w:ascii="Calibri" w:hAnsi="Calibri" w:cs="Calibri"/>
          <w:b/>
          <w:color w:val="00B050"/>
          <w:sz w:val="2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05"/>
        <w:gridCol w:w="1275"/>
        <w:gridCol w:w="1836"/>
      </w:tblGrid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Description of the relocation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B95496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Distance</w:t>
            </w:r>
          </w:p>
        </w:tc>
        <w:tc>
          <w:tcPr>
            <w:tcW w:w="1836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Expenditure</w:t>
            </w:r>
          </w:p>
        </w:tc>
      </w:tr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a)Have you moved from Employer location to Client Location during the TY</w:t>
            </w:r>
            <w:r w:rsidR="001E5897">
              <w:rPr>
                <w:rFonts w:ascii="Calibri" w:hAnsi="Calibri" w:cs="Calibri"/>
                <w:sz w:val="24"/>
                <w:szCs w:val="24"/>
              </w:rPr>
              <w:t>-</w:t>
            </w:r>
            <w:r w:rsidRPr="004B23E9">
              <w:rPr>
                <w:rFonts w:ascii="Calibri" w:hAnsi="Calibri" w:cs="Calibri"/>
                <w:sz w:val="24"/>
                <w:szCs w:val="24"/>
              </w:rPr>
              <w:t>201</w:t>
            </w:r>
            <w:r w:rsidR="001E589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  <w:tc>
          <w:tcPr>
            <w:tcW w:w="1836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</w:tr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b)Have you moved from one client location to another Client location during the TY-201</w:t>
            </w:r>
            <w:r w:rsidR="001E589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  <w:tc>
          <w:tcPr>
            <w:tcW w:w="1836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</w:tr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 xml:space="preserve">c)Have you moved from  one </w:t>
            </w:r>
            <w:r w:rsidR="008A20BA" w:rsidRPr="004B23E9">
              <w:rPr>
                <w:rFonts w:ascii="Calibri" w:hAnsi="Calibri" w:cs="Calibri"/>
                <w:sz w:val="24"/>
                <w:szCs w:val="24"/>
              </w:rPr>
              <w:t>Employer</w:t>
            </w:r>
            <w:r w:rsidRPr="004B23E9">
              <w:rPr>
                <w:rFonts w:ascii="Calibri" w:hAnsi="Calibri" w:cs="Calibri"/>
                <w:sz w:val="24"/>
                <w:szCs w:val="24"/>
              </w:rPr>
              <w:t xml:space="preserve"> to another Employer Location</w:t>
            </w:r>
            <w:r w:rsidR="00B95496" w:rsidRPr="004B23E9">
              <w:rPr>
                <w:rFonts w:ascii="Calibri" w:hAnsi="Calibri" w:cs="Calibri"/>
                <w:sz w:val="24"/>
                <w:szCs w:val="24"/>
              </w:rPr>
              <w:t xml:space="preserve"> during the  TY-201</w:t>
            </w:r>
            <w:r w:rsidR="001E589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  <w:tc>
          <w:tcPr>
            <w:tcW w:w="1836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</w:tr>
    </w:tbl>
    <w:p w:rsidR="00BA624C" w:rsidRDefault="00BA624C" w:rsidP="003E2E35">
      <w:pPr>
        <w:spacing w:before="9"/>
        <w:rPr>
          <w:rFonts w:ascii="Calibri" w:hAnsi="Calibri" w:cs="Calibri"/>
          <w:b/>
          <w:color w:val="00B050"/>
          <w:sz w:val="10"/>
          <w:szCs w:val="24"/>
          <w:u w:val="single"/>
        </w:rPr>
      </w:pPr>
    </w:p>
    <w:p w:rsidR="001E5897" w:rsidRPr="008A20BA" w:rsidRDefault="001E5897" w:rsidP="003E2E35">
      <w:pPr>
        <w:spacing w:before="9"/>
        <w:rPr>
          <w:rFonts w:ascii="Calibri" w:hAnsi="Calibri" w:cs="Calibri"/>
          <w:b/>
          <w:color w:val="00B050"/>
          <w:sz w:val="10"/>
          <w:szCs w:val="24"/>
          <w:u w:val="single"/>
        </w:rPr>
      </w:pPr>
    </w:p>
    <w:p w:rsidR="008A20BA" w:rsidRPr="008A20BA" w:rsidRDefault="008A20BA" w:rsidP="003E2E35">
      <w:pPr>
        <w:spacing w:before="9"/>
        <w:rPr>
          <w:rFonts w:ascii="Calibri" w:hAnsi="Calibri" w:cs="Calibri"/>
          <w:b/>
          <w:color w:val="00B050"/>
          <w:sz w:val="4"/>
          <w:szCs w:val="24"/>
          <w:u w:val="single"/>
          <w:lang w:val="en-IN"/>
        </w:rPr>
      </w:pPr>
    </w:p>
    <w:p w:rsidR="00B95496" w:rsidRPr="00C1676B" w:rsidRDefault="00B95496" w:rsidP="00C82D37">
      <w:pPr>
        <w:tabs>
          <w:tab w:val="left" w:pos="11620"/>
        </w:tabs>
        <w:spacing w:before="23"/>
        <w:ind w:left="100"/>
        <w:jc w:val="center"/>
        <w:outlineLvl w:val="0"/>
        <w:rPr>
          <w:rFonts w:ascii="Calibri" w:hAnsi="Calibri" w:cs="Calibri"/>
          <w:color w:val="943634" w:themeColor="accent2" w:themeShade="BF"/>
          <w:sz w:val="24"/>
          <w:szCs w:val="24"/>
        </w:rPr>
      </w:pPr>
      <w:r w:rsidRPr="00C1676B">
        <w:rPr>
          <w:rFonts w:ascii="Calibri" w:eastAsia="Arial" w:hAnsi="Calibri" w:cs="Calibri"/>
          <w:b/>
          <w:color w:val="943634" w:themeColor="accent2" w:themeShade="BF"/>
          <w:spacing w:val="-3"/>
          <w:w w:val="79"/>
          <w:position w:val="-1"/>
          <w:sz w:val="24"/>
          <w:szCs w:val="24"/>
          <w:u w:val="single"/>
        </w:rPr>
        <w:t>ITEMIZE</w:t>
      </w:r>
      <w:r w:rsidRPr="00C1676B">
        <w:rPr>
          <w:rFonts w:ascii="Calibri" w:eastAsia="Arial" w:hAnsi="Calibri" w:cs="Calibri"/>
          <w:b/>
          <w:color w:val="943634" w:themeColor="accent2" w:themeShade="BF"/>
          <w:w w:val="79"/>
          <w:position w:val="-1"/>
          <w:sz w:val="24"/>
          <w:szCs w:val="24"/>
          <w:u w:val="single"/>
        </w:rPr>
        <w:t>D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-23"/>
          <w:position w:val="-1"/>
          <w:sz w:val="24"/>
          <w:szCs w:val="24"/>
          <w:u w:val="single"/>
        </w:rPr>
        <w:t xml:space="preserve"> 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-3"/>
          <w:w w:val="79"/>
          <w:position w:val="-1"/>
          <w:sz w:val="24"/>
          <w:szCs w:val="24"/>
          <w:u w:val="single"/>
        </w:rPr>
        <w:t>DEDUCTION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16"/>
          <w:w w:val="79"/>
          <w:position w:val="-1"/>
          <w:sz w:val="24"/>
          <w:szCs w:val="24"/>
          <w:u w:val="single"/>
        </w:rPr>
        <w:t>S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16"/>
          <w:w w:val="79"/>
          <w:position w:val="-1"/>
          <w:sz w:val="24"/>
          <w:szCs w:val="24"/>
        </w:rPr>
        <w:t xml:space="preserve"> – 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16"/>
          <w:w w:val="79"/>
          <w:position w:val="-1"/>
          <w:sz w:val="24"/>
          <w:szCs w:val="24"/>
          <w:u w:val="single"/>
        </w:rPr>
        <w:t>Schedule A</w:t>
      </w:r>
    </w:p>
    <w:p w:rsidR="00B95496" w:rsidRPr="00C1676B" w:rsidRDefault="00B95496" w:rsidP="00B95496">
      <w:pPr>
        <w:tabs>
          <w:tab w:val="left" w:pos="11620"/>
        </w:tabs>
        <w:spacing w:before="23"/>
        <w:ind w:left="100"/>
        <w:jc w:val="center"/>
        <w:rPr>
          <w:rFonts w:ascii="Calibri" w:hAnsi="Calibri" w:cs="Calibri"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  <w:t>Medical Expenses: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38"/>
        <w:gridCol w:w="1998"/>
        <w:gridCol w:w="1818"/>
        <w:gridCol w:w="1818"/>
        <w:gridCol w:w="1818"/>
        <w:gridCol w:w="1818"/>
      </w:tblGrid>
      <w:tr w:rsidR="00B95496" w:rsidRPr="00C03D07" w:rsidTr="004B23E9">
        <w:trPr>
          <w:trHeight w:val="683"/>
        </w:trPr>
        <w:tc>
          <w:tcPr>
            <w:tcW w:w="16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Prescription medications</w:t>
            </w:r>
          </w:p>
        </w:tc>
        <w:tc>
          <w:tcPr>
            <w:tcW w:w="199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Health insurance premiums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Doctors, Dentists, </w:t>
            </w:r>
            <w:r w:rsidR="008A20B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etc.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Hospitals, clinics, </w:t>
            </w:r>
            <w:r w:rsidR="008A20B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etc.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Eyeglasses and contact lenses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Maternity expenses, if any</w:t>
            </w:r>
          </w:p>
        </w:tc>
      </w:tr>
      <w:tr w:rsidR="00B95496" w:rsidRPr="00C03D07" w:rsidTr="004B23E9">
        <w:trPr>
          <w:trHeight w:val="291"/>
        </w:trPr>
        <w:tc>
          <w:tcPr>
            <w:tcW w:w="16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9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A20BA" w:rsidRPr="00C03D07" w:rsidTr="004B23E9">
        <w:trPr>
          <w:trHeight w:val="291"/>
        </w:trPr>
        <w:tc>
          <w:tcPr>
            <w:tcW w:w="163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9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95496" w:rsidRPr="00C1676B" w:rsidRDefault="00B95496" w:rsidP="008A20BA">
      <w:pPr>
        <w:spacing w:before="9"/>
        <w:ind w:left="4320" w:firstLine="720"/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</w:pPr>
      <w:r w:rsidRPr="00C1676B"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  <w:t>Taxes Paid: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448"/>
        <w:gridCol w:w="2610"/>
        <w:gridCol w:w="2430"/>
        <w:gridCol w:w="3436"/>
      </w:tblGrid>
      <w:tr w:rsidR="00B95496" w:rsidRPr="00C03D07" w:rsidTr="004B23E9">
        <w:trPr>
          <w:trHeight w:val="773"/>
        </w:trPr>
        <w:tc>
          <w:tcPr>
            <w:tcW w:w="2448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Real estate taxes</w:t>
            </w:r>
          </w:p>
        </w:tc>
        <w:tc>
          <w:tcPr>
            <w:tcW w:w="2610" w:type="dxa"/>
          </w:tcPr>
          <w:p w:rsidR="00B95496" w:rsidRPr="00C03D07" w:rsidRDefault="008A20BA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State and local </w:t>
            </w:r>
            <w:r w:rsidR="00B9549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Personal property taxes</w:t>
            </w:r>
          </w:p>
        </w:tc>
        <w:tc>
          <w:tcPr>
            <w:tcW w:w="243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Other taxes, If any</w:t>
            </w:r>
          </w:p>
        </w:tc>
        <w:tc>
          <w:tcPr>
            <w:tcW w:w="3436" w:type="dxa"/>
          </w:tcPr>
          <w:p w:rsidR="00B95496" w:rsidRPr="00C03D07" w:rsidRDefault="008A20BA" w:rsidP="001E589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Additional State taxes p</w:t>
            </w:r>
            <w:r w:rsidR="00B9549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aid while filing last year taxes (TY</w:t>
            </w:r>
            <w:r w:rsidR="00BC729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2017</w:t>
            </w:r>
            <w:r w:rsidR="00B9549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).</w:t>
            </w:r>
          </w:p>
        </w:tc>
      </w:tr>
      <w:tr w:rsidR="00B95496" w:rsidRPr="00C03D07" w:rsidTr="004B23E9">
        <w:trPr>
          <w:trHeight w:val="428"/>
        </w:trPr>
        <w:tc>
          <w:tcPr>
            <w:tcW w:w="244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43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95496" w:rsidRPr="00264000" w:rsidRDefault="00B95496" w:rsidP="00B95496">
      <w:pPr>
        <w:spacing w:before="9"/>
        <w:jc w:val="center"/>
        <w:rPr>
          <w:rFonts w:ascii="Calibri" w:eastAsia="Arial" w:hAnsi="Calibri" w:cs="Calibri"/>
          <w:b/>
          <w:color w:val="00B0F0"/>
          <w:spacing w:val="-3"/>
          <w:w w:val="79"/>
          <w:position w:val="-1"/>
          <w:sz w:val="2"/>
          <w:szCs w:val="24"/>
          <w:u w:val="single"/>
        </w:rPr>
      </w:pPr>
    </w:p>
    <w:p w:rsidR="00B95496" w:rsidRPr="00C1676B" w:rsidRDefault="008A20BA" w:rsidP="00C82D37">
      <w:pPr>
        <w:spacing w:before="9"/>
        <w:ind w:left="3600" w:firstLine="720"/>
        <w:outlineLvl w:val="0"/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</w:pPr>
      <w:r>
        <w:rPr>
          <w:rFonts w:ascii="Calibri" w:eastAsia="Arial" w:hAnsi="Calibri" w:cs="Calibri"/>
          <w:b/>
          <w:color w:val="00B0F0"/>
          <w:spacing w:val="-3"/>
          <w:w w:val="79"/>
          <w:position w:val="-1"/>
          <w:sz w:val="24"/>
          <w:szCs w:val="24"/>
          <w:u w:val="single"/>
        </w:rPr>
        <w:t xml:space="preserve"> </w:t>
      </w:r>
      <w:r w:rsidR="00B95496" w:rsidRPr="00C1676B"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  <w:t>Home Mortgage Interest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38"/>
        <w:gridCol w:w="1260"/>
        <w:gridCol w:w="3060"/>
        <w:gridCol w:w="2160"/>
        <w:gridCol w:w="1881"/>
      </w:tblGrid>
      <w:tr w:rsidR="00B95496" w:rsidRPr="00C03D07" w:rsidTr="004B23E9">
        <w:trPr>
          <w:trHeight w:val="825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Home mortgage interest paid in US -</w:t>
            </w:r>
            <w:r w:rsidRPr="00C03D07"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79"/>
                <w:position w:val="-1"/>
                <w:sz w:val="24"/>
                <w:szCs w:val="24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FORM 1098</w:t>
            </w:r>
            <w:r w:rsidRPr="00C03D07"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Mandatory</w:t>
            </w: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Points, if any</w:t>
            </w: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Home mortgage interest paid in INDIA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Below details required</w:t>
            </w: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Mortgage insurance premiums paid, if any</w:t>
            </w: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Investment interest. Attach Form 4952</w:t>
            </w:r>
          </w:p>
        </w:tc>
      </w:tr>
      <w:tr w:rsidR="00B95496" w:rsidRPr="00C03D07" w:rsidTr="004B23E9">
        <w:trPr>
          <w:trHeight w:val="275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75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92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1676B" w:rsidRDefault="00B95496" w:rsidP="004B23E9">
            <w:pPr>
              <w:spacing w:before="9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  <w:t>Bank Name (Foreign)</w:t>
            </w:r>
          </w:p>
        </w:tc>
        <w:tc>
          <w:tcPr>
            <w:tcW w:w="2160" w:type="dxa"/>
          </w:tcPr>
          <w:p w:rsidR="00B95496" w:rsidRPr="00C1676B" w:rsidRDefault="00B95496" w:rsidP="004B23E9">
            <w:pPr>
              <w:spacing w:before="9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  <w:t>Bank Address (Foreign)</w:t>
            </w: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92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8A20BA" w:rsidRPr="00264000" w:rsidRDefault="008A20B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E059E1" w:rsidRPr="00264000" w:rsidRDefault="00E059E1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A20BA" w:rsidRPr="00E059E1" w:rsidRDefault="008A20BA" w:rsidP="00B95496">
      <w:pPr>
        <w:spacing w:before="9"/>
        <w:rPr>
          <w:rFonts w:ascii="Calibri" w:hAnsi="Calibri" w:cs="Calibri"/>
          <w:sz w:val="2"/>
          <w:szCs w:val="24"/>
        </w:rPr>
      </w:pPr>
    </w:p>
    <w:tbl>
      <w:tblPr>
        <w:tblpPr w:leftFromText="180" w:rightFromText="180" w:vertAnchor="text" w:horzAnchor="margin" w:tblpY="9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577"/>
        <w:gridCol w:w="3048"/>
        <w:gridCol w:w="1625"/>
        <w:gridCol w:w="1443"/>
        <w:gridCol w:w="1691"/>
        <w:gridCol w:w="2510"/>
      </w:tblGrid>
      <w:tr w:rsidR="00B95496" w:rsidRPr="00C03D07" w:rsidTr="008A20BA">
        <w:trPr>
          <w:trHeight w:val="266"/>
        </w:trPr>
        <w:tc>
          <w:tcPr>
            <w:tcW w:w="10894" w:type="dxa"/>
            <w:gridSpan w:val="6"/>
          </w:tcPr>
          <w:p w:rsidR="00B95496" w:rsidRPr="00C1676B" w:rsidRDefault="00B95496" w:rsidP="004B23E9">
            <w:pPr>
              <w:spacing w:before="9"/>
              <w:jc w:val="center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CHARITY CONTRIBUTIONS</w:t>
            </w:r>
          </w:p>
        </w:tc>
      </w:tr>
      <w:tr w:rsidR="00B95496" w:rsidRPr="00C03D07" w:rsidTr="004B23E9">
        <w:trPr>
          <w:trHeight w:val="533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S.no</w:t>
            </w:r>
          </w:p>
        </w:tc>
        <w:tc>
          <w:tcPr>
            <w:tcW w:w="3048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Charitable Institution Name</w:t>
            </w:r>
          </w:p>
        </w:tc>
        <w:tc>
          <w:tcPr>
            <w:tcW w:w="162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Donated Amount</w:t>
            </w:r>
          </w:p>
        </w:tc>
        <w:tc>
          <w:tcPr>
            <w:tcW w:w="1443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Property Donated</w:t>
            </w:r>
          </w:p>
        </w:tc>
        <w:tc>
          <w:tcPr>
            <w:tcW w:w="1691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FMV of Property Donated </w:t>
            </w:r>
          </w:p>
        </w:tc>
        <w:tc>
          <w:tcPr>
            <w:tcW w:w="251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No. of trips driven and one way distance</w:t>
            </w:r>
          </w:p>
        </w:tc>
      </w:tr>
      <w:tr w:rsidR="00B95496" w:rsidRPr="00C03D07" w:rsidTr="004B23E9">
        <w:trPr>
          <w:trHeight w:val="266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1</w:t>
            </w:r>
          </w:p>
        </w:tc>
        <w:tc>
          <w:tcPr>
            <w:tcW w:w="304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25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6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2</w:t>
            </w:r>
          </w:p>
        </w:tc>
        <w:tc>
          <w:tcPr>
            <w:tcW w:w="304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25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6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3</w:t>
            </w:r>
          </w:p>
        </w:tc>
        <w:tc>
          <w:tcPr>
            <w:tcW w:w="3048" w:type="dxa"/>
          </w:tcPr>
          <w:p w:rsidR="00B95496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softHyphen/>
            </w:r>
            <w:r>
              <w:rPr>
                <w:rFonts w:ascii="Calibri" w:hAnsi="Calibri" w:cs="Calibri"/>
                <w:sz w:val="24"/>
                <w:szCs w:val="24"/>
              </w:rPr>
              <w:softHyphen/>
            </w:r>
          </w:p>
        </w:tc>
        <w:tc>
          <w:tcPr>
            <w:tcW w:w="1625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8A20BA">
        <w:trPr>
          <w:trHeight w:val="548"/>
        </w:trPr>
        <w:tc>
          <w:tcPr>
            <w:tcW w:w="10894" w:type="dxa"/>
            <w:gridSpan w:val="6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Note</w:t>
            </w:r>
            <w:r w:rsidRPr="00C03D07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: </w:t>
            </w: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1) Cash Contribution more than $ 250 receipts are Mandatory</w:t>
            </w: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2) Non - Cash Contribution more than $ 500 receipts are Mandatory</w:t>
            </w:r>
          </w:p>
        </w:tc>
      </w:tr>
    </w:tbl>
    <w:p w:rsidR="00B95496" w:rsidRPr="00264000" w:rsidRDefault="00B95496" w:rsidP="00B95496">
      <w:pPr>
        <w:spacing w:before="9"/>
        <w:rPr>
          <w:rFonts w:ascii="Calibri" w:hAnsi="Calibri" w:cs="Calibri"/>
          <w:sz w:val="2"/>
          <w:szCs w:val="24"/>
        </w:rPr>
      </w:pPr>
    </w:p>
    <w:tbl>
      <w:tblPr>
        <w:tblW w:w="10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0"/>
        <w:gridCol w:w="1231"/>
        <w:gridCol w:w="1186"/>
        <w:gridCol w:w="1971"/>
        <w:gridCol w:w="2070"/>
        <w:gridCol w:w="1530"/>
        <w:gridCol w:w="1610"/>
      </w:tblGrid>
      <w:tr w:rsidR="00B95496" w:rsidRPr="00C03D07" w:rsidTr="004B23E9">
        <w:trPr>
          <w:trHeight w:val="267"/>
        </w:trPr>
        <w:tc>
          <w:tcPr>
            <w:tcW w:w="10898" w:type="dxa"/>
            <w:gridSpan w:val="7"/>
            <w:shd w:val="clear" w:color="auto" w:fill="auto"/>
          </w:tcPr>
          <w:p w:rsidR="00B95496" w:rsidRPr="00C1676B" w:rsidRDefault="00B95496" w:rsidP="004B23E9">
            <w:pPr>
              <w:spacing w:before="9"/>
              <w:jc w:val="center"/>
              <w:rPr>
                <w:rFonts w:ascii="Calibri" w:hAnsi="Calibri" w:cs="Calibri"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Vehicle Information</w:t>
            </w:r>
          </w:p>
        </w:tc>
      </w:tr>
      <w:tr w:rsidR="00B95496" w:rsidRPr="00C03D07" w:rsidTr="004B23E9">
        <w:trPr>
          <w:trHeight w:val="523"/>
        </w:trPr>
        <w:tc>
          <w:tcPr>
            <w:tcW w:w="130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3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Vehicle</w:t>
            </w:r>
          </w:p>
        </w:tc>
        <w:tc>
          <w:tcPr>
            <w:tcW w:w="1186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Make &amp; Model</w:t>
            </w:r>
          </w:p>
        </w:tc>
        <w:tc>
          <w:tcPr>
            <w:tcW w:w="197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Total miles driven in year 201</w:t>
            </w:r>
            <w:r w:rsidR="00C82D3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207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One-way distance from Home to Office</w:t>
            </w:r>
          </w:p>
        </w:tc>
        <w:tc>
          <w:tcPr>
            <w:tcW w:w="153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Parking and toll</w:t>
            </w:r>
          </w:p>
        </w:tc>
        <w:tc>
          <w:tcPr>
            <w:tcW w:w="161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Purchase date</w:t>
            </w:r>
          </w:p>
        </w:tc>
      </w:tr>
      <w:tr w:rsidR="00B95496" w:rsidRPr="00C03D07" w:rsidTr="004B23E9">
        <w:trPr>
          <w:trHeight w:val="256"/>
        </w:trPr>
        <w:tc>
          <w:tcPr>
            <w:tcW w:w="130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Taxpayer</w:t>
            </w:r>
          </w:p>
        </w:tc>
        <w:tc>
          <w:tcPr>
            <w:tcW w:w="123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7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1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7"/>
        </w:trPr>
        <w:tc>
          <w:tcPr>
            <w:tcW w:w="130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Taxpayer</w:t>
            </w:r>
          </w:p>
        </w:tc>
        <w:tc>
          <w:tcPr>
            <w:tcW w:w="123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7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1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7"/>
        </w:trPr>
        <w:tc>
          <w:tcPr>
            <w:tcW w:w="130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Spouse</w:t>
            </w:r>
          </w:p>
        </w:tc>
        <w:tc>
          <w:tcPr>
            <w:tcW w:w="123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7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1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95496" w:rsidRDefault="00B95496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1E5897" w:rsidRDefault="001E5897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1E5897" w:rsidRDefault="001E5897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1E5897" w:rsidRDefault="001E5897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1E5897" w:rsidRPr="00820F53" w:rsidRDefault="001E5897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B95496" w:rsidRPr="00C1676B" w:rsidRDefault="00B95496" w:rsidP="00C82D37">
      <w:pPr>
        <w:spacing w:before="9"/>
        <w:jc w:val="center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Business Assets purchased</w:t>
      </w: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</w:rPr>
        <w:t>:</w:t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3135"/>
        <w:gridCol w:w="2062"/>
        <w:gridCol w:w="2427"/>
        <w:gridCol w:w="3276"/>
      </w:tblGrid>
      <w:tr w:rsidR="00B95496" w:rsidRPr="00C03D07" w:rsidTr="004B23E9">
        <w:trPr>
          <w:trHeight w:val="527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Asset Purchased in 201</w:t>
            </w:r>
            <w:r w:rsidR="001E589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Cost</w:t>
            </w: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Purchase date</w:t>
            </w: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Receipt Available or not</w:t>
            </w:r>
          </w:p>
        </w:tc>
      </w:tr>
      <w:tr w:rsidR="00B95496" w:rsidRPr="00C03D07" w:rsidTr="004B23E9">
        <w:trPr>
          <w:trHeight w:val="250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  <w:t>Laptop</w:t>
            </w: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4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  <w:t>Cell Phone</w:t>
            </w: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50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4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B95496" w:rsidRPr="00C03D07" w:rsidRDefault="00B95496" w:rsidP="00B95496">
      <w:pPr>
        <w:spacing w:before="9"/>
        <w:rPr>
          <w:rFonts w:ascii="Calibri" w:hAnsi="Calibri" w:cs="Calibri"/>
          <w:sz w:val="24"/>
          <w:szCs w:val="24"/>
        </w:rPr>
      </w:pP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3159"/>
        <w:gridCol w:w="1215"/>
        <w:gridCol w:w="1072"/>
        <w:gridCol w:w="2872"/>
        <w:gridCol w:w="1360"/>
        <w:gridCol w:w="1201"/>
      </w:tblGrid>
      <w:tr w:rsidR="00B95496" w:rsidRPr="00C03D07" w:rsidTr="00E059E1">
        <w:trPr>
          <w:trHeight w:val="294"/>
        </w:trPr>
        <w:tc>
          <w:tcPr>
            <w:tcW w:w="10879" w:type="dxa"/>
            <w:gridSpan w:val="6"/>
          </w:tcPr>
          <w:p w:rsidR="00B95496" w:rsidRPr="00C1676B" w:rsidRDefault="00B95496" w:rsidP="004B23E9">
            <w:pPr>
              <w:spacing w:before="9"/>
              <w:jc w:val="center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Other Miscellaneous Unreimbursed Job related Expenses (Client Location)</w:t>
            </w:r>
          </w:p>
        </w:tc>
      </w:tr>
      <w:tr w:rsidR="00B95496" w:rsidRPr="00C03D07" w:rsidTr="004B23E9">
        <w:trPr>
          <w:trHeight w:val="294"/>
        </w:trPr>
        <w:tc>
          <w:tcPr>
            <w:tcW w:w="3159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21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07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287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36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201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</w:tr>
      <w:tr w:rsidR="00B95496" w:rsidRPr="00C03D07" w:rsidTr="004B23E9">
        <w:trPr>
          <w:trHeight w:val="603"/>
        </w:trPr>
        <w:tc>
          <w:tcPr>
            <w:tcW w:w="3159" w:type="dxa"/>
          </w:tcPr>
          <w:p w:rsidR="00B95496" w:rsidRPr="00C03D07" w:rsidRDefault="00FB7CC2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Union and Professional Dues</w:t>
            </w:r>
          </w:p>
        </w:tc>
        <w:tc>
          <w:tcPr>
            <w:tcW w:w="1215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Last Year Tax Preparation Fees paid</w:t>
            </w:r>
          </w:p>
        </w:tc>
        <w:tc>
          <w:tcPr>
            <w:tcW w:w="13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355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Internet Charges per month</w:t>
            </w: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Job Hunting Expenses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523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Cell Phone Charges per month</w:t>
            </w: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Safe Deposit Box Rental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584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Employment Visa Processing Fees</w:t>
            </w: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Cost of Energy Saving Equipment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268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Professional Books and Supplies and Magazines </w:t>
            </w: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Casualty or theft loss(es)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268"/>
        </w:trPr>
        <w:tc>
          <w:tcPr>
            <w:tcW w:w="3159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Uniforms expenses</w:t>
            </w: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Parking and Toll Fees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549"/>
        </w:trPr>
        <w:tc>
          <w:tcPr>
            <w:tcW w:w="3159" w:type="dxa"/>
          </w:tcPr>
          <w:p w:rsidR="00E059E1" w:rsidRPr="00264000" w:rsidRDefault="00FB7CC2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Job Training or Higher Education Expenses</w:t>
            </w: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Any other expenses</w:t>
            </w:r>
            <w:r w:rsidR="00B56012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(Pls.give the description)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549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693BFE" w:rsidRDefault="00693BFE" w:rsidP="006551C6">
      <w:pPr>
        <w:spacing w:before="9"/>
        <w:ind w:left="720" w:hanging="720"/>
        <w:jc w:val="both"/>
        <w:rPr>
          <w:rFonts w:ascii="Calibri" w:hAnsi="Calibri" w:cs="Calibri"/>
          <w:b/>
          <w:sz w:val="24"/>
          <w:szCs w:val="24"/>
        </w:rPr>
      </w:pPr>
    </w:p>
    <w:p w:rsidR="00E059E1" w:rsidRPr="006551C6" w:rsidRDefault="006551C6" w:rsidP="006551C6">
      <w:pPr>
        <w:spacing w:before="9"/>
        <w:ind w:left="720" w:hanging="720"/>
        <w:jc w:val="both"/>
        <w:rPr>
          <w:rFonts w:ascii="Calibri" w:hAnsi="Calibri" w:cs="Calibri"/>
          <w:b/>
          <w:sz w:val="24"/>
          <w:szCs w:val="24"/>
        </w:rPr>
      </w:pPr>
      <w:r w:rsidRPr="006551C6">
        <w:rPr>
          <w:rFonts w:ascii="Calibri" w:hAnsi="Calibri" w:cs="Calibri"/>
          <w:b/>
          <w:sz w:val="24"/>
          <w:szCs w:val="24"/>
        </w:rPr>
        <w:t>Note:</w:t>
      </w:r>
      <w:r w:rsidR="00EF7F62">
        <w:rPr>
          <w:rFonts w:ascii="Calibri" w:hAnsi="Calibri" w:cs="Calibri"/>
          <w:b/>
          <w:sz w:val="24"/>
          <w:szCs w:val="24"/>
        </w:rPr>
        <w:t xml:space="preserve"> </w:t>
      </w:r>
      <w:r w:rsidR="00E059E1" w:rsidRPr="006551C6">
        <w:rPr>
          <w:rFonts w:ascii="Calibri" w:hAnsi="Calibri" w:cs="Calibri"/>
          <w:b/>
          <w:sz w:val="24"/>
          <w:szCs w:val="24"/>
        </w:rPr>
        <w:t xml:space="preserve">As per the IRS publication 463, All unreimbursed job related expenses can be claimed only on Temporary Client project assignment, which is generally expected to last for 12 Months or Less. </w:t>
      </w:r>
      <w:r w:rsidRPr="006551C6">
        <w:rPr>
          <w:rFonts w:ascii="Calibri" w:hAnsi="Calibri" w:cs="Calibri"/>
          <w:b/>
          <w:sz w:val="24"/>
          <w:szCs w:val="24"/>
        </w:rPr>
        <w:t xml:space="preserve">And If you have </w:t>
      </w:r>
      <w:r w:rsidR="00820F53" w:rsidRPr="006551C6">
        <w:rPr>
          <w:rFonts w:ascii="Calibri" w:hAnsi="Calibri" w:cs="Calibri"/>
          <w:b/>
          <w:sz w:val="24"/>
          <w:szCs w:val="24"/>
        </w:rPr>
        <w:t>received</w:t>
      </w:r>
      <w:r w:rsidR="00820F53">
        <w:rPr>
          <w:rFonts w:ascii="Calibri" w:hAnsi="Calibri" w:cs="Calibri"/>
          <w:b/>
          <w:sz w:val="24"/>
          <w:szCs w:val="24"/>
        </w:rPr>
        <w:t xml:space="preserve"> </w:t>
      </w:r>
      <w:r w:rsidR="00820F53" w:rsidRPr="00820F53">
        <w:rPr>
          <w:rFonts w:ascii="Calibri" w:hAnsi="Calibri" w:cs="Calibri"/>
          <w:b/>
          <w:sz w:val="24"/>
          <w:szCs w:val="24"/>
        </w:rPr>
        <w:t xml:space="preserve">Per </w:t>
      </w:r>
      <w:r w:rsidRPr="00820F53">
        <w:rPr>
          <w:rFonts w:ascii="Calibri" w:hAnsi="Calibri" w:cs="Calibri"/>
          <w:b/>
          <w:sz w:val="24"/>
          <w:szCs w:val="24"/>
        </w:rPr>
        <w:t>diem allowance</w:t>
      </w:r>
      <w:r w:rsidRPr="006551C6">
        <w:rPr>
          <w:rFonts w:ascii="Calibri" w:hAnsi="Calibri" w:cs="Calibri"/>
          <w:b/>
          <w:sz w:val="24"/>
          <w:szCs w:val="24"/>
        </w:rPr>
        <w:t xml:space="preserve"> from your employer, then you are not</w:t>
      </w:r>
      <w:r w:rsidR="007706AD">
        <w:rPr>
          <w:rFonts w:ascii="Calibri" w:hAnsi="Calibri" w:cs="Calibri"/>
          <w:b/>
          <w:sz w:val="24"/>
          <w:szCs w:val="24"/>
        </w:rPr>
        <w:t>,</w:t>
      </w:r>
      <w:r w:rsidRPr="006551C6">
        <w:rPr>
          <w:rFonts w:ascii="Calibri" w:hAnsi="Calibri" w:cs="Calibri"/>
          <w:b/>
          <w:sz w:val="24"/>
          <w:szCs w:val="24"/>
        </w:rPr>
        <w:t xml:space="preserve"> eligible or supposed to claim the above expenses. </w:t>
      </w:r>
    </w:p>
    <w:p w:rsidR="00BC75A1" w:rsidRDefault="00BC75A1" w:rsidP="003E2E35">
      <w:pPr>
        <w:spacing w:before="9"/>
        <w:rPr>
          <w:rFonts w:ascii="Calibri" w:hAnsi="Calibri" w:cs="Calibri"/>
          <w:b/>
          <w:color w:val="00B0F0"/>
          <w:sz w:val="24"/>
          <w:szCs w:val="24"/>
          <w:u w:val="single"/>
        </w:rPr>
      </w:pPr>
    </w:p>
    <w:p w:rsidR="007706AD" w:rsidRDefault="00BC75A1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HEALTH </w:t>
      </w:r>
      <w:r w:rsidR="00EF7F62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INSURANCE:</w:t>
      </w:r>
    </w:p>
    <w:p w:rsidR="002E4C5B" w:rsidRPr="00C1676B" w:rsidRDefault="002E4C5B" w:rsidP="002E4C5B">
      <w:pPr>
        <w:spacing w:before="9"/>
        <w:ind w:left="3600" w:firstLine="72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98"/>
        <w:gridCol w:w="1818"/>
      </w:tblGrid>
      <w:tr w:rsidR="007706AD" w:rsidRPr="00C03D07" w:rsidTr="004B23E9">
        <w:tc>
          <w:tcPr>
            <w:tcW w:w="919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Are you and your dependents covered under Health Coverage as per Federal laws??? Mandatory</w:t>
            </w:r>
          </w:p>
        </w:tc>
        <w:tc>
          <w:tcPr>
            <w:tcW w:w="181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color w:val="C0000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B050"/>
                <w:sz w:val="24"/>
                <w:szCs w:val="24"/>
              </w:rPr>
              <w:t>YES</w:t>
            </w:r>
            <w:r w:rsidRPr="00C03D07"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>/NO</w:t>
            </w:r>
          </w:p>
        </w:tc>
      </w:tr>
      <w:tr w:rsidR="007706AD" w:rsidRPr="00C03D07" w:rsidTr="004B23E9">
        <w:tc>
          <w:tcPr>
            <w:tcW w:w="919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81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7706AD" w:rsidRPr="00C03D07" w:rsidTr="004B23E9">
        <w:tc>
          <w:tcPr>
            <w:tcW w:w="919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sz w:val="24"/>
                <w:szCs w:val="24"/>
              </w:rPr>
              <w:t>If not so, please specify who are not covered and for how many months</w:t>
            </w:r>
          </w:p>
        </w:tc>
        <w:tc>
          <w:tcPr>
            <w:tcW w:w="181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7706AD" w:rsidRPr="00C03D07" w:rsidTr="004B23E9">
        <w:tc>
          <w:tcPr>
            <w:tcW w:w="9198" w:type="dxa"/>
          </w:tcPr>
          <w:p w:rsidR="007706AD" w:rsidRPr="007706AD" w:rsidRDefault="007706AD" w:rsidP="004B23E9">
            <w:pPr>
              <w:spacing w:before="9"/>
              <w:rPr>
                <w:rFonts w:ascii="Calibri" w:hAnsi="Calibri" w:cs="Calibri"/>
                <w:b/>
                <w:sz w:val="2"/>
                <w:szCs w:val="24"/>
              </w:rPr>
            </w:pPr>
          </w:p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IF you/your spouse resident of MA state, Covered by Massachusetts Health </w:t>
            </w:r>
            <w:r w:rsidR="00A91336">
              <w:rPr>
                <w:rFonts w:ascii="Calibri" w:hAnsi="Calibri" w:cs="Calibri"/>
                <w:b/>
                <w:sz w:val="24"/>
                <w:szCs w:val="24"/>
              </w:rPr>
              <w:t xml:space="preserve">Insurance. Please provide From 1099-HC.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:rsidR="007706AD" w:rsidRPr="00A91336" w:rsidRDefault="007706AD" w:rsidP="004B23E9">
            <w:pPr>
              <w:spacing w:before="9"/>
              <w:rPr>
                <w:rFonts w:ascii="Calibri" w:hAnsi="Calibri" w:cs="Calibri"/>
                <w:b/>
                <w:sz w:val="8"/>
                <w:szCs w:val="24"/>
              </w:rPr>
            </w:pPr>
          </w:p>
        </w:tc>
        <w:tc>
          <w:tcPr>
            <w:tcW w:w="181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:rsidR="00BA624C" w:rsidRPr="00C03D07" w:rsidRDefault="00BA624C" w:rsidP="003E2E35">
      <w:pPr>
        <w:spacing w:before="9"/>
        <w:rPr>
          <w:rFonts w:ascii="Calibri" w:hAnsi="Calibri" w:cs="Calibri"/>
          <w:b/>
          <w:color w:val="00B050"/>
          <w:sz w:val="24"/>
          <w:szCs w:val="24"/>
          <w:u w:val="single"/>
        </w:rPr>
      </w:pPr>
    </w:p>
    <w:p w:rsidR="00A91336" w:rsidRDefault="00A91336" w:rsidP="00A91336">
      <w:pPr>
        <w:spacing w:before="9"/>
        <w:rPr>
          <w:rFonts w:ascii="Calibri" w:hAnsi="Calibri" w:cs="Calibri"/>
          <w:sz w:val="2"/>
          <w:szCs w:val="24"/>
        </w:rPr>
      </w:pPr>
    </w:p>
    <w:p w:rsidR="00820F53" w:rsidRDefault="00820F53" w:rsidP="00A91336">
      <w:pPr>
        <w:spacing w:before="9"/>
        <w:rPr>
          <w:rFonts w:ascii="Calibri" w:hAnsi="Calibri" w:cs="Calibri"/>
          <w:sz w:val="2"/>
          <w:szCs w:val="24"/>
        </w:rPr>
      </w:pPr>
    </w:p>
    <w:p w:rsidR="00820F53" w:rsidRDefault="00820F53" w:rsidP="00A91336">
      <w:pPr>
        <w:spacing w:before="9"/>
        <w:rPr>
          <w:rFonts w:ascii="Calibri" w:hAnsi="Calibri" w:cs="Calibri"/>
          <w:sz w:val="2"/>
          <w:szCs w:val="24"/>
        </w:rPr>
      </w:pPr>
    </w:p>
    <w:p w:rsidR="00820F53" w:rsidRDefault="00820F53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Pr="00C1676B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820F53" w:rsidRPr="00C1676B" w:rsidRDefault="00820F53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016534" w:rsidRDefault="00016534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p w:rsidR="00016534" w:rsidRDefault="00016534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p w:rsidR="00BA624C" w:rsidRPr="00C1676B" w:rsidRDefault="00820F53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INVESTMENTS – SALE &amp;PURCHASE OF STOCKS </w:t>
      </w:r>
    </w:p>
    <w:p w:rsidR="00820F53" w:rsidRPr="00C27558" w:rsidRDefault="00820F53" w:rsidP="003E2E35">
      <w:pPr>
        <w:spacing w:before="9"/>
        <w:rPr>
          <w:rFonts w:ascii="Calibri" w:hAnsi="Calibri" w:cs="Calibri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6"/>
        <w:gridCol w:w="1332"/>
        <w:gridCol w:w="956"/>
        <w:gridCol w:w="982"/>
        <w:gridCol w:w="1251"/>
        <w:gridCol w:w="987"/>
        <w:gridCol w:w="1332"/>
        <w:gridCol w:w="956"/>
        <w:gridCol w:w="982"/>
        <w:gridCol w:w="1132"/>
      </w:tblGrid>
      <w:tr w:rsidR="00C27558" w:rsidRPr="004B23E9" w:rsidTr="004B23E9"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Purchase Date</w:t>
            </w:r>
          </w:p>
        </w:tc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Description of Stock</w:t>
            </w:r>
          </w:p>
        </w:tc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</w:t>
            </w:r>
          </w:p>
        </w:tc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Rate per Unit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Total =Qty*Rate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Sale Date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Description of the Stock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Rate per Unit</w:t>
            </w: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Total=</w:t>
            </w:r>
          </w:p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Qty*Rate</w:t>
            </w:r>
          </w:p>
        </w:tc>
      </w:tr>
      <w:tr w:rsidR="00C27558" w:rsidRPr="004B23E9" w:rsidTr="004B23E9"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27558" w:rsidRPr="004B23E9" w:rsidTr="004B23E9"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820F53" w:rsidRPr="00C27558" w:rsidRDefault="00C27558" w:rsidP="003E2E35">
      <w:pPr>
        <w:spacing w:before="9"/>
        <w:rPr>
          <w:rFonts w:ascii="Calibri" w:hAnsi="Calibri" w:cs="Calibri"/>
          <w:sz w:val="24"/>
          <w:szCs w:val="24"/>
        </w:rPr>
      </w:pPr>
      <w:r w:rsidRPr="00C27558">
        <w:rPr>
          <w:rFonts w:ascii="Calibri" w:hAnsi="Calibri" w:cs="Calibri"/>
          <w:sz w:val="24"/>
          <w:szCs w:val="24"/>
        </w:rPr>
        <w:t xml:space="preserve">Note: If you have more than 10 transactions, Please send us the sale and purchase details in an Excel sheet with the columns listed above. </w:t>
      </w:r>
    </w:p>
    <w:p w:rsidR="00BA624C" w:rsidRPr="00C03D07" w:rsidRDefault="00BA624C" w:rsidP="003E2E35">
      <w:pPr>
        <w:spacing w:before="9"/>
        <w:rPr>
          <w:rFonts w:ascii="Calibri" w:hAnsi="Calibri" w:cs="Calibri"/>
          <w:b/>
          <w:color w:val="00B050"/>
          <w:sz w:val="24"/>
          <w:szCs w:val="24"/>
          <w:u w:val="single"/>
        </w:rPr>
      </w:pPr>
    </w:p>
    <w:p w:rsidR="00BA624C" w:rsidRDefault="00C27558" w:rsidP="001E5897">
      <w:pPr>
        <w:spacing w:before="9"/>
        <w:ind w:left="288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Foreign Income and Expenses (IF Any)</w:t>
      </w:r>
    </w:p>
    <w:p w:rsidR="002E4C5B" w:rsidRPr="00C1676B" w:rsidRDefault="002E4C5B" w:rsidP="002E4C5B">
      <w:pPr>
        <w:spacing w:before="9"/>
        <w:ind w:left="288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6"/>
        <w:gridCol w:w="2464"/>
        <w:gridCol w:w="1843"/>
        <w:gridCol w:w="1701"/>
        <w:gridCol w:w="1552"/>
      </w:tblGrid>
      <w:tr w:rsidR="00C27558" w:rsidRPr="004B23E9" w:rsidTr="004B23E9">
        <w:tc>
          <w:tcPr>
            <w:tcW w:w="3456" w:type="dxa"/>
            <w:shd w:val="clear" w:color="auto" w:fill="auto"/>
          </w:tcPr>
          <w:p w:rsidR="00C27558" w:rsidRPr="004B23E9" w:rsidRDefault="004416C2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Particulars</w:t>
            </w:r>
          </w:p>
        </w:tc>
        <w:tc>
          <w:tcPr>
            <w:tcW w:w="2464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Salary income</w:t>
            </w:r>
          </w:p>
        </w:tc>
        <w:tc>
          <w:tcPr>
            <w:tcW w:w="1843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Rental Income</w:t>
            </w:r>
          </w:p>
        </w:tc>
        <w:tc>
          <w:tcPr>
            <w:tcW w:w="17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Interest Income</w:t>
            </w:r>
          </w:p>
        </w:tc>
        <w:tc>
          <w:tcPr>
            <w:tcW w:w="155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Others (If any)</w:t>
            </w:r>
          </w:p>
        </w:tc>
      </w:tr>
      <w:tr w:rsidR="00C27558" w:rsidRPr="004B23E9" w:rsidTr="004B23E9">
        <w:tc>
          <w:tcPr>
            <w:tcW w:w="3456" w:type="dxa"/>
            <w:shd w:val="clear" w:color="auto" w:fill="auto"/>
          </w:tcPr>
          <w:p w:rsidR="00C27558" w:rsidRPr="004B23E9" w:rsidRDefault="00C27558" w:rsidP="004B23E9">
            <w:pPr>
              <w:numPr>
                <w:ilvl w:val="0"/>
                <w:numId w:val="12"/>
              </w:num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Amount of Foreign Income</w:t>
            </w:r>
          </w:p>
        </w:tc>
        <w:tc>
          <w:tcPr>
            <w:tcW w:w="2464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C27558" w:rsidRPr="004B23E9" w:rsidTr="004B23E9">
        <w:tc>
          <w:tcPr>
            <w:tcW w:w="3456" w:type="dxa"/>
            <w:shd w:val="clear" w:color="auto" w:fill="auto"/>
          </w:tcPr>
          <w:p w:rsidR="00C27558" w:rsidRPr="004B23E9" w:rsidRDefault="00C27558" w:rsidP="004B23E9">
            <w:pPr>
              <w:numPr>
                <w:ilvl w:val="0"/>
                <w:numId w:val="12"/>
              </w:num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Foreign Taxes Withheld (like Form-16/16A)</w:t>
            </w:r>
          </w:p>
        </w:tc>
        <w:tc>
          <w:tcPr>
            <w:tcW w:w="2464" w:type="dxa"/>
            <w:shd w:val="clear" w:color="auto" w:fill="auto"/>
          </w:tcPr>
          <w:p w:rsidR="00C27558" w:rsidRPr="006E4515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  <w:lang w:val="en-IN"/>
              </w:rPr>
            </w:pPr>
          </w:p>
        </w:tc>
        <w:tc>
          <w:tcPr>
            <w:tcW w:w="1843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:rsidR="005A093C" w:rsidRDefault="005A093C" w:rsidP="003E2E35">
      <w:pPr>
        <w:spacing w:before="9"/>
        <w:rPr>
          <w:rFonts w:ascii="Calibri" w:hAnsi="Calibri" w:cs="Calibri"/>
          <w:b/>
          <w:color w:val="C00000"/>
          <w:sz w:val="24"/>
          <w:szCs w:val="24"/>
          <w:u w:val="single"/>
        </w:rPr>
      </w:pPr>
    </w:p>
    <w:tbl>
      <w:tblPr>
        <w:tblpPr w:leftFromText="180" w:rightFromText="180" w:vertAnchor="text" w:horzAnchor="margin" w:tblpXSpec="center" w:tblpY="144"/>
        <w:tblW w:w="10736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880"/>
        <w:gridCol w:w="1977"/>
        <w:gridCol w:w="1879"/>
      </w:tblGrid>
      <w:tr w:rsidR="00820F53" w:rsidRPr="00C03D07" w:rsidTr="004B23E9">
        <w:trPr>
          <w:trHeight w:val="263"/>
        </w:trPr>
        <w:tc>
          <w:tcPr>
            <w:tcW w:w="10736" w:type="dxa"/>
            <w:gridSpan w:val="3"/>
          </w:tcPr>
          <w:p w:rsidR="00820F53" w:rsidRPr="00C1676B" w:rsidRDefault="00820F53" w:rsidP="004B23E9">
            <w:pPr>
              <w:spacing w:before="9"/>
              <w:jc w:val="center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Other Deductions – Adjustments to Income</w:t>
            </w:r>
          </w:p>
        </w:tc>
      </w:tr>
      <w:tr w:rsidR="00820F53" w:rsidRPr="00C03D07" w:rsidTr="004B23E9">
        <w:trPr>
          <w:trHeight w:val="263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Taxpayer </w:t>
            </w: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Spouse </w:t>
            </w:r>
          </w:p>
        </w:tc>
      </w:tr>
      <w:tr w:rsidR="00820F53" w:rsidRPr="00C03D07" w:rsidTr="004B23E9">
        <w:trPr>
          <w:trHeight w:val="263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Educator expenses – only for Teaching profession ($ 250)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301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Health savings account Contribution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63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Penalty on early withdrawal of saving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50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Contribution towards Traditional IRA for 201</w:t>
            </w:r>
            <w:r w:rsidR="008F64D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63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Student loan interest deduction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Provide Form 1098 E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75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Tuition &amp; Fees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Provide Form 1098-T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75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Gambling Losses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71F8C" w:rsidRDefault="00B71F8C" w:rsidP="00C27558">
      <w:pPr>
        <w:spacing w:before="9"/>
        <w:rPr>
          <w:rFonts w:ascii="Calibri" w:eastAsia="Arial" w:hAnsi="Calibri" w:cs="Calibri"/>
          <w:b/>
          <w:color w:val="00B0F0"/>
          <w:w w:val="82"/>
          <w:sz w:val="24"/>
          <w:szCs w:val="24"/>
        </w:rPr>
      </w:pPr>
    </w:p>
    <w:p w:rsidR="00CB653F" w:rsidRDefault="00CB653F" w:rsidP="00C27558">
      <w:pPr>
        <w:spacing w:before="9"/>
        <w:rPr>
          <w:rFonts w:ascii="Calibri" w:eastAsia="Arial" w:hAnsi="Calibri" w:cs="Calibri"/>
          <w:b/>
          <w:color w:val="00B0F0"/>
          <w:w w:val="82"/>
          <w:sz w:val="24"/>
          <w:szCs w:val="24"/>
        </w:rPr>
      </w:pPr>
    </w:p>
    <w:p w:rsidR="004416C2" w:rsidRPr="00C1676B" w:rsidRDefault="004416C2" w:rsidP="00C82D37">
      <w:pPr>
        <w:spacing w:before="9"/>
        <w:outlineLvl w:val="0"/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</w:pPr>
      <w:r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 xml:space="preserve">FOR FBAR/FATCA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126"/>
        <w:gridCol w:w="1694"/>
      </w:tblGrid>
      <w:tr w:rsidR="004416C2" w:rsidRPr="005A2CD3" w:rsidTr="005A2CD3">
        <w:tc>
          <w:tcPr>
            <w:tcW w:w="7196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Did you have more than $10,000 in your Foreign Accounts at any time during the    Tax Year 201</w:t>
            </w:r>
            <w:r w:rsidR="008F64D5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Tax Payer(Yes/No)</w:t>
            </w:r>
          </w:p>
        </w:tc>
        <w:tc>
          <w:tcPr>
            <w:tcW w:w="1694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Spouse (Yes/No)</w:t>
            </w:r>
          </w:p>
        </w:tc>
      </w:tr>
      <w:tr w:rsidR="004416C2" w:rsidRPr="005A2CD3" w:rsidTr="005A2CD3">
        <w:tc>
          <w:tcPr>
            <w:tcW w:w="7196" w:type="dxa"/>
            <w:shd w:val="clear" w:color="auto" w:fill="auto"/>
          </w:tcPr>
          <w:p w:rsidR="004416C2" w:rsidRPr="005A2CD3" w:rsidRDefault="004209A4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 xml:space="preserve">Did you have more than $50,000 in your Foreign Accounts at any time during the </w:t>
            </w:r>
          </w:p>
          <w:p w:rsidR="004209A4" w:rsidRPr="005A2CD3" w:rsidRDefault="004209A4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Tax Year 201</w:t>
            </w:r>
            <w:r w:rsidR="008F64D5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</w:tr>
    </w:tbl>
    <w:p w:rsidR="00CB653F" w:rsidRPr="00CB653F" w:rsidRDefault="00CB653F" w:rsidP="00CB653F">
      <w:pPr>
        <w:spacing w:before="9"/>
        <w:jc w:val="both"/>
        <w:rPr>
          <w:rFonts w:ascii="Calibri" w:eastAsia="Arial" w:hAnsi="Calibri" w:cs="Calibri"/>
          <w:w w:val="82"/>
          <w:sz w:val="10"/>
          <w:szCs w:val="24"/>
        </w:rPr>
      </w:pPr>
    </w:p>
    <w:p w:rsidR="004416C2" w:rsidRDefault="004209A4" w:rsidP="00CB653F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Note: You may have to FBAR (Foreign Bank Account Report) before </w:t>
      </w:r>
      <w:r w:rsidR="008F64D5">
        <w:rPr>
          <w:rFonts w:ascii="Calibri" w:eastAsia="Arial" w:hAnsi="Calibri" w:cs="Calibri"/>
          <w:w w:val="82"/>
          <w:sz w:val="24"/>
          <w:szCs w:val="24"/>
        </w:rPr>
        <w:t>April 17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>, 2017</w:t>
      </w: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 if the aggregate of your Bank Accounts/Securities Accounts/Other Financial Accounts exceeded</w:t>
      </w:r>
      <w:r w:rsidR="008F64D5">
        <w:rPr>
          <w:rFonts w:ascii="Calibri" w:eastAsia="Arial" w:hAnsi="Calibri" w:cs="Calibri"/>
          <w:w w:val="82"/>
          <w:sz w:val="24"/>
          <w:szCs w:val="24"/>
        </w:rPr>
        <w:t xml:space="preserve"> </w:t>
      </w:r>
      <w:r w:rsidRPr="00CB653F">
        <w:rPr>
          <w:rFonts w:ascii="Calibri" w:eastAsia="Arial" w:hAnsi="Calibri" w:cs="Calibri"/>
          <w:w w:val="82"/>
          <w:sz w:val="24"/>
          <w:szCs w:val="24"/>
        </w:rPr>
        <w:t>$10,000 at a</w:t>
      </w:r>
      <w:r w:rsidR="008F64D5">
        <w:rPr>
          <w:rFonts w:ascii="Calibri" w:eastAsia="Arial" w:hAnsi="Calibri" w:cs="Calibri"/>
          <w:w w:val="82"/>
          <w:sz w:val="24"/>
          <w:szCs w:val="24"/>
        </w:rPr>
        <w:t>ny time during the tax year 2017</w:t>
      </w:r>
      <w:r w:rsidRPr="00CB653F">
        <w:rPr>
          <w:rFonts w:ascii="Calibri" w:eastAsia="Arial" w:hAnsi="Calibri" w:cs="Calibri"/>
          <w:w w:val="82"/>
          <w:sz w:val="24"/>
          <w:szCs w:val="24"/>
        </w:rPr>
        <w:t>.You may have to file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 xml:space="preserve"> FATCA (Foreign Account tax</w:t>
      </w:r>
      <w:r w:rsidR="008F64D5">
        <w:rPr>
          <w:rFonts w:ascii="Calibri" w:eastAsia="Arial" w:hAnsi="Calibri" w:cs="Calibri"/>
          <w:w w:val="82"/>
          <w:sz w:val="24"/>
          <w:szCs w:val="24"/>
        </w:rPr>
        <w:t xml:space="preserve"> Compliance Act) before April 17, 2017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 xml:space="preserve"> with your tax return if the aggregate of your Bank Accounts/Securities/Other financial Accounts exceeded $50,000 at a</w:t>
      </w:r>
      <w:r w:rsidR="008F64D5">
        <w:rPr>
          <w:rFonts w:ascii="Calibri" w:eastAsia="Arial" w:hAnsi="Calibri" w:cs="Calibri"/>
          <w:w w:val="82"/>
          <w:sz w:val="24"/>
          <w:szCs w:val="24"/>
        </w:rPr>
        <w:t>ny time during the tax year 2017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>.</w:t>
      </w:r>
    </w:p>
    <w:p w:rsidR="001217F1" w:rsidRPr="00CB653F" w:rsidRDefault="001217F1" w:rsidP="00CB653F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:rsidR="00D9503C" w:rsidRPr="00C1676B" w:rsidRDefault="001217F1" w:rsidP="00C82D37">
      <w:pPr>
        <w:spacing w:before="9"/>
        <w:ind w:left="1440"/>
        <w:outlineLvl w:val="0"/>
        <w:rPr>
          <w:rFonts w:ascii="Calibri" w:hAnsi="Calibri" w:cs="Calibri"/>
          <w:color w:val="4F6228" w:themeColor="accent3" w:themeShade="80"/>
          <w:sz w:val="24"/>
          <w:szCs w:val="24"/>
        </w:rPr>
      </w:pPr>
      <w:r>
        <w:rPr>
          <w:rFonts w:ascii="Calibri" w:eastAsia="Arial" w:hAnsi="Calibri" w:cs="Calibri"/>
          <w:b/>
          <w:color w:val="00B0F0"/>
          <w:w w:val="82"/>
          <w:sz w:val="24"/>
          <w:szCs w:val="24"/>
        </w:rPr>
        <w:t xml:space="preserve">      </w:t>
      </w:r>
      <w:r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 xml:space="preserve"> </w:t>
      </w:r>
      <w:r w:rsidR="00BC75A1"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>UPLOAD /EMAIL THE FOLLOWING DOCUMENTS ALONG WITH THE THIS TAX ORGANISER</w:t>
      </w:r>
      <w:r w:rsidR="003F447B"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 xml:space="preserve"> </w:t>
      </w:r>
    </w:p>
    <w:tbl>
      <w:tblPr>
        <w:tblW w:w="0" w:type="auto"/>
        <w:tblInd w:w="91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194"/>
        <w:gridCol w:w="3086"/>
      </w:tblGrid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Default="00C22C37" w:rsidP="003E2E35">
            <w:pPr>
              <w:spacing w:before="19"/>
              <w:ind w:left="82"/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</w:pPr>
          </w:p>
          <w:p w:rsidR="00C22C37" w:rsidRPr="00BC75A1" w:rsidRDefault="001E5897" w:rsidP="003E2E35">
            <w:pPr>
              <w:spacing w:before="19"/>
              <w:ind w:left="82"/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  <w:t>Duly Filled TY-2017</w:t>
            </w:r>
            <w:r w:rsidR="00C22C37" w:rsidRPr="00BC75A1"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  <w:t xml:space="preserve"> Tax Organizer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19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03"/>
        </w:trPr>
        <w:tc>
          <w:tcPr>
            <w:tcW w:w="6194" w:type="dxa"/>
          </w:tcPr>
          <w:p w:rsidR="00C22C37" w:rsidRPr="00C03D07" w:rsidRDefault="00C22C37" w:rsidP="004B23E9">
            <w:pPr>
              <w:spacing w:before="19"/>
              <w:ind w:left="82"/>
              <w:rPr>
                <w:rFonts w:ascii="Calibri" w:eastAsia="Arial" w:hAnsi="Calibri" w:cs="Calibri"/>
                <w:b/>
                <w:color w:val="0070C0"/>
                <w:spacing w:val="-3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82"/>
                <w:sz w:val="24"/>
                <w:szCs w:val="24"/>
              </w:rPr>
              <w:t>W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-2’s</w:t>
            </w:r>
            <w:r w:rsidRPr="00C03D07">
              <w:rPr>
                <w:rFonts w:ascii="Calibri" w:eastAsia="Arial" w:hAnsi="Calibri" w:cs="Calibri"/>
                <w:color w:val="0070C0"/>
                <w:spacing w:val="-1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W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ages/salaries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from</w:t>
            </w:r>
            <w:r w:rsidRPr="00C03D07">
              <w:rPr>
                <w:rFonts w:ascii="Calibri" w:eastAsia="Arial" w:hAnsi="Calibri" w:cs="Calibri"/>
                <w:color w:val="002060"/>
                <w:spacing w:val="-9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AL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L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employers – Upload Documents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2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04"/>
        </w:trPr>
        <w:tc>
          <w:tcPr>
            <w:tcW w:w="6194" w:type="dxa"/>
          </w:tcPr>
          <w:p w:rsidR="00C22C37" w:rsidRPr="00C03D07" w:rsidRDefault="00C22C37" w:rsidP="004B23E9">
            <w:pPr>
              <w:spacing w:before="23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1099-INT &amp;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2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1099-DIV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Interest &amp; Dividends for All Accounts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2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4B23E9">
            <w:pPr>
              <w:spacing w:before="28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1099-B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Sales of Securities, Mutual Funds, etc.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3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03"/>
        </w:trPr>
        <w:tc>
          <w:tcPr>
            <w:tcW w:w="6194" w:type="dxa"/>
          </w:tcPr>
          <w:p w:rsidR="00C22C37" w:rsidRPr="00C03D07" w:rsidRDefault="00C22C37" w:rsidP="004B23E9">
            <w:pPr>
              <w:spacing w:before="33"/>
              <w:ind w:left="82"/>
              <w:rPr>
                <w:rFonts w:ascii="Calibri" w:eastAsia="Arial" w:hAnsi="Calibri" w:cs="Calibri"/>
                <w:b/>
                <w:color w:val="0070C0"/>
                <w:spacing w:val="-8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8"/>
                <w:w w:val="82"/>
                <w:sz w:val="24"/>
                <w:szCs w:val="24"/>
              </w:rPr>
              <w:t>Y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ear-End</w:t>
            </w:r>
            <w:r w:rsidRPr="00C03D07">
              <w:rPr>
                <w:rFonts w:ascii="Calibri" w:eastAsia="Arial" w:hAnsi="Calibri" w:cs="Calibri"/>
                <w:color w:val="0070C0"/>
                <w:spacing w:val="-2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Investment statements, Mutual Fund supplemental information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3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E2E35">
            <w:pPr>
              <w:spacing w:before="43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1099-R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: Income from Pension, IRAs and</w:t>
            </w:r>
            <w:r w:rsidRPr="00C03D07">
              <w:rPr>
                <w:rFonts w:ascii="Calibri" w:eastAsia="Arial" w:hAnsi="Calibri" w:cs="Calibri"/>
                <w:color w:val="002060"/>
                <w:spacing w:val="-8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Annuities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4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03"/>
        </w:trPr>
        <w:tc>
          <w:tcPr>
            <w:tcW w:w="6194" w:type="dxa"/>
          </w:tcPr>
          <w:p w:rsidR="00C22C37" w:rsidRPr="00C03D07" w:rsidRDefault="00C22C37" w:rsidP="003E2E35">
            <w:pPr>
              <w:spacing w:before="48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1099-G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Unemployment Compensation/state income tax refund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4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E2E35">
            <w:pPr>
              <w:spacing w:before="52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K-1</w:t>
            </w:r>
            <w:r w:rsidRPr="00C03D07">
              <w:rPr>
                <w:rFonts w:ascii="Calibri" w:eastAsia="Arial" w:hAnsi="Calibri" w:cs="Calibri"/>
                <w:color w:val="0070C0"/>
                <w:spacing w:val="-4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Partnerships,</w:t>
            </w:r>
            <w:r w:rsidRPr="00C03D07">
              <w:rPr>
                <w:rFonts w:ascii="Calibri" w:eastAsia="Arial" w:hAnsi="Calibri" w:cs="Calibri"/>
                <w:color w:val="002060"/>
                <w:spacing w:val="-3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T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rusts,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Estates and S-Corporations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2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Last Paystubs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of the year from</w:t>
            </w:r>
            <w:r w:rsidRPr="00C03D07">
              <w:rPr>
                <w:rFonts w:ascii="Calibri" w:eastAsia="Arial" w:hAnsi="Calibri" w:cs="Calibri"/>
                <w:color w:val="002060"/>
                <w:spacing w:val="-9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AL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L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Employers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19"/>
              <w:ind w:left="82"/>
              <w:rPr>
                <w:rFonts w:ascii="Calibri" w:eastAsia="Arial" w:hAnsi="Calibri" w:cs="Calibri"/>
                <w:color w:val="00B0F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1099-SSA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6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/ 1099-RRB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Social Security and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Railroad Retirement benefits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23"/>
              <w:ind w:left="82"/>
              <w:rPr>
                <w:rFonts w:ascii="Calibri" w:eastAsia="Arial" w:hAnsi="Calibri" w:cs="Calibri"/>
                <w:color w:val="4F81BD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Scholarships, Fellowships and Grants</w:t>
            </w:r>
            <w:r w:rsidRPr="00C03D07">
              <w:rPr>
                <w:rFonts w:ascii="Calibri" w:eastAsia="Arial" w:hAnsi="Calibri" w:cs="Calibri"/>
                <w:b/>
                <w:color w:val="4F81BD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Form 1042 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28"/>
              <w:ind w:left="82"/>
              <w:rPr>
                <w:rFonts w:ascii="Calibri" w:eastAsia="Arial" w:hAnsi="Calibri" w:cs="Calibri"/>
                <w:color w:val="4F81BD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Foreign Tax certificate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( if you made any income </w:t>
            </w:r>
            <w:r w:rsidR="001E589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from foreign country during 2017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)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33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8"/>
                <w:w w:val="82"/>
                <w:sz w:val="24"/>
                <w:szCs w:val="24"/>
              </w:rPr>
              <w:t>Disability and Sick Pay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38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Gambling Winnings </w:t>
            </w:r>
          </w:p>
          <w:p w:rsidR="00C22C37" w:rsidRPr="00C03D07" w:rsidRDefault="00C22C37" w:rsidP="003B60F5">
            <w:pPr>
              <w:spacing w:before="38"/>
              <w:ind w:left="82"/>
              <w:rPr>
                <w:rFonts w:ascii="Calibri" w:eastAsia="Arial" w:hAnsi="Calibri" w:cs="Calibri"/>
                <w:color w:val="FF000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Form W-2G </w:t>
            </w: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– Income from Gambling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43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Prizes and Awards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48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Rental Income (if any) INDIA or USA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52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>Alimony Received (if any)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57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Others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</w:tbl>
    <w:p w:rsidR="005A2CD3" w:rsidRPr="005A2CD3" w:rsidRDefault="005A2CD3" w:rsidP="005A2CD3">
      <w:pPr>
        <w:rPr>
          <w:vanish/>
        </w:rPr>
      </w:pPr>
    </w:p>
    <w:tbl>
      <w:tblPr>
        <w:tblpPr w:leftFromText="180" w:rightFromText="180" w:vertAnchor="text" w:horzAnchor="margin" w:tblpY="810"/>
        <w:tblW w:w="0" w:type="auto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738"/>
        <w:gridCol w:w="2617"/>
        <w:gridCol w:w="4532"/>
        <w:gridCol w:w="2705"/>
      </w:tblGrid>
      <w:tr w:rsidR="004416C2" w:rsidRPr="00C03D07" w:rsidTr="004416C2">
        <w:trPr>
          <w:trHeight w:val="269"/>
        </w:trPr>
        <w:tc>
          <w:tcPr>
            <w:tcW w:w="10592" w:type="dxa"/>
            <w:gridSpan w:val="4"/>
          </w:tcPr>
          <w:p w:rsidR="004416C2" w:rsidRPr="00C1676B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>Refer a friend(s) to get Referral Bonus</w:t>
            </w:r>
            <w:r w:rsidR="00EF7F62"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 xml:space="preserve">@ $ 10 </w:t>
            </w:r>
            <w:r w:rsidR="006E4515"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="00EF7F62"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 xml:space="preserve">for Each paid client to us. </w:t>
            </w: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S. No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Friend(s) Name</w:t>
            </w: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Friends E-mail ID</w:t>
            </w: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Contact Number</w:t>
            </w: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3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4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5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6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10592" w:type="dxa"/>
            <w:gridSpan w:val="4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</w:tc>
      </w:tr>
    </w:tbl>
    <w:p w:rsidR="00830FBB" w:rsidRPr="00C03D07" w:rsidRDefault="00830FBB" w:rsidP="00830FBB">
      <w:pPr>
        <w:rPr>
          <w:rFonts w:ascii="Calibri" w:hAnsi="Calibri" w:cs="Calibri"/>
          <w:vanish/>
          <w:sz w:val="24"/>
          <w:szCs w:val="24"/>
        </w:rPr>
      </w:pPr>
    </w:p>
    <w:p w:rsidR="00F41DE1" w:rsidRPr="00C03D07" w:rsidRDefault="00F41DE1" w:rsidP="003E2E35">
      <w:pPr>
        <w:ind w:right="1307"/>
        <w:rPr>
          <w:rFonts w:ascii="Calibri" w:eastAsia="Arial" w:hAnsi="Calibri" w:cs="Calibri"/>
          <w:color w:val="FF0000"/>
          <w:w w:val="82"/>
          <w:sz w:val="24"/>
          <w:szCs w:val="24"/>
        </w:rPr>
      </w:pPr>
    </w:p>
    <w:p w:rsidR="00EF7F62" w:rsidRDefault="00EF7F62" w:rsidP="003E2E35">
      <w:pPr>
        <w:ind w:right="1307"/>
        <w:rPr>
          <w:rFonts w:ascii="Calibri" w:eastAsia="Arial" w:hAnsi="Calibri" w:cs="Calibri"/>
          <w:color w:val="FF0000"/>
          <w:w w:val="82"/>
          <w:sz w:val="24"/>
          <w:szCs w:val="24"/>
        </w:rPr>
      </w:pPr>
    </w:p>
    <w:p w:rsidR="00335914" w:rsidRDefault="00335914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</w:p>
    <w:p w:rsidR="00335914" w:rsidRDefault="00335914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</w:p>
    <w:p w:rsidR="00335914" w:rsidRDefault="00335914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</w:p>
    <w:p w:rsidR="00C1676B" w:rsidRDefault="00C22C37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  <w:t xml:space="preserve">Feel Free to reach us at </w:t>
      </w:r>
      <w:r w:rsidR="00335914" w:rsidRPr="00335914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  <w:t>(212)-920-4151, (305)-359-3078</w:t>
      </w:r>
    </w:p>
    <w:p w:rsidR="00C22C37" w:rsidRPr="00C03D07" w:rsidRDefault="00C22C37" w:rsidP="00C22C37">
      <w:pPr>
        <w:ind w:right="-56"/>
        <w:jc w:val="center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(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 xml:space="preserve">Monday </w:t>
      </w: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>to Saturday 9:00 AM to 8:00 PM E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>ST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)</w:t>
      </w:r>
    </w:p>
    <w:p w:rsidR="00C22C37" w:rsidRPr="00C03D07" w:rsidRDefault="00C22C37" w:rsidP="00C22C37">
      <w:pPr>
        <w:ind w:right="-56"/>
        <w:jc w:val="center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8"/>
          <w:szCs w:val="24"/>
        </w:rPr>
      </w:pPr>
    </w:p>
    <w:tbl>
      <w:tblPr>
        <w:tblW w:w="0" w:type="auto"/>
        <w:tblInd w:w="91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6671"/>
        <w:gridCol w:w="2688"/>
      </w:tblGrid>
      <w:tr w:rsidR="005B04A7" w:rsidRPr="00C03D07" w:rsidTr="005B04A7">
        <w:trPr>
          <w:trHeight w:val="243"/>
        </w:trPr>
        <w:tc>
          <w:tcPr>
            <w:tcW w:w="9359" w:type="dxa"/>
            <w:gridSpan w:val="2"/>
          </w:tcPr>
          <w:p w:rsidR="005B04A7" w:rsidRDefault="005B04A7" w:rsidP="005B04A7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  <w:u w:val="single"/>
              </w:rPr>
              <w:t>Tax Preparation Fee for TY201</w:t>
            </w:r>
            <w:r w:rsidR="003B60F5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  <w:u w:val="single"/>
              </w:rPr>
              <w:t>7</w:t>
            </w:r>
          </w:p>
        </w:tc>
      </w:tr>
      <w:tr w:rsidR="005B04A7" w:rsidRPr="00C03D07" w:rsidTr="005B04A7">
        <w:trPr>
          <w:trHeight w:val="243"/>
        </w:trPr>
        <w:tc>
          <w:tcPr>
            <w:tcW w:w="9359" w:type="dxa"/>
            <w:gridSpan w:val="2"/>
          </w:tcPr>
          <w:p w:rsidR="005B04A7" w:rsidRDefault="005B04A7" w:rsidP="003B60F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C00000"/>
                <w:spacing w:val="-3"/>
                <w:w w:val="79"/>
                <w:position w:val="-1"/>
                <w:sz w:val="24"/>
                <w:szCs w:val="24"/>
                <w:u w:val="single"/>
              </w:rPr>
              <w:t>Filing Status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b/>
                <w:bCs/>
                <w:color w:val="00B05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5B04A7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>Single |MFJ |MFS |HOH | QWDC</w:t>
            </w:r>
          </w:p>
        </w:tc>
      </w:tr>
      <w:tr w:rsidR="00C22C37" w:rsidRPr="00C03D07" w:rsidTr="005B04A7">
        <w:trPr>
          <w:trHeight w:val="243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          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Standard Return (Form 1040)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Each State Tax Return </w:t>
            </w:r>
          </w:p>
        </w:tc>
        <w:tc>
          <w:tcPr>
            <w:tcW w:w="2688" w:type="dxa"/>
          </w:tcPr>
          <w:p w:rsidR="00C22C37" w:rsidRPr="00C22C37" w:rsidRDefault="003B60F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$ 2</w:t>
            </w:r>
            <w:r w:rsidR="00C22C37" w:rsidRPr="00C22C3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9.99 </w:t>
            </w:r>
          </w:p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Federal – 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Non Resident Tax Return (Form 1040NR)</w:t>
            </w:r>
          </w:p>
        </w:tc>
        <w:tc>
          <w:tcPr>
            <w:tcW w:w="2688" w:type="dxa"/>
          </w:tcPr>
          <w:p w:rsidR="00C22C37" w:rsidRPr="00C22C37" w:rsidRDefault="003B60F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$ 4</w:t>
            </w:r>
            <w:r w:rsidR="00C22C3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Itemized Return (Schedule A)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8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ITIN Case (Paper filing)- Form 1040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8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Non Resident Spouse Election 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(Paper Filing) (6013G &amp; H)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243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Schedule C, E &amp; 1099 Misc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119.98</w:t>
            </w:r>
          </w:p>
        </w:tc>
      </w:tr>
      <w:tr w:rsidR="008F64D5" w:rsidRPr="00C03D07" w:rsidTr="005B04A7">
        <w:trPr>
          <w:trHeight w:val="261"/>
        </w:trPr>
        <w:tc>
          <w:tcPr>
            <w:tcW w:w="6671" w:type="dxa"/>
          </w:tcPr>
          <w:p w:rsidR="008F64D5" w:rsidRPr="00C22C37" w:rsidRDefault="008F64D5" w:rsidP="005F480C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FBAR Processing ( Up To Two Bank Accounts-Free)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$5 For Each Additional Bank Account </w:t>
            </w:r>
          </w:p>
        </w:tc>
      </w:tr>
      <w:tr w:rsidR="008F64D5" w:rsidRPr="00C03D07" w:rsidTr="005B04A7">
        <w:trPr>
          <w:trHeight w:val="243"/>
        </w:trPr>
        <w:tc>
          <w:tcPr>
            <w:tcW w:w="6671" w:type="dxa"/>
          </w:tcPr>
          <w:p w:rsidR="008F64D5" w:rsidRPr="008F64D5" w:rsidRDefault="008F64D5" w:rsidP="008F64D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8F64D5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For State Rental Credit Planning/OSTC Credit Planning</w:t>
            </w:r>
          </w:p>
        </w:tc>
        <w:tc>
          <w:tcPr>
            <w:tcW w:w="2688" w:type="dxa"/>
          </w:tcPr>
          <w:p w:rsidR="008F64D5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$19.99</w:t>
            </w:r>
          </w:p>
        </w:tc>
      </w:tr>
      <w:tr w:rsidR="008F64D5" w:rsidRPr="00C03D07" w:rsidTr="005B04A7">
        <w:trPr>
          <w:trHeight w:val="243"/>
        </w:trPr>
        <w:tc>
          <w:tcPr>
            <w:tcW w:w="6671" w:type="dxa"/>
          </w:tcPr>
          <w:p w:rsidR="008F64D5" w:rsidRPr="00C03D07" w:rsidRDefault="008F64D5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City Return (KY, MI, NY, OH, PA)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/ County Return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 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each city</w:t>
            </w:r>
          </w:p>
        </w:tc>
      </w:tr>
      <w:tr w:rsidR="008F64D5" w:rsidRPr="00C03D07" w:rsidTr="005B04A7">
        <w:trPr>
          <w:trHeight w:val="261"/>
        </w:trPr>
        <w:tc>
          <w:tcPr>
            <w:tcW w:w="6671" w:type="dxa"/>
          </w:tcPr>
          <w:p w:rsidR="008F64D5" w:rsidRPr="00C03D07" w:rsidRDefault="008F64D5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Stock Transaction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Page 1 Free, </w:t>
            </w:r>
          </w:p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Page 2 is $ 10 each</w:t>
            </w:r>
          </w:p>
        </w:tc>
      </w:tr>
      <w:tr w:rsidR="008F64D5" w:rsidRPr="00C03D07" w:rsidTr="005B04A7">
        <w:trPr>
          <w:trHeight w:val="261"/>
        </w:trPr>
        <w:tc>
          <w:tcPr>
            <w:tcW w:w="6671" w:type="dxa"/>
          </w:tcPr>
          <w:p w:rsidR="008F64D5" w:rsidRPr="00C22C37" w:rsidRDefault="008F64D5" w:rsidP="005F480C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FATCA Processing 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- Form 1040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Free</w:t>
            </w:r>
          </w:p>
        </w:tc>
      </w:tr>
      <w:tr w:rsidR="008F64D5" w:rsidRPr="00C03D07" w:rsidTr="005B04A7">
        <w:trPr>
          <w:trHeight w:val="261"/>
        </w:trPr>
        <w:tc>
          <w:tcPr>
            <w:tcW w:w="6671" w:type="dxa"/>
          </w:tcPr>
          <w:p w:rsidR="008F64D5" w:rsidRPr="00C03D07" w:rsidRDefault="008F64D5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Tax Representation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Unlimited (Up to 8 Succeeding Years)</w:t>
            </w:r>
          </w:p>
        </w:tc>
      </w:tr>
    </w:tbl>
    <w:p w:rsidR="00C22C37" w:rsidRPr="00C03D07" w:rsidRDefault="00C22C37" w:rsidP="00C22C37">
      <w:pPr>
        <w:ind w:left="2880" w:right="-56" w:firstLine="720"/>
        <w:rPr>
          <w:rFonts w:ascii="Calibri" w:eastAsia="Arial" w:hAnsi="Calibri" w:cs="Calibri"/>
          <w:b/>
          <w:spacing w:val="-3"/>
          <w:w w:val="79"/>
          <w:position w:val="-1"/>
          <w:sz w:val="24"/>
          <w:szCs w:val="24"/>
          <w:u w:val="single"/>
        </w:rPr>
      </w:pPr>
    </w:p>
    <w:p w:rsidR="00331AA7" w:rsidRPr="00C03D07" w:rsidRDefault="00FF7BE5" w:rsidP="00485C9E">
      <w:pPr>
        <w:numPr>
          <w:ilvl w:val="0"/>
          <w:numId w:val="7"/>
        </w:numPr>
        <w:ind w:right="-56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I</w:t>
      </w:r>
      <w:r w:rsidR="00485C9E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n case of any</w:t>
      </w:r>
      <w:r w:rsidR="005B2D2B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audit</w:t>
      </w:r>
      <w:r w:rsidR="00485C9E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taxpayer need to furnish the 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documents as per IRS guidelines to substantiate the claim made on the tax return.</w:t>
      </w:r>
    </w:p>
    <w:p w:rsidR="008B42F8" w:rsidRPr="00B434E1" w:rsidRDefault="00C0611F" w:rsidP="003E2E35">
      <w:pPr>
        <w:numPr>
          <w:ilvl w:val="0"/>
          <w:numId w:val="7"/>
        </w:numPr>
        <w:ind w:right="-56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Claim only those expenses that you have incurred while working </w:t>
      </w:r>
      <w:r w:rsidR="00B434E1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at client location and which is</w:t>
      </w:r>
      <w:r w:rsidR="00987E7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</w:t>
      </w:r>
      <w:r w:rsidR="00987E77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necessary expenditure to work at client locations</w:t>
      </w:r>
      <w:r w:rsidR="00987E7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,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not lavish by nature but should be </w:t>
      </w:r>
      <w:r w:rsidR="00EF7F62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supported by proper documentary evidence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.</w:t>
      </w:r>
      <w:r w:rsidR="00331AA7" w:rsidRPr="00B434E1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</w:t>
      </w:r>
    </w:p>
    <w:p w:rsidR="008B42F8" w:rsidRPr="00C03D07" w:rsidRDefault="008B42F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9F1586" w:rsidRDefault="009F1586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8B42F8" w:rsidRPr="00C03D07" w:rsidRDefault="008B42F8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Thank you for completing this form and Pls. upload or email your w2 and other income related statements to prepare your taxes accurately.</w:t>
      </w:r>
    </w:p>
    <w:p w:rsidR="007C3BCC" w:rsidRPr="00C03D07" w:rsidRDefault="007C3BCC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7C3BCC" w:rsidRPr="00C03D07" w:rsidRDefault="007C3BCC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Looking for your Business &amp; Support!</w:t>
      </w:r>
    </w:p>
    <w:p w:rsidR="008B42F8" w:rsidRPr="00C03D07" w:rsidRDefault="008B42F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8B42F8" w:rsidRPr="00C03D07" w:rsidRDefault="00B434E1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Warm 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Regards,</w:t>
      </w:r>
    </w:p>
    <w:p w:rsidR="00B256D2" w:rsidRDefault="008F64D5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Global Taxes</w:t>
      </w:r>
      <w:r w:rsidR="00C22C3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LLC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. (</w:t>
      </w: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Global Taxes 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team)</w:t>
      </w:r>
    </w:p>
    <w:p w:rsidR="00BE6078" w:rsidRPr="00BE6078" w:rsidRDefault="00BE607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"/>
          <w:szCs w:val="24"/>
        </w:rPr>
      </w:pPr>
    </w:p>
    <w:p w:rsidR="00BE6078" w:rsidRDefault="00397709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Phone: </w:t>
      </w:r>
      <w:r w:rsidR="00016534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(212)-920-4151,(305)-359-3078</w:t>
      </w:r>
      <w:r w:rsidR="00B434E1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ab/>
      </w:r>
    </w:p>
    <w:p w:rsidR="00BE6078" w:rsidRPr="00C03D07" w:rsidRDefault="00BE6078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Email:</w:t>
      </w:r>
      <w:r w:rsidR="00C22C37" w:rsidRPr="00C22C3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hyperlink r:id="rId9" w:history="1">
        <w:r w:rsidR="008F64D5" w:rsidRPr="007B3F20">
          <w:rPr>
            <w:rStyle w:val="Hyperlink"/>
            <w:rFonts w:ascii="Calibri" w:eastAsia="Arial" w:hAnsi="Calibri" w:cs="Calibri"/>
            <w:b/>
            <w:spacing w:val="-3"/>
            <w:w w:val="79"/>
            <w:position w:val="-1"/>
            <w:sz w:val="24"/>
            <w:szCs w:val="24"/>
          </w:rPr>
          <w:t>support@gtaxfile.com</w:t>
        </w:r>
      </w:hyperlink>
      <w:r w:rsidR="00C22C3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, </w:t>
      </w:r>
      <w:hyperlink r:id="rId10" w:history="1">
        <w:r w:rsidR="008F64D5" w:rsidRPr="007B3F20">
          <w:rPr>
            <w:rStyle w:val="Hyperlink"/>
            <w:rFonts w:ascii="Calibri" w:eastAsia="Arial" w:hAnsi="Calibri" w:cs="Calibri"/>
            <w:b/>
            <w:spacing w:val="-3"/>
            <w:w w:val="79"/>
            <w:position w:val="-1"/>
            <w:sz w:val="24"/>
            <w:szCs w:val="24"/>
          </w:rPr>
          <w:t>info@gtaxfile.com</w:t>
        </w:r>
      </w:hyperlink>
      <w:r w:rsidR="00C22C3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</w:t>
      </w:r>
    </w:p>
    <w:sectPr w:rsidR="00BE6078" w:rsidRPr="00C03D07" w:rsidSect="00F41DE1">
      <w:headerReference w:type="default" r:id="rId11"/>
      <w:footerReference w:type="default" r:id="rId12"/>
      <w:pgSz w:w="12240" w:h="15840"/>
      <w:pgMar w:top="810" w:right="720" w:bottom="720" w:left="720" w:header="144" w:footer="720" w:gutter="0"/>
      <w:pgBorders w:offsetFrom="page">
        <w:top w:val="single" w:sz="4" w:space="24" w:color="002060"/>
        <w:left w:val="single" w:sz="4" w:space="24" w:color="002060"/>
        <w:bottom w:val="single" w:sz="4" w:space="24" w:color="002060"/>
        <w:right w:val="single" w:sz="4" w:space="24" w:color="002060"/>
      </w:pgBorders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3259" w:rsidRDefault="00753259" w:rsidP="00E2132C">
      <w:r>
        <w:separator/>
      </w:r>
    </w:p>
  </w:endnote>
  <w:endnote w:type="continuationSeparator" w:id="0">
    <w:p w:rsidR="00753259" w:rsidRDefault="00753259" w:rsidP="00E21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480C" w:rsidRDefault="005F480C" w:rsidP="00A727F5">
    <w:pPr>
      <w:spacing w:line="120" w:lineRule="exact"/>
      <w:ind w:right="288"/>
      <w:rPr>
        <w:b/>
        <w:color w:val="FF0000"/>
        <w:sz w:val="16"/>
        <w:szCs w:val="16"/>
      </w:rPr>
    </w:pPr>
  </w:p>
  <w:p w:rsidR="005F480C" w:rsidRDefault="005F480C" w:rsidP="00A727F5">
    <w:pPr>
      <w:spacing w:line="120" w:lineRule="exact"/>
      <w:ind w:right="288"/>
      <w:rPr>
        <w:b/>
        <w:color w:val="FF0000"/>
        <w:sz w:val="16"/>
        <w:szCs w:val="16"/>
      </w:rPr>
    </w:pPr>
  </w:p>
  <w:p w:rsidR="005F480C" w:rsidRPr="00A000E0" w:rsidRDefault="005F480C" w:rsidP="00A727F5">
    <w:pPr>
      <w:spacing w:line="120" w:lineRule="exact"/>
      <w:ind w:right="288"/>
      <w:rPr>
        <w:b/>
        <w:color w:val="FF0000"/>
        <w:sz w:val="16"/>
        <w:szCs w:val="16"/>
      </w:rPr>
    </w:pPr>
    <w:r w:rsidRPr="00A000E0">
      <w:rPr>
        <w:b/>
        <w:color w:val="FF0000"/>
        <w:sz w:val="16"/>
        <w:szCs w:val="16"/>
      </w:rPr>
      <w:t>-----------------------------------------------------------------------------------------------------------------------------------------------------------------------------------------------------</w:t>
    </w:r>
  </w:p>
  <w:p w:rsidR="005F480C" w:rsidRDefault="005F480C" w:rsidP="00B23708">
    <w:pPr>
      <w:ind w:right="288"/>
      <w:jc w:val="center"/>
      <w:rPr>
        <w:rFonts w:ascii="Cambria" w:hAnsi="Cambria"/>
      </w:rPr>
    </w:pPr>
  </w:p>
  <w:p w:rsidR="005F480C" w:rsidRDefault="005F480C" w:rsidP="00B23708">
    <w:pPr>
      <w:ind w:right="288"/>
      <w:jc w:val="center"/>
      <w:rPr>
        <w:rFonts w:ascii="Cambria" w:hAnsi="Cambria"/>
      </w:rPr>
    </w:pPr>
  </w:p>
  <w:p w:rsidR="005F480C" w:rsidRPr="002B2F01" w:rsidRDefault="005F480C" w:rsidP="00B23708">
    <w:pPr>
      <w:ind w:right="288"/>
      <w:jc w:val="center"/>
      <w:rPr>
        <w:sz w:val="22"/>
      </w:rPr>
    </w:pPr>
    <w:r>
      <w:rPr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02.55pt;margin-top:777.4pt;width:7.2pt;height:9pt;z-index:-251658752;mso-position-horizontal-relative:page;mso-position-vertical-relative:page" filled="f" stroked="f">
          <v:textbox style="mso-next-textbox:#_x0000_s2049" inset="0,0,0,0">
            <w:txbxContent>
              <w:p w:rsidR="005F480C" w:rsidRDefault="005F480C">
                <w:pPr>
                  <w:spacing w:before="3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435"/>
                    <w:w w:val="82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753259">
                  <w:rPr>
                    <w:rFonts w:ascii="Arial" w:eastAsia="Arial" w:hAnsi="Arial" w:cs="Arial"/>
                    <w:noProof/>
                    <w:color w:val="363435"/>
                    <w:w w:val="82"/>
                    <w:sz w:val="14"/>
                    <w:szCs w:val="1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szCs w:val="16"/>
      </w:rPr>
      <w:t xml:space="preserve">Write to us at: </w:t>
    </w:r>
    <w:hyperlink r:id="rId1" w:history="1">
      <w:r w:rsidRPr="000A098A">
        <w:rPr>
          <w:rStyle w:val="Hyperlink"/>
          <w:szCs w:val="16"/>
        </w:rPr>
        <w:t>contact@gtaxfile.com</w:t>
      </w:r>
    </w:hyperlink>
    <w:r>
      <w:rPr>
        <w:szCs w:val="16"/>
      </w:rPr>
      <w:t xml:space="preserve"> </w:t>
    </w:r>
    <w:r w:rsidRPr="002B2F01">
      <w:rPr>
        <w:szCs w:val="16"/>
      </w:rPr>
      <w:t xml:space="preserve">or call us at </w:t>
    </w:r>
    <w:r>
      <w:rPr>
        <w:szCs w:val="16"/>
      </w:rPr>
      <w:t>(212)-920-4151, (305)-359-3078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3259" w:rsidRDefault="00753259" w:rsidP="00E2132C">
      <w:r>
        <w:separator/>
      </w:r>
    </w:p>
  </w:footnote>
  <w:footnote w:type="continuationSeparator" w:id="0">
    <w:p w:rsidR="00753259" w:rsidRDefault="00753259" w:rsidP="00E213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480C" w:rsidRDefault="005F480C">
    <w:pPr>
      <w:pStyle w:val="Header"/>
    </w:pPr>
  </w:p>
  <w:p w:rsidR="005F480C" w:rsidRDefault="005F480C">
    <w:pPr>
      <w:pStyle w:val="Header"/>
    </w:pPr>
  </w:p>
  <w:p w:rsidR="005F480C" w:rsidRDefault="005F480C">
    <w:pPr>
      <w:pStyle w:val="Header"/>
    </w:pPr>
    <w:sdt>
      <w:sdtPr>
        <w:id w:val="14942510"/>
        <w:docPartObj>
          <w:docPartGallery w:val="Watermarks"/>
          <w:docPartUnique/>
        </w:docPartObj>
      </w:sdtPr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43297377" o:spid="_x0000_s2052" type="#_x0000_t136" style="position:absolute;margin-left:0;margin-top:0;width:657.05pt;height:134.3pt;rotation:315;z-index:-251656192;mso-position-horizontal:center;mso-position-horizontal-relative:margin;mso-position-vertical:center;mso-position-vertical-relative:margin" o:allowincell="f" fillcolor="#fbd4b4 [1305]" stroked="f">
              <v:fill opacity=".5"/>
              <v:textpath style="font-family:&quot;Calibri&quot;;font-size:1pt" string="GLOBAL TAXES LLC"/>
              <w10:wrap anchorx="margin" anchory="margin"/>
            </v:shape>
          </w:pict>
        </w:r>
      </w:sdtContent>
    </w:sdt>
    <w:r>
      <w:rPr>
        <w:noProof/>
      </w:rPr>
      <w:drawing>
        <wp:inline distT="0" distB="0" distL="0" distR="0">
          <wp:extent cx="2028114" cy="518861"/>
          <wp:effectExtent l="19050" t="0" r="0" b="0"/>
          <wp:docPr id="1" name="Picture 2" descr="C:\Users\Syamgupta\Downloads\gradiente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yamgupta\Downloads\gradiente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9007" cy="5190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            </w:t>
    </w:r>
    <w:r>
      <w:rPr>
        <w:rFonts w:ascii="Calibri" w:hAnsi="Calibri" w:cs="Calibri"/>
        <w:color w:val="002060"/>
        <w:sz w:val="40"/>
        <w:szCs w:val="40"/>
      </w:rPr>
      <w:t>GLOBAL TAXES LLC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8pt;height:31.5pt" o:bullet="t">
        <v:imagedata r:id="rId1" o:title="nwt"/>
      </v:shape>
    </w:pict>
  </w:numPicBullet>
  <w:abstractNum w:abstractNumId="0" w15:restartNumberingAfterBreak="0">
    <w:nsid w:val="119E07A3"/>
    <w:multiLevelType w:val="hybridMultilevel"/>
    <w:tmpl w:val="339074B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1AC1829"/>
    <w:multiLevelType w:val="hybridMultilevel"/>
    <w:tmpl w:val="2512A1AE"/>
    <w:lvl w:ilvl="0" w:tplc="F79230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4448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9E43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6674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4E6B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B6D2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888E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A42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C295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00A4738"/>
    <w:multiLevelType w:val="hybridMultilevel"/>
    <w:tmpl w:val="7F8EFDCC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3A383A"/>
    <w:multiLevelType w:val="hybridMultilevel"/>
    <w:tmpl w:val="53A2E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C0F20"/>
    <w:multiLevelType w:val="hybridMultilevel"/>
    <w:tmpl w:val="D78495D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B15791E"/>
    <w:multiLevelType w:val="hybridMultilevel"/>
    <w:tmpl w:val="B2560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1A1834"/>
    <w:multiLevelType w:val="hybridMultilevel"/>
    <w:tmpl w:val="53D6ACE2"/>
    <w:lvl w:ilvl="0" w:tplc="E7BCBB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6B5108"/>
    <w:multiLevelType w:val="multilevel"/>
    <w:tmpl w:val="84E26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42A33837"/>
    <w:multiLevelType w:val="hybridMultilevel"/>
    <w:tmpl w:val="92EAC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6227C2"/>
    <w:multiLevelType w:val="hybridMultilevel"/>
    <w:tmpl w:val="ED046EA0"/>
    <w:lvl w:ilvl="0" w:tplc="A6DE0CBC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9D3140"/>
    <w:multiLevelType w:val="hybridMultilevel"/>
    <w:tmpl w:val="E6561B96"/>
    <w:lvl w:ilvl="0" w:tplc="D444B944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EC6AD3"/>
    <w:multiLevelType w:val="hybridMultilevel"/>
    <w:tmpl w:val="42540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6959D0"/>
    <w:multiLevelType w:val="hybridMultilevel"/>
    <w:tmpl w:val="7D8E173E"/>
    <w:lvl w:ilvl="0" w:tplc="59D0DB9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3940E2"/>
    <w:multiLevelType w:val="hybridMultilevel"/>
    <w:tmpl w:val="F0FA5FE0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820E5D"/>
    <w:multiLevelType w:val="hybridMultilevel"/>
    <w:tmpl w:val="5F0CB546"/>
    <w:lvl w:ilvl="0" w:tplc="040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2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14"/>
  </w:num>
  <w:num w:numId="10">
    <w:abstractNumId w:val="3"/>
  </w:num>
  <w:num w:numId="11">
    <w:abstractNumId w:val="13"/>
  </w:num>
  <w:num w:numId="12">
    <w:abstractNumId w:val="2"/>
  </w:num>
  <w:num w:numId="13">
    <w:abstractNumId w:val="10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drawingGridHorizontalSpacing w:val="100"/>
  <w:displayHorizontalDrawingGridEvery w:val="2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1827"/>
    <w:rsid w:val="000062C6"/>
    <w:rsid w:val="000157BF"/>
    <w:rsid w:val="00016534"/>
    <w:rsid w:val="00017351"/>
    <w:rsid w:val="000227FF"/>
    <w:rsid w:val="00024D39"/>
    <w:rsid w:val="00030248"/>
    <w:rsid w:val="00053B01"/>
    <w:rsid w:val="000634E1"/>
    <w:rsid w:val="000658DD"/>
    <w:rsid w:val="000700AD"/>
    <w:rsid w:val="000726B6"/>
    <w:rsid w:val="000A39D9"/>
    <w:rsid w:val="000A6AB1"/>
    <w:rsid w:val="000B3F28"/>
    <w:rsid w:val="000B5FC8"/>
    <w:rsid w:val="000B7F87"/>
    <w:rsid w:val="000C0B6B"/>
    <w:rsid w:val="000C104F"/>
    <w:rsid w:val="000C2B49"/>
    <w:rsid w:val="000C7688"/>
    <w:rsid w:val="000C7864"/>
    <w:rsid w:val="000D14D6"/>
    <w:rsid w:val="000D6E3A"/>
    <w:rsid w:val="000E4CF0"/>
    <w:rsid w:val="000E4E8D"/>
    <w:rsid w:val="000E74A4"/>
    <w:rsid w:val="000F2725"/>
    <w:rsid w:val="00110CC1"/>
    <w:rsid w:val="00111827"/>
    <w:rsid w:val="0011308F"/>
    <w:rsid w:val="001217F1"/>
    <w:rsid w:val="00123015"/>
    <w:rsid w:val="0013242F"/>
    <w:rsid w:val="00136801"/>
    <w:rsid w:val="00151422"/>
    <w:rsid w:val="0016007D"/>
    <w:rsid w:val="0016228B"/>
    <w:rsid w:val="00173E68"/>
    <w:rsid w:val="001827EA"/>
    <w:rsid w:val="00191835"/>
    <w:rsid w:val="0019305F"/>
    <w:rsid w:val="00194A98"/>
    <w:rsid w:val="00194ACE"/>
    <w:rsid w:val="001A2598"/>
    <w:rsid w:val="001A4C61"/>
    <w:rsid w:val="001A5934"/>
    <w:rsid w:val="001B62D2"/>
    <w:rsid w:val="001C38D1"/>
    <w:rsid w:val="001D05D6"/>
    <w:rsid w:val="001D39A8"/>
    <w:rsid w:val="001E5897"/>
    <w:rsid w:val="001F45AF"/>
    <w:rsid w:val="001F6993"/>
    <w:rsid w:val="0020052B"/>
    <w:rsid w:val="00203034"/>
    <w:rsid w:val="00203F9F"/>
    <w:rsid w:val="002071E4"/>
    <w:rsid w:val="0021347E"/>
    <w:rsid w:val="002241DF"/>
    <w:rsid w:val="00226216"/>
    <w:rsid w:val="00226590"/>
    <w:rsid w:val="002276FE"/>
    <w:rsid w:val="00231212"/>
    <w:rsid w:val="00233ABF"/>
    <w:rsid w:val="00236012"/>
    <w:rsid w:val="00237985"/>
    <w:rsid w:val="00237EBE"/>
    <w:rsid w:val="00246467"/>
    <w:rsid w:val="00253AF0"/>
    <w:rsid w:val="0025639D"/>
    <w:rsid w:val="0026129D"/>
    <w:rsid w:val="00263263"/>
    <w:rsid w:val="0026328C"/>
    <w:rsid w:val="00264000"/>
    <w:rsid w:val="00267B20"/>
    <w:rsid w:val="00270C6F"/>
    <w:rsid w:val="00275519"/>
    <w:rsid w:val="0028089E"/>
    <w:rsid w:val="00283094"/>
    <w:rsid w:val="002838FF"/>
    <w:rsid w:val="002A108D"/>
    <w:rsid w:val="002A1853"/>
    <w:rsid w:val="002A3467"/>
    <w:rsid w:val="002A3F69"/>
    <w:rsid w:val="002B2F01"/>
    <w:rsid w:val="002C6B3B"/>
    <w:rsid w:val="002D24A3"/>
    <w:rsid w:val="002D4253"/>
    <w:rsid w:val="002D437F"/>
    <w:rsid w:val="002D79DE"/>
    <w:rsid w:val="002E0346"/>
    <w:rsid w:val="002E4259"/>
    <w:rsid w:val="002E4C5B"/>
    <w:rsid w:val="002E58F5"/>
    <w:rsid w:val="002F40E6"/>
    <w:rsid w:val="002F42A3"/>
    <w:rsid w:val="002F52D9"/>
    <w:rsid w:val="0030241E"/>
    <w:rsid w:val="00304C80"/>
    <w:rsid w:val="00312F75"/>
    <w:rsid w:val="003257EF"/>
    <w:rsid w:val="003313CD"/>
    <w:rsid w:val="00331AA7"/>
    <w:rsid w:val="00332077"/>
    <w:rsid w:val="00334011"/>
    <w:rsid w:val="00335914"/>
    <w:rsid w:val="00340837"/>
    <w:rsid w:val="00344E06"/>
    <w:rsid w:val="00357C45"/>
    <w:rsid w:val="00370DC0"/>
    <w:rsid w:val="0037132C"/>
    <w:rsid w:val="0038553B"/>
    <w:rsid w:val="003926FD"/>
    <w:rsid w:val="0039687A"/>
    <w:rsid w:val="00397479"/>
    <w:rsid w:val="00397709"/>
    <w:rsid w:val="00397EC3"/>
    <w:rsid w:val="003A469E"/>
    <w:rsid w:val="003B1763"/>
    <w:rsid w:val="003B2513"/>
    <w:rsid w:val="003B3DFF"/>
    <w:rsid w:val="003B475F"/>
    <w:rsid w:val="003B5F69"/>
    <w:rsid w:val="003B60F5"/>
    <w:rsid w:val="003B6143"/>
    <w:rsid w:val="003C002E"/>
    <w:rsid w:val="003C5D66"/>
    <w:rsid w:val="003D596A"/>
    <w:rsid w:val="003D76D6"/>
    <w:rsid w:val="003E2E35"/>
    <w:rsid w:val="003E6940"/>
    <w:rsid w:val="003F447B"/>
    <w:rsid w:val="0040296B"/>
    <w:rsid w:val="004037E5"/>
    <w:rsid w:val="00405FA7"/>
    <w:rsid w:val="0040605C"/>
    <w:rsid w:val="00414C0D"/>
    <w:rsid w:val="00420089"/>
    <w:rsid w:val="004209A4"/>
    <w:rsid w:val="00426D28"/>
    <w:rsid w:val="0043309E"/>
    <w:rsid w:val="00436C79"/>
    <w:rsid w:val="004416C2"/>
    <w:rsid w:val="00450CE5"/>
    <w:rsid w:val="00450D8F"/>
    <w:rsid w:val="004543F3"/>
    <w:rsid w:val="004637AB"/>
    <w:rsid w:val="00464E04"/>
    <w:rsid w:val="00465B06"/>
    <w:rsid w:val="00475522"/>
    <w:rsid w:val="00484004"/>
    <w:rsid w:val="00485C9E"/>
    <w:rsid w:val="004A1B9D"/>
    <w:rsid w:val="004A2316"/>
    <w:rsid w:val="004A528E"/>
    <w:rsid w:val="004A638E"/>
    <w:rsid w:val="004A678A"/>
    <w:rsid w:val="004B1028"/>
    <w:rsid w:val="004B1179"/>
    <w:rsid w:val="004B23E9"/>
    <w:rsid w:val="004B26CD"/>
    <w:rsid w:val="004C04DB"/>
    <w:rsid w:val="004C39A4"/>
    <w:rsid w:val="004D4477"/>
    <w:rsid w:val="004E16AC"/>
    <w:rsid w:val="004E30DC"/>
    <w:rsid w:val="004E485D"/>
    <w:rsid w:val="004F00D6"/>
    <w:rsid w:val="005004B6"/>
    <w:rsid w:val="00500F77"/>
    <w:rsid w:val="00503B54"/>
    <w:rsid w:val="0050554F"/>
    <w:rsid w:val="00540382"/>
    <w:rsid w:val="00547937"/>
    <w:rsid w:val="0055714B"/>
    <w:rsid w:val="00564D68"/>
    <w:rsid w:val="005678A3"/>
    <w:rsid w:val="005745DC"/>
    <w:rsid w:val="005755AD"/>
    <w:rsid w:val="00575CF9"/>
    <w:rsid w:val="005821F2"/>
    <w:rsid w:val="00582970"/>
    <w:rsid w:val="00583501"/>
    <w:rsid w:val="0058694B"/>
    <w:rsid w:val="0059241F"/>
    <w:rsid w:val="0059536C"/>
    <w:rsid w:val="00596A8D"/>
    <w:rsid w:val="00596C8C"/>
    <w:rsid w:val="005A093C"/>
    <w:rsid w:val="005A1330"/>
    <w:rsid w:val="005A2988"/>
    <w:rsid w:val="005A2CD3"/>
    <w:rsid w:val="005B04A7"/>
    <w:rsid w:val="005B1956"/>
    <w:rsid w:val="005B2D2B"/>
    <w:rsid w:val="005B3100"/>
    <w:rsid w:val="005C1F49"/>
    <w:rsid w:val="005C5AE8"/>
    <w:rsid w:val="005C5FDC"/>
    <w:rsid w:val="005D5AF4"/>
    <w:rsid w:val="005D77C2"/>
    <w:rsid w:val="005E1EB1"/>
    <w:rsid w:val="005E5585"/>
    <w:rsid w:val="005E6703"/>
    <w:rsid w:val="005F1438"/>
    <w:rsid w:val="005F480C"/>
    <w:rsid w:val="005F5E20"/>
    <w:rsid w:val="005F75D1"/>
    <w:rsid w:val="005F7FCA"/>
    <w:rsid w:val="006079C1"/>
    <w:rsid w:val="006106D7"/>
    <w:rsid w:val="00632AD7"/>
    <w:rsid w:val="00636620"/>
    <w:rsid w:val="00637228"/>
    <w:rsid w:val="0065072C"/>
    <w:rsid w:val="00654223"/>
    <w:rsid w:val="006551C6"/>
    <w:rsid w:val="0065632C"/>
    <w:rsid w:val="006623D8"/>
    <w:rsid w:val="00665064"/>
    <w:rsid w:val="0066522E"/>
    <w:rsid w:val="00670A63"/>
    <w:rsid w:val="00671F0E"/>
    <w:rsid w:val="00674249"/>
    <w:rsid w:val="00675AC7"/>
    <w:rsid w:val="006801BE"/>
    <w:rsid w:val="00685178"/>
    <w:rsid w:val="00693BFE"/>
    <w:rsid w:val="006A0462"/>
    <w:rsid w:val="006A2E1D"/>
    <w:rsid w:val="006B4A17"/>
    <w:rsid w:val="006C00B5"/>
    <w:rsid w:val="006C5062"/>
    <w:rsid w:val="006D1F7A"/>
    <w:rsid w:val="006E2931"/>
    <w:rsid w:val="006E3E33"/>
    <w:rsid w:val="006E4070"/>
    <w:rsid w:val="006E447E"/>
    <w:rsid w:val="006E4515"/>
    <w:rsid w:val="006F28EE"/>
    <w:rsid w:val="006F3254"/>
    <w:rsid w:val="006F40C4"/>
    <w:rsid w:val="006F622F"/>
    <w:rsid w:val="00700066"/>
    <w:rsid w:val="007144DA"/>
    <w:rsid w:val="007237E9"/>
    <w:rsid w:val="00737CCD"/>
    <w:rsid w:val="00751150"/>
    <w:rsid w:val="00753259"/>
    <w:rsid w:val="00754924"/>
    <w:rsid w:val="00756A2E"/>
    <w:rsid w:val="00764430"/>
    <w:rsid w:val="007658AE"/>
    <w:rsid w:val="00767AE2"/>
    <w:rsid w:val="007706AD"/>
    <w:rsid w:val="007720AD"/>
    <w:rsid w:val="007737B1"/>
    <w:rsid w:val="00773CBE"/>
    <w:rsid w:val="00774D4E"/>
    <w:rsid w:val="0077576B"/>
    <w:rsid w:val="00776004"/>
    <w:rsid w:val="00782352"/>
    <w:rsid w:val="00797DEB"/>
    <w:rsid w:val="007A0C6D"/>
    <w:rsid w:val="007A763F"/>
    <w:rsid w:val="007A7DB5"/>
    <w:rsid w:val="007B0FD0"/>
    <w:rsid w:val="007B4551"/>
    <w:rsid w:val="007B515C"/>
    <w:rsid w:val="007C060E"/>
    <w:rsid w:val="007C064F"/>
    <w:rsid w:val="007C06E5"/>
    <w:rsid w:val="007C1B7C"/>
    <w:rsid w:val="007C3BCC"/>
    <w:rsid w:val="007C6B7F"/>
    <w:rsid w:val="007C7119"/>
    <w:rsid w:val="007D1B1F"/>
    <w:rsid w:val="007E2D24"/>
    <w:rsid w:val="007F04AF"/>
    <w:rsid w:val="007F4870"/>
    <w:rsid w:val="00800D1E"/>
    <w:rsid w:val="00805AAE"/>
    <w:rsid w:val="00805E57"/>
    <w:rsid w:val="00807A7A"/>
    <w:rsid w:val="00811F4D"/>
    <w:rsid w:val="008156F8"/>
    <w:rsid w:val="00817B4E"/>
    <w:rsid w:val="00820F53"/>
    <w:rsid w:val="00822A2E"/>
    <w:rsid w:val="00824B2A"/>
    <w:rsid w:val="00830996"/>
    <w:rsid w:val="00830FBB"/>
    <w:rsid w:val="00842712"/>
    <w:rsid w:val="0084455D"/>
    <w:rsid w:val="00845D9C"/>
    <w:rsid w:val="00847DAB"/>
    <w:rsid w:val="00850BCF"/>
    <w:rsid w:val="008530B1"/>
    <w:rsid w:val="00856A06"/>
    <w:rsid w:val="00866C2D"/>
    <w:rsid w:val="00866DCF"/>
    <w:rsid w:val="00873D93"/>
    <w:rsid w:val="00874FDA"/>
    <w:rsid w:val="008841A7"/>
    <w:rsid w:val="00884FCE"/>
    <w:rsid w:val="008902C6"/>
    <w:rsid w:val="008906A0"/>
    <w:rsid w:val="0089083E"/>
    <w:rsid w:val="008929CF"/>
    <w:rsid w:val="008A20BA"/>
    <w:rsid w:val="008A2139"/>
    <w:rsid w:val="008A2750"/>
    <w:rsid w:val="008B2591"/>
    <w:rsid w:val="008B3894"/>
    <w:rsid w:val="008B42F8"/>
    <w:rsid w:val="008B480A"/>
    <w:rsid w:val="008C341B"/>
    <w:rsid w:val="008C4F92"/>
    <w:rsid w:val="008D0E6A"/>
    <w:rsid w:val="008D3BA1"/>
    <w:rsid w:val="008E06C5"/>
    <w:rsid w:val="008E19CA"/>
    <w:rsid w:val="008E335E"/>
    <w:rsid w:val="008E68A2"/>
    <w:rsid w:val="008F06AE"/>
    <w:rsid w:val="008F2644"/>
    <w:rsid w:val="008F64D5"/>
    <w:rsid w:val="009102FA"/>
    <w:rsid w:val="00910353"/>
    <w:rsid w:val="00910ABD"/>
    <w:rsid w:val="009223FC"/>
    <w:rsid w:val="00942DB8"/>
    <w:rsid w:val="009439A7"/>
    <w:rsid w:val="009448BA"/>
    <w:rsid w:val="0095214E"/>
    <w:rsid w:val="009602F4"/>
    <w:rsid w:val="00965C0C"/>
    <w:rsid w:val="009720DD"/>
    <w:rsid w:val="009779C4"/>
    <w:rsid w:val="009810B8"/>
    <w:rsid w:val="00982278"/>
    <w:rsid w:val="00983210"/>
    <w:rsid w:val="00987E77"/>
    <w:rsid w:val="009918C0"/>
    <w:rsid w:val="009B4845"/>
    <w:rsid w:val="009B4CB6"/>
    <w:rsid w:val="009B7D88"/>
    <w:rsid w:val="009C5490"/>
    <w:rsid w:val="009C5F02"/>
    <w:rsid w:val="009D3FDC"/>
    <w:rsid w:val="009E4905"/>
    <w:rsid w:val="009E698E"/>
    <w:rsid w:val="009E7594"/>
    <w:rsid w:val="009F1586"/>
    <w:rsid w:val="009F6CBA"/>
    <w:rsid w:val="00A000E0"/>
    <w:rsid w:val="00A05ECC"/>
    <w:rsid w:val="00A06AEE"/>
    <w:rsid w:val="00A14E24"/>
    <w:rsid w:val="00A22A6B"/>
    <w:rsid w:val="00A3703D"/>
    <w:rsid w:val="00A3713A"/>
    <w:rsid w:val="00A375C6"/>
    <w:rsid w:val="00A4238B"/>
    <w:rsid w:val="00A50094"/>
    <w:rsid w:val="00A5765E"/>
    <w:rsid w:val="00A61D7C"/>
    <w:rsid w:val="00A649CB"/>
    <w:rsid w:val="00A70A69"/>
    <w:rsid w:val="00A70F8A"/>
    <w:rsid w:val="00A727F5"/>
    <w:rsid w:val="00A7596B"/>
    <w:rsid w:val="00A765C5"/>
    <w:rsid w:val="00A803BC"/>
    <w:rsid w:val="00A91336"/>
    <w:rsid w:val="00A92961"/>
    <w:rsid w:val="00A93ADA"/>
    <w:rsid w:val="00AA21F3"/>
    <w:rsid w:val="00AB12C1"/>
    <w:rsid w:val="00AB4459"/>
    <w:rsid w:val="00AB62F7"/>
    <w:rsid w:val="00AB794E"/>
    <w:rsid w:val="00AC2320"/>
    <w:rsid w:val="00AC5D01"/>
    <w:rsid w:val="00AF30E7"/>
    <w:rsid w:val="00AF75AC"/>
    <w:rsid w:val="00B1309D"/>
    <w:rsid w:val="00B23708"/>
    <w:rsid w:val="00B256D2"/>
    <w:rsid w:val="00B3167B"/>
    <w:rsid w:val="00B33167"/>
    <w:rsid w:val="00B34E04"/>
    <w:rsid w:val="00B434E1"/>
    <w:rsid w:val="00B514FB"/>
    <w:rsid w:val="00B51C1B"/>
    <w:rsid w:val="00B56012"/>
    <w:rsid w:val="00B6045F"/>
    <w:rsid w:val="00B60B1B"/>
    <w:rsid w:val="00B647D6"/>
    <w:rsid w:val="00B64CD8"/>
    <w:rsid w:val="00B71F8C"/>
    <w:rsid w:val="00B7583E"/>
    <w:rsid w:val="00B76B57"/>
    <w:rsid w:val="00B95496"/>
    <w:rsid w:val="00B95528"/>
    <w:rsid w:val="00BA624C"/>
    <w:rsid w:val="00BB0992"/>
    <w:rsid w:val="00BB5099"/>
    <w:rsid w:val="00BC05AB"/>
    <w:rsid w:val="00BC27BB"/>
    <w:rsid w:val="00BC3ACD"/>
    <w:rsid w:val="00BC4AF6"/>
    <w:rsid w:val="00BC4B14"/>
    <w:rsid w:val="00BC7295"/>
    <w:rsid w:val="00BC75A1"/>
    <w:rsid w:val="00BD0E04"/>
    <w:rsid w:val="00BD1014"/>
    <w:rsid w:val="00BD731E"/>
    <w:rsid w:val="00BE6078"/>
    <w:rsid w:val="00BF18BB"/>
    <w:rsid w:val="00BF71E6"/>
    <w:rsid w:val="00C03D07"/>
    <w:rsid w:val="00C0611F"/>
    <w:rsid w:val="00C12218"/>
    <w:rsid w:val="00C1556A"/>
    <w:rsid w:val="00C1676B"/>
    <w:rsid w:val="00C17061"/>
    <w:rsid w:val="00C171D7"/>
    <w:rsid w:val="00C17A08"/>
    <w:rsid w:val="00C2016D"/>
    <w:rsid w:val="00C2174F"/>
    <w:rsid w:val="00C22C37"/>
    <w:rsid w:val="00C23297"/>
    <w:rsid w:val="00C27558"/>
    <w:rsid w:val="00C42784"/>
    <w:rsid w:val="00C54BA4"/>
    <w:rsid w:val="00C578D0"/>
    <w:rsid w:val="00C61BF5"/>
    <w:rsid w:val="00C70FF4"/>
    <w:rsid w:val="00C82D37"/>
    <w:rsid w:val="00C85FEE"/>
    <w:rsid w:val="00C9419B"/>
    <w:rsid w:val="00C96EFC"/>
    <w:rsid w:val="00C97FA6"/>
    <w:rsid w:val="00CA49E7"/>
    <w:rsid w:val="00CB373F"/>
    <w:rsid w:val="00CB653F"/>
    <w:rsid w:val="00CC6EC0"/>
    <w:rsid w:val="00CD79FF"/>
    <w:rsid w:val="00CE432A"/>
    <w:rsid w:val="00CE6C99"/>
    <w:rsid w:val="00CE6FE7"/>
    <w:rsid w:val="00CF17AB"/>
    <w:rsid w:val="00D047D7"/>
    <w:rsid w:val="00D06F47"/>
    <w:rsid w:val="00D106CA"/>
    <w:rsid w:val="00D140E6"/>
    <w:rsid w:val="00D15AEC"/>
    <w:rsid w:val="00D30138"/>
    <w:rsid w:val="00D31C82"/>
    <w:rsid w:val="00D33991"/>
    <w:rsid w:val="00D34156"/>
    <w:rsid w:val="00D36005"/>
    <w:rsid w:val="00D5157B"/>
    <w:rsid w:val="00D55C92"/>
    <w:rsid w:val="00D57F59"/>
    <w:rsid w:val="00D6542B"/>
    <w:rsid w:val="00D817D7"/>
    <w:rsid w:val="00D913A7"/>
    <w:rsid w:val="00D92BD1"/>
    <w:rsid w:val="00D93E0D"/>
    <w:rsid w:val="00D9503C"/>
    <w:rsid w:val="00DA1387"/>
    <w:rsid w:val="00DA3CB8"/>
    <w:rsid w:val="00DA4563"/>
    <w:rsid w:val="00DA6613"/>
    <w:rsid w:val="00DC2A95"/>
    <w:rsid w:val="00DD27C5"/>
    <w:rsid w:val="00DD50A2"/>
    <w:rsid w:val="00DD5879"/>
    <w:rsid w:val="00DF60DA"/>
    <w:rsid w:val="00DF6E88"/>
    <w:rsid w:val="00E059E1"/>
    <w:rsid w:val="00E05D2E"/>
    <w:rsid w:val="00E15CCB"/>
    <w:rsid w:val="00E17D5D"/>
    <w:rsid w:val="00E2132C"/>
    <w:rsid w:val="00E22D12"/>
    <w:rsid w:val="00E23E4A"/>
    <w:rsid w:val="00E32D93"/>
    <w:rsid w:val="00E33F13"/>
    <w:rsid w:val="00E44208"/>
    <w:rsid w:val="00E47982"/>
    <w:rsid w:val="00E6306B"/>
    <w:rsid w:val="00E64D41"/>
    <w:rsid w:val="00E66099"/>
    <w:rsid w:val="00E71F17"/>
    <w:rsid w:val="00E777C7"/>
    <w:rsid w:val="00E82EB6"/>
    <w:rsid w:val="00E832E8"/>
    <w:rsid w:val="00E93E61"/>
    <w:rsid w:val="00EA082F"/>
    <w:rsid w:val="00EA49F5"/>
    <w:rsid w:val="00EB73EA"/>
    <w:rsid w:val="00EC3BE3"/>
    <w:rsid w:val="00EC4DB6"/>
    <w:rsid w:val="00EC52C9"/>
    <w:rsid w:val="00EC6739"/>
    <w:rsid w:val="00ED0124"/>
    <w:rsid w:val="00ED1672"/>
    <w:rsid w:val="00ED6F7F"/>
    <w:rsid w:val="00ED707C"/>
    <w:rsid w:val="00EE0678"/>
    <w:rsid w:val="00EE2B2F"/>
    <w:rsid w:val="00EE6B84"/>
    <w:rsid w:val="00EF538D"/>
    <w:rsid w:val="00EF7F62"/>
    <w:rsid w:val="00F21CB2"/>
    <w:rsid w:val="00F247E3"/>
    <w:rsid w:val="00F26226"/>
    <w:rsid w:val="00F273C1"/>
    <w:rsid w:val="00F2754F"/>
    <w:rsid w:val="00F30137"/>
    <w:rsid w:val="00F30B3C"/>
    <w:rsid w:val="00F329BA"/>
    <w:rsid w:val="00F3633E"/>
    <w:rsid w:val="00F4015B"/>
    <w:rsid w:val="00F41DE1"/>
    <w:rsid w:val="00F463BE"/>
    <w:rsid w:val="00F5010A"/>
    <w:rsid w:val="00F534E4"/>
    <w:rsid w:val="00F62FE1"/>
    <w:rsid w:val="00F63E59"/>
    <w:rsid w:val="00F67D9B"/>
    <w:rsid w:val="00F67FF2"/>
    <w:rsid w:val="00F72265"/>
    <w:rsid w:val="00F7616A"/>
    <w:rsid w:val="00F82DFB"/>
    <w:rsid w:val="00F8438C"/>
    <w:rsid w:val="00F86040"/>
    <w:rsid w:val="00FA1BDE"/>
    <w:rsid w:val="00FA23B1"/>
    <w:rsid w:val="00FA44D5"/>
    <w:rsid w:val="00FB475C"/>
    <w:rsid w:val="00FB5D32"/>
    <w:rsid w:val="00FB7CC2"/>
    <w:rsid w:val="00FC43FE"/>
    <w:rsid w:val="00FE1284"/>
    <w:rsid w:val="00FE6452"/>
    <w:rsid w:val="00FF3F9A"/>
    <w:rsid w:val="00FF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7DEE2E14"/>
  <w15:docId w15:val="{FA066FCC-A012-4001-98F3-9862FD3F5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character" w:styleId="Hyperlink">
    <w:name w:val="Hyperlink"/>
    <w:uiPriority w:val="99"/>
    <w:unhideWhenUsed/>
    <w:rsid w:val="00357C45"/>
    <w:rPr>
      <w:color w:val="0000FF"/>
      <w:u w:val="single"/>
    </w:rPr>
  </w:style>
  <w:style w:type="table" w:styleId="TableGrid">
    <w:name w:val="Table Grid"/>
    <w:basedOn w:val="TableNormal"/>
    <w:uiPriority w:val="59"/>
    <w:rsid w:val="00357C4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3BE3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3B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E04"/>
  </w:style>
  <w:style w:type="paragraph" w:styleId="Footer">
    <w:name w:val="footer"/>
    <w:basedOn w:val="Normal"/>
    <w:link w:val="Foot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4E04"/>
  </w:style>
  <w:style w:type="table" w:customStyle="1" w:styleId="LightShading-Accent11">
    <w:name w:val="Light Shading - Accent 11"/>
    <w:basedOn w:val="TableNormal"/>
    <w:uiPriority w:val="60"/>
    <w:rsid w:val="00B51C1B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Spacing">
    <w:name w:val="No Spacing"/>
    <w:uiPriority w:val="1"/>
    <w:qFormat/>
    <w:rsid w:val="007658AE"/>
  </w:style>
  <w:style w:type="character" w:styleId="FollowedHyperlink">
    <w:name w:val="FollowedHyperlink"/>
    <w:basedOn w:val="DefaultParagraphFont"/>
    <w:uiPriority w:val="99"/>
    <w:semiHidden/>
    <w:unhideWhenUsed/>
    <w:rsid w:val="00C22C37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82D3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2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5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taxfile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nfo@gtaxfile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upport@gtaxfile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gtaxfil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vikiran\Desktop\Value%20My%20Tax%20Services%20-Tax-Notes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58184-E331-4FE8-9CB0-D086939D8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Value My Tax Services -Tax-Notes 2016.dotx</Template>
  <TotalTime>254</TotalTime>
  <Pages>10</Pages>
  <Words>1840</Words>
  <Characters>10488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Ravikiran</dc:creator>
  <cp:lastModifiedBy>Putti, Sirisairoja</cp:lastModifiedBy>
  <cp:revision>15</cp:revision>
  <cp:lastPrinted>2017-11-30T17:51:00Z</cp:lastPrinted>
  <dcterms:created xsi:type="dcterms:W3CDTF">2017-01-28T20:34:00Z</dcterms:created>
  <dcterms:modified xsi:type="dcterms:W3CDTF">2018-02-28T00:29:00Z</dcterms:modified>
</cp:coreProperties>
</file>