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, </w:t>
      </w:r>
      <w:proofErr w:type="spellStart"/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Etc</w:t>
      </w:r>
      <w:proofErr w:type="spellEnd"/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proofErr w:type="gramStart"/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have to</w:t>
      </w:r>
      <w:proofErr w:type="gramEnd"/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98"/>
        <w:gridCol w:w="2502"/>
        <w:gridCol w:w="1835"/>
        <w:gridCol w:w="1502"/>
        <w:gridCol w:w="1303"/>
        <w:gridCol w:w="1376"/>
      </w:tblGrid>
      <w:tr w:rsidR="007B4551" w:rsidRPr="00C03D07" w:rsidTr="00DA1387"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proofErr w:type="gramStart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</w:t>
            </w:r>
            <w:proofErr w:type="gramEnd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proofErr w:type="gramStart"/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Sridhar</w:t>
            </w:r>
          </w:p>
        </w:tc>
        <w:tc>
          <w:tcPr>
            <w:tcW w:w="153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Indumathi</w:t>
            </w:r>
            <w:proofErr w:type="spellEnd"/>
          </w:p>
        </w:tc>
        <w:tc>
          <w:tcPr>
            <w:tcW w:w="171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Sachit</w:t>
            </w:r>
            <w:proofErr w:type="spellEnd"/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proofErr w:type="gramStart"/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Kaundinya</w:t>
            </w:r>
            <w:proofErr w:type="spellEnd"/>
          </w:p>
        </w:tc>
        <w:tc>
          <w:tcPr>
            <w:tcW w:w="153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Jeyachandran</w:t>
            </w:r>
            <w:proofErr w:type="spellEnd"/>
          </w:p>
        </w:tc>
        <w:tc>
          <w:tcPr>
            <w:tcW w:w="171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Sridhar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386-27-1818</w:t>
            </w:r>
          </w:p>
        </w:tc>
        <w:tc>
          <w:tcPr>
            <w:tcW w:w="153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646-82-8695</w:t>
            </w:r>
          </w:p>
        </w:tc>
        <w:tc>
          <w:tcPr>
            <w:tcW w:w="171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794-95-7757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08/19/1977</w:t>
            </w:r>
          </w:p>
        </w:tc>
        <w:tc>
          <w:tcPr>
            <w:tcW w:w="153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07/13/1980</w:t>
            </w:r>
          </w:p>
        </w:tc>
        <w:tc>
          <w:tcPr>
            <w:tcW w:w="1710" w:type="dxa"/>
          </w:tcPr>
          <w:p w:rsidR="00ED0124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07/22/2012</w:t>
            </w: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Self</w:t>
            </w:r>
          </w:p>
        </w:tc>
        <w:tc>
          <w:tcPr>
            <w:tcW w:w="1530" w:type="dxa"/>
          </w:tcPr>
          <w:p w:rsidR="008A2139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Wife</w:t>
            </w:r>
          </w:p>
        </w:tc>
        <w:tc>
          <w:tcPr>
            <w:tcW w:w="1710" w:type="dxa"/>
          </w:tcPr>
          <w:p w:rsidR="008A2139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Son</w:t>
            </w: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IT Consultant</w:t>
            </w:r>
          </w:p>
        </w:tc>
        <w:tc>
          <w:tcPr>
            <w:tcW w:w="1530" w:type="dxa"/>
          </w:tcPr>
          <w:p w:rsidR="007B455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Lecturer</w:t>
            </w:r>
          </w:p>
        </w:tc>
        <w:tc>
          <w:tcPr>
            <w:tcW w:w="1710" w:type="dxa"/>
          </w:tcPr>
          <w:p w:rsidR="007B455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38568 </w:t>
            </w: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McDole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Terrace</w:t>
            </w:r>
          </w:p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Fremont, CA 94536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269-267-5467</w:t>
            </w:r>
          </w:p>
        </w:tc>
        <w:tc>
          <w:tcPr>
            <w:tcW w:w="153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801-869-0540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hyperlink r:id="rId9" w:history="1">
              <w:r w:rsidRPr="002656DA">
                <w:rPr>
                  <w:rStyle w:val="Hyperlink"/>
                  <w:rFonts w:ascii="Calibri" w:eastAsia="Arial" w:hAnsi="Calibri" w:cs="Calibri"/>
                  <w:b/>
                  <w:spacing w:val="-3"/>
                  <w:w w:val="79"/>
                  <w:position w:val="-1"/>
                  <w:sz w:val="24"/>
                  <w:szCs w:val="24"/>
                </w:rPr>
                <w:t>sridharkaundinya@yahoo.com</w:t>
              </w:r>
            </w:hyperlink>
          </w:p>
        </w:tc>
        <w:tc>
          <w:tcPr>
            <w:tcW w:w="153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hyperlink r:id="rId10" w:history="1">
              <w:r w:rsidRPr="002656DA">
                <w:rPr>
                  <w:rStyle w:val="Hyperlink"/>
                  <w:rFonts w:ascii="Calibri" w:eastAsia="Arial" w:hAnsi="Calibri" w:cs="Calibri"/>
                  <w:b/>
                  <w:spacing w:val="-3"/>
                  <w:w w:val="79"/>
                  <w:position w:val="-1"/>
                  <w:sz w:val="24"/>
                  <w:szCs w:val="24"/>
                </w:rPr>
                <w:t>Indu_jey@yahoo.com</w:t>
              </w:r>
            </w:hyperlink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port of entry Date 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MM/DD/YY)</w:t>
            </w:r>
          </w:p>
        </w:tc>
        <w:tc>
          <w:tcPr>
            <w:tcW w:w="198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08/05/2002</w:t>
            </w:r>
          </w:p>
        </w:tc>
        <w:tc>
          <w:tcPr>
            <w:tcW w:w="1530" w:type="dxa"/>
          </w:tcPr>
          <w:p w:rsidR="007B4551" w:rsidRPr="00C03D07" w:rsidRDefault="00900AEA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05/13/2005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  <w:tc>
          <w:tcPr>
            <w:tcW w:w="1530" w:type="dxa"/>
          </w:tcPr>
          <w:p w:rsidR="001A2598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Green Card</w:t>
            </w:r>
          </w:p>
        </w:tc>
        <w:tc>
          <w:tcPr>
            <w:tcW w:w="1710" w:type="dxa"/>
          </w:tcPr>
          <w:p w:rsidR="001A2598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US Citizen</w:t>
            </w: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710" w:type="dxa"/>
          </w:tcPr>
          <w:p w:rsidR="00D92BD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900AEA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1335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Unm</w:t>
            </w:r>
            <w:r w:rsidR="00900AEA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arried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11/16/2007</w:t>
            </w:r>
          </w:p>
        </w:tc>
        <w:tc>
          <w:tcPr>
            <w:tcW w:w="153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Same</w:t>
            </w:r>
          </w:p>
        </w:tc>
        <w:tc>
          <w:tcPr>
            <w:tcW w:w="171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4A099B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4A099B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13359B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  <w:r w:rsidR="00D51AD5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(child)</w:t>
            </w: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No.of</w:t>
            </w:r>
            <w:proofErr w:type="spellEnd"/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:rsidR="00D92BD1" w:rsidRPr="00C03D07" w:rsidRDefault="004A099B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4A099B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Sachit</w:t>
            </w:r>
            <w:proofErr w:type="spellEnd"/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Sridhar</w:t>
            </w:r>
          </w:p>
        </w:tc>
        <w:tc>
          <w:tcPr>
            <w:tcW w:w="2203" w:type="dxa"/>
          </w:tcPr>
          <w:p w:rsidR="006D1F7A" w:rsidRPr="00C03D07" w:rsidRDefault="004A099B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Adventure Time</w:t>
            </w:r>
          </w:p>
        </w:tc>
        <w:tc>
          <w:tcPr>
            <w:tcW w:w="2203" w:type="dxa"/>
          </w:tcPr>
          <w:p w:rsidR="00375AFD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43545 Bryant Street, Fremont, CA  </w:t>
            </w:r>
          </w:p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Ph: 510-678-7412</w:t>
            </w:r>
          </w:p>
        </w:tc>
        <w:tc>
          <w:tcPr>
            <w:tcW w:w="2859" w:type="dxa"/>
          </w:tcPr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94-2950414</w:t>
            </w:r>
          </w:p>
        </w:tc>
        <w:tc>
          <w:tcPr>
            <w:tcW w:w="1548" w:type="dxa"/>
          </w:tcPr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$1</w:t>
            </w:r>
            <w:r w:rsidR="00872D3F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769.59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Sachit</w:t>
            </w:r>
            <w:proofErr w:type="spellEnd"/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Sridhar</w:t>
            </w:r>
          </w:p>
        </w:tc>
        <w:tc>
          <w:tcPr>
            <w:tcW w:w="2203" w:type="dxa"/>
          </w:tcPr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Scribbles Montessori</w:t>
            </w:r>
          </w:p>
        </w:tc>
        <w:tc>
          <w:tcPr>
            <w:tcW w:w="2203" w:type="dxa"/>
          </w:tcPr>
          <w:p w:rsidR="006D1F7A" w:rsidRPr="00C03D07" w:rsidRDefault="00375AFD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38660 Lexington Street, Fremont, CA </w:t>
            </w:r>
          </w:p>
        </w:tc>
        <w:tc>
          <w:tcPr>
            <w:tcW w:w="2859" w:type="dxa"/>
          </w:tcPr>
          <w:p w:rsidR="006D1F7A" w:rsidRPr="00C03D07" w:rsidRDefault="00872D3F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03-0453703</w:t>
            </w:r>
          </w:p>
        </w:tc>
        <w:tc>
          <w:tcPr>
            <w:tcW w:w="1548" w:type="dxa"/>
          </w:tcPr>
          <w:p w:rsidR="006D1F7A" w:rsidRPr="00C03D07" w:rsidRDefault="00872D3F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$5,500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  <w:r w:rsidR="00D51A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D51AD5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*Please call me – will provide later*</w:t>
            </w: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C82D37" w:rsidRPr="00C03D07" w:rsidTr="001D05D6">
        <w:trPr>
          <w:trHeight w:val="62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82D37" w:rsidRPr="00C03D07" w:rsidRDefault="00872D3F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440" w:type="dxa"/>
          </w:tcPr>
          <w:p w:rsidR="00C82D37" w:rsidRPr="00C03D07" w:rsidRDefault="00872D3F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Whole year</w:t>
            </w: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82D37" w:rsidRPr="00C03D07" w:rsidRDefault="00872D3F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</w:t>
            </w:r>
          </w:p>
        </w:tc>
        <w:tc>
          <w:tcPr>
            <w:tcW w:w="1530" w:type="dxa"/>
          </w:tcPr>
          <w:p w:rsidR="00C82D37" w:rsidRPr="00C03D07" w:rsidRDefault="00872D3F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Whole year</w:t>
            </w: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0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2016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117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C82D37" w:rsidRPr="00C03D07" w:rsidRDefault="00C82D37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E93E61" w:rsidRPr="00C03D07" w:rsidTr="00797DEB">
        <w:trPr>
          <w:trHeight w:val="299"/>
        </w:trPr>
        <w:tc>
          <w:tcPr>
            <w:tcW w:w="10728" w:type="dxa"/>
            <w:gridSpan w:val="8"/>
          </w:tcPr>
          <w:p w:rsidR="00E6306B" w:rsidRPr="00C03D07" w:rsidRDefault="00E6306B" w:rsidP="00BF71E6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Insight Global, San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Franscico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>, CA</w:t>
            </w:r>
          </w:p>
        </w:tc>
        <w:tc>
          <w:tcPr>
            <w:tcW w:w="1546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IT Consultant</w:t>
            </w:r>
          </w:p>
        </w:tc>
        <w:tc>
          <w:tcPr>
            <w:tcW w:w="1648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02/08/2016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01/27/2017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407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Client location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Robert Half, San Francisco, CA</w:t>
            </w:r>
          </w:p>
        </w:tc>
        <w:tc>
          <w:tcPr>
            <w:tcW w:w="1546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IT Consultant</w:t>
            </w:r>
          </w:p>
        </w:tc>
        <w:tc>
          <w:tcPr>
            <w:tcW w:w="1648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02/20/17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05/19/17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407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Client Location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9A667B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Mumba Technologies</w:t>
            </w:r>
          </w:p>
        </w:tc>
        <w:tc>
          <w:tcPr>
            <w:tcW w:w="1546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IT Consult</w:t>
            </w:r>
            <w:r w:rsidR="005B1D3D">
              <w:rPr>
                <w:rFonts w:ascii="Calibri" w:hAnsi="Calibri" w:cs="Calibri"/>
                <w:color w:val="000000"/>
                <w:sz w:val="24"/>
                <w:szCs w:val="24"/>
              </w:rPr>
              <w:t>ant</w:t>
            </w:r>
          </w:p>
        </w:tc>
        <w:tc>
          <w:tcPr>
            <w:tcW w:w="1648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07/31/2017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9A667B" w:rsidRDefault="009A667B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09/15/2017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9A667B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407" w:type="dxa"/>
          </w:tcPr>
          <w:p w:rsidR="009A667B" w:rsidRDefault="005B1D3D" w:rsidP="009A667B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Client Location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9A667B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C03D07" w:rsidRDefault="005B1D3D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Kforce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Inc</w:t>
            </w:r>
          </w:p>
        </w:tc>
        <w:tc>
          <w:tcPr>
            <w:tcW w:w="1546" w:type="dxa"/>
          </w:tcPr>
          <w:p w:rsidR="00685178" w:rsidRPr="00C03D07" w:rsidRDefault="005B1D3D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IT Consultant</w:t>
            </w:r>
          </w:p>
        </w:tc>
        <w:tc>
          <w:tcPr>
            <w:tcW w:w="1648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11/06/2017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41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12/29/2017</w:t>
            </w:r>
          </w:p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685178" w:rsidRPr="00C03D07" w:rsidRDefault="005B1D3D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407" w:type="dxa"/>
          </w:tcPr>
          <w:p w:rsidR="00685178" w:rsidRPr="00C03D07" w:rsidRDefault="005B1D3D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Client Location</w:t>
            </w: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9A667B" w:rsidRPr="00C03D07" w:rsidTr="007732FC">
        <w:trPr>
          <w:trHeight w:val="512"/>
        </w:trPr>
        <w:tc>
          <w:tcPr>
            <w:tcW w:w="1155" w:type="dxa"/>
          </w:tcPr>
          <w:p w:rsidR="009A667B" w:rsidRPr="00C03D07" w:rsidRDefault="009A667B" w:rsidP="007732FC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 &amp; Address (State &amp; City)</w:t>
            </w:r>
          </w:p>
        </w:tc>
        <w:tc>
          <w:tcPr>
            <w:tcW w:w="1546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End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9A667B" w:rsidRPr="00C03D07" w:rsidTr="007732FC">
        <w:trPr>
          <w:trHeight w:val="488"/>
        </w:trPr>
        <w:tc>
          <w:tcPr>
            <w:tcW w:w="1155" w:type="dxa"/>
          </w:tcPr>
          <w:p w:rsidR="009A667B" w:rsidRPr="00C03D07" w:rsidRDefault="009A667B" w:rsidP="007732FC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9A667B" w:rsidRDefault="009A667B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State of California</w:t>
            </w:r>
          </w:p>
          <w:p w:rsidR="009A667B" w:rsidRPr="00C03D07" w:rsidRDefault="009A667B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 Washington square, San Jose</w:t>
            </w:r>
          </w:p>
        </w:tc>
        <w:tc>
          <w:tcPr>
            <w:tcW w:w="1546" w:type="dxa"/>
          </w:tcPr>
          <w:p w:rsidR="009A667B" w:rsidRPr="00C03D07" w:rsidRDefault="009A667B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Lecturer</w:t>
            </w:r>
          </w:p>
        </w:tc>
        <w:tc>
          <w:tcPr>
            <w:tcW w:w="1648" w:type="dxa"/>
          </w:tcPr>
          <w:p w:rsidR="009A667B" w:rsidRPr="00C03D07" w:rsidRDefault="009A667B" w:rsidP="009A66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Jan 2015</w:t>
            </w:r>
          </w:p>
        </w:tc>
        <w:tc>
          <w:tcPr>
            <w:tcW w:w="1441" w:type="dxa"/>
          </w:tcPr>
          <w:p w:rsidR="009A667B" w:rsidRDefault="009A667B" w:rsidP="007732FC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Till date</w:t>
            </w:r>
          </w:p>
          <w:p w:rsidR="009A667B" w:rsidRPr="00C03D07" w:rsidRDefault="009A667B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814" w:type="dxa"/>
          </w:tcPr>
          <w:p w:rsidR="009A667B" w:rsidRPr="00C03D07" w:rsidRDefault="009A667B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Green card</w:t>
            </w:r>
          </w:p>
        </w:tc>
        <w:tc>
          <w:tcPr>
            <w:tcW w:w="2407" w:type="dxa"/>
          </w:tcPr>
          <w:p w:rsidR="009A667B" w:rsidRPr="00C03D07" w:rsidRDefault="00A256A2" w:rsidP="007732FC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 w:rsidR="009A667B">
              <w:rPr>
                <w:rFonts w:ascii="Calibri" w:hAnsi="Calibri" w:cs="Calibri"/>
                <w:color w:val="000000"/>
                <w:sz w:val="24"/>
                <w:szCs w:val="24"/>
              </w:rPr>
              <w:t>mployer location and client location are same</w:t>
            </w:r>
          </w:p>
        </w:tc>
      </w:tr>
    </w:tbl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</w:t>
      </w:r>
      <w:proofErr w:type="gramStart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Please</w:t>
      </w:r>
      <w:proofErr w:type="gramEnd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9A667B" w:rsidRDefault="009A667B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="009A667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1136" w:type="dxa"/>
          </w:tcPr>
          <w:p w:rsidR="005A093C" w:rsidRPr="00C03D07" w:rsidRDefault="009A667B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  <w:p w:rsidR="005A093C" w:rsidRPr="00C03D07" w:rsidRDefault="00C2486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Contract </w:t>
            </w:r>
            <w:r w:rsidR="009A667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job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Gymboree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E-trade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Equinix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Union Bank</w:t>
            </w: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San Jose State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Univ</w:t>
            </w:r>
            <w:proofErr w:type="spellEnd"/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Location </w:t>
            </w:r>
            <w:proofErr w:type="gramStart"/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</w:t>
            </w:r>
            <w:proofErr w:type="gramEnd"/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San Francisco, CA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Menlo Park, CA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Sunnyvale, CA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Monterrey Park, CA</w:t>
            </w: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San Jose, CA</w:t>
            </w: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02/08/2016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02/20/17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07/31/2017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11/06/2017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Jan 2015</w:t>
            </w: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01/27/2017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05/19/17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09/15/2017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B1D3D" w:rsidRDefault="005B1D3D" w:rsidP="005B1D3D">
            <w:pPr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12/29/2017</w:t>
            </w:r>
          </w:p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Till date</w:t>
            </w: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Train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Car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Car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Car</w:t>
            </w: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Uber</w:t>
            </w: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$300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$350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$350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$350</w:t>
            </w: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$650</w:t>
            </w: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D51AD5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$3600</w:t>
            </w:r>
          </w:p>
        </w:tc>
        <w:tc>
          <w:tcPr>
            <w:tcW w:w="1494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$3600</w:t>
            </w:r>
          </w:p>
        </w:tc>
        <w:tc>
          <w:tcPr>
            <w:tcW w:w="1275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$3600</w:t>
            </w:r>
          </w:p>
        </w:tc>
        <w:tc>
          <w:tcPr>
            <w:tcW w:w="1153" w:type="dxa"/>
          </w:tcPr>
          <w:p w:rsidR="005A093C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$4600</w:t>
            </w:r>
          </w:p>
        </w:tc>
        <w:tc>
          <w:tcPr>
            <w:tcW w:w="1136" w:type="dxa"/>
          </w:tcPr>
          <w:p w:rsidR="005A093C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Same</w:t>
            </w: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94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53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6" w:type="dxa"/>
          </w:tcPr>
          <w:p w:rsidR="00C23297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N/A</w:t>
            </w: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94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53" w:type="dxa"/>
          </w:tcPr>
          <w:p w:rsidR="00C23297" w:rsidRPr="00C03D07" w:rsidRDefault="005B1D3D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36" w:type="dxa"/>
          </w:tcPr>
          <w:p w:rsidR="00C23297" w:rsidRPr="00C03D07" w:rsidRDefault="00C2486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(Eligible expenditure: </w:t>
      </w:r>
      <w:proofErr w:type="spellStart"/>
      <w:r w:rsidRPr="00B95496">
        <w:rPr>
          <w:rFonts w:ascii="Calibri" w:hAnsi="Calibri" w:cs="Calibri"/>
          <w:b/>
          <w:sz w:val="24"/>
          <w:szCs w:val="24"/>
          <w:u w:val="single"/>
        </w:rPr>
        <w:t>Airfare+Tranfortation</w:t>
      </w:r>
      <w:proofErr w:type="spellEnd"/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a)Have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5B1D3D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N/A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b)Have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5B1D3D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363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5B1D3D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$2000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</w:t>
            </w: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from  one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5B1D3D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N/A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5B1D3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</w:t>
            </w:r>
            <w:r w:rsidR="007C4DE0">
              <w:rPr>
                <w:rFonts w:ascii="Calibri" w:hAnsi="Calibri" w:cs="Calibri"/>
                <w:sz w:val="24"/>
                <w:szCs w:val="24"/>
              </w:rPr>
              <w:t>800</w:t>
            </w:r>
          </w:p>
        </w:tc>
        <w:tc>
          <w:tcPr>
            <w:tcW w:w="1998" w:type="dxa"/>
          </w:tcPr>
          <w:p w:rsidR="00B95496" w:rsidRPr="00C03D07" w:rsidRDefault="007C4D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$1000</w:t>
            </w:r>
          </w:p>
        </w:tc>
        <w:tc>
          <w:tcPr>
            <w:tcW w:w="1818" w:type="dxa"/>
          </w:tcPr>
          <w:p w:rsidR="00B95496" w:rsidRPr="00C03D07" w:rsidRDefault="007C4D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$750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7C4D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$3314</w:t>
            </w: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7C4DE0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$11,641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No. of trips driven and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Global Giving</w:t>
            </w:r>
          </w:p>
        </w:tc>
        <w:tc>
          <w:tcPr>
            <w:tcW w:w="1625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$1500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Goodwill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$1000</w:t>
            </w:r>
          </w:p>
        </w:tc>
        <w:tc>
          <w:tcPr>
            <w:tcW w:w="1691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$800</w:t>
            </w:r>
          </w:p>
        </w:tc>
        <w:tc>
          <w:tcPr>
            <w:tcW w:w="2510" w:type="dxa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 trips; 6 miles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Hyundai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88580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Sonata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12,000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$1000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4/17/2017</w:t>
            </w: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Chevy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Cruz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  <w:r w:rsidR="00A256A2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>000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25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4C4D8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$750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01/28/2017</w:t>
            </w: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885803" w:rsidRDefault="00885803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885803" w:rsidRDefault="00885803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885803" w:rsidRDefault="00885803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062"/>
        <w:gridCol w:w="1325"/>
        <w:gridCol w:w="1325"/>
        <w:gridCol w:w="2786"/>
        <w:gridCol w:w="1338"/>
        <w:gridCol w:w="1180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Other Miscellaneous Unreimbursed Job </w:t>
            </w:r>
            <w:proofErr w:type="gramStart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related</w:t>
            </w:r>
            <w:proofErr w:type="gramEnd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$800</w:t>
            </w:r>
          </w:p>
        </w:tc>
        <w:tc>
          <w:tcPr>
            <w:tcW w:w="1072" w:type="dxa"/>
          </w:tcPr>
          <w:p w:rsidR="00B95496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$900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50364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$120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$75/month</w:t>
            </w: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7660B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$500</w:t>
            </w: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$90/month</w:t>
            </w:r>
          </w:p>
        </w:tc>
        <w:tc>
          <w:tcPr>
            <w:tcW w:w="1072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$80/month</w:t>
            </w: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E711D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$100</w:t>
            </w: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$700</w:t>
            </w:r>
          </w:p>
        </w:tc>
        <w:tc>
          <w:tcPr>
            <w:tcW w:w="1072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$800</w:t>
            </w: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</w:t>
            </w:r>
            <w:proofErr w:type="spellStart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es</w:t>
            </w:r>
            <w:proofErr w:type="spellEnd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E711D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$500</w:t>
            </w: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A256A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</w:t>
            </w:r>
            <w:r w:rsidR="007660BC">
              <w:rPr>
                <w:rFonts w:ascii="Calibri" w:hAnsi="Calibri" w:cs="Calibri"/>
                <w:sz w:val="24"/>
                <w:szCs w:val="24"/>
              </w:rPr>
              <w:t>2000</w:t>
            </w: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</w:t>
            </w:r>
            <w:proofErr w:type="spellStart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Pls.give</w:t>
            </w:r>
            <w:proofErr w:type="spellEnd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</w:t>
      </w:r>
      <w:proofErr w:type="gramStart"/>
      <w:r w:rsidR="00E059E1" w:rsidRPr="006551C6">
        <w:rPr>
          <w:rFonts w:ascii="Calibri" w:hAnsi="Calibri" w:cs="Calibri"/>
          <w:b/>
          <w:sz w:val="24"/>
          <w:szCs w:val="24"/>
        </w:rPr>
        <w:t>job related</w:t>
      </w:r>
      <w:proofErr w:type="gramEnd"/>
      <w:r w:rsidR="00E059E1" w:rsidRPr="006551C6">
        <w:rPr>
          <w:rFonts w:ascii="Calibri" w:hAnsi="Calibri" w:cs="Calibri"/>
          <w:b/>
          <w:sz w:val="24"/>
          <w:szCs w:val="24"/>
        </w:rPr>
        <w:t xml:space="preserve">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  <w:r w:rsidRPr="00C03D07"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/NO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660BC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Yes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</w:t>
            </w:r>
            <w:proofErr w:type="gramStart"/>
            <w:r w:rsidR="00A91336">
              <w:rPr>
                <w:rFonts w:ascii="Calibri" w:hAnsi="Calibri" w:cs="Calibri"/>
                <w:b/>
                <w:sz w:val="24"/>
                <w:szCs w:val="24"/>
              </w:rPr>
              <w:t>From</w:t>
            </w:r>
            <w:proofErr w:type="gramEnd"/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5"/>
        <w:gridCol w:w="1332"/>
        <w:gridCol w:w="761"/>
        <w:gridCol w:w="813"/>
        <w:gridCol w:w="1251"/>
        <w:gridCol w:w="1375"/>
        <w:gridCol w:w="1332"/>
        <w:gridCol w:w="762"/>
        <w:gridCol w:w="814"/>
        <w:gridCol w:w="1201"/>
      </w:tblGrid>
      <w:tr w:rsidR="00F0210E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F0210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Purchase </w:t>
            </w:r>
            <w:r w:rsidR="00C27558"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F0210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Sale </w:t>
            </w:r>
            <w:r w:rsidR="00C27558"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F0210E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7660B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08/22/2017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7660B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Homie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Recipies</w:t>
            </w:r>
            <w:proofErr w:type="spellEnd"/>
            <w:r w:rsidR="008028D5">
              <w:rPr>
                <w:rFonts w:ascii="Calibri" w:hAnsi="Calibri" w:cs="Calibri"/>
                <w:sz w:val="24"/>
                <w:szCs w:val="24"/>
              </w:rPr>
              <w:t xml:space="preserve"> (HOMR)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3500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7660BC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$1.</w:t>
            </w:r>
            <w:r w:rsidR="006377FE">
              <w:rPr>
                <w:rFonts w:ascii="Calibri" w:hAnsi="Calibri" w:cs="Calibri"/>
                <w:sz w:val="24"/>
                <w:szCs w:val="24"/>
              </w:rPr>
              <w:t>89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</w:t>
            </w:r>
            <w:r w:rsidR="00F0210E">
              <w:rPr>
                <w:rFonts w:ascii="Calibri" w:hAnsi="Calibri" w:cs="Calibri"/>
                <w:sz w:val="24"/>
                <w:szCs w:val="24"/>
              </w:rPr>
              <w:t>6,630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09/21/2017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F0210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HOMR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3500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F0210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</w:t>
            </w:r>
            <w:r w:rsidR="006377FE">
              <w:rPr>
                <w:rFonts w:ascii="Calibri" w:hAnsi="Calibri" w:cs="Calibri"/>
                <w:sz w:val="24"/>
                <w:szCs w:val="24"/>
              </w:rPr>
              <w:t>0.18</w:t>
            </w:r>
          </w:p>
        </w:tc>
        <w:tc>
          <w:tcPr>
            <w:tcW w:w="1102" w:type="dxa"/>
            <w:shd w:val="clear" w:color="auto" w:fill="auto"/>
          </w:tcPr>
          <w:p w:rsidR="00C27558" w:rsidRDefault="00F0210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$647</w:t>
            </w:r>
          </w:p>
          <w:p w:rsidR="006377FE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($5982.24 loss)</w:t>
            </w:r>
          </w:p>
        </w:tc>
      </w:tr>
      <w:tr w:rsidR="00F0210E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10/24/2016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GRPN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100</w:t>
            </w:r>
          </w:p>
        </w:tc>
        <w:tc>
          <w:tcPr>
            <w:tcW w:w="1101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$4.37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</w:t>
            </w:r>
            <w:r w:rsidR="006377FE">
              <w:rPr>
                <w:rFonts w:ascii="Calibri" w:hAnsi="Calibri" w:cs="Calibri"/>
                <w:sz w:val="24"/>
                <w:szCs w:val="24"/>
              </w:rPr>
              <w:t>507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8028D5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09/12/2017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GRPN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100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$4.08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$408.53 ($98.47 loss) </w:t>
            </w:r>
          </w:p>
        </w:tc>
      </w:tr>
      <w:tr w:rsidR="008028D5" w:rsidRPr="004B23E9" w:rsidTr="004B23E9">
        <w:tc>
          <w:tcPr>
            <w:tcW w:w="1101" w:type="dxa"/>
            <w:shd w:val="clear" w:color="auto" w:fill="auto"/>
          </w:tcPr>
          <w:p w:rsidR="008028D5" w:rsidRPr="004B23E9" w:rsidRDefault="00D75504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01/20/2016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1D16B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EGRX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1D16B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1D16B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$59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$220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09/12/2017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6377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EGRX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$68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$205 ($14.96 loss)</w:t>
            </w:r>
          </w:p>
        </w:tc>
      </w:tr>
      <w:tr w:rsidR="008028D5" w:rsidRPr="004B23E9" w:rsidTr="004B23E9"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01/20/2016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EFOI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$9.70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$97.70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02/01/2017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EFOI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$2.49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$22.49 ($75.21 loss)</w:t>
            </w:r>
          </w:p>
        </w:tc>
      </w:tr>
      <w:tr w:rsidR="008028D5" w:rsidRPr="004B23E9" w:rsidTr="004B23E9"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01/20/2016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RECO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101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$6.5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$195.90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09/12/2017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RECO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30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$7.56</w:t>
            </w:r>
          </w:p>
        </w:tc>
        <w:tc>
          <w:tcPr>
            <w:tcW w:w="1102" w:type="dxa"/>
            <w:shd w:val="clear" w:color="auto" w:fill="auto"/>
          </w:tcPr>
          <w:p w:rsidR="008028D5" w:rsidRPr="004B23E9" w:rsidRDefault="008A7E2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$227.39 ($31.49 profit)</w:t>
            </w:r>
          </w:p>
        </w:tc>
      </w:tr>
    </w:tbl>
    <w:p w:rsidR="008A7E2A" w:rsidRDefault="008A7E2A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8A7E2A" w:rsidRPr="008A7E2A" w:rsidRDefault="008A7E2A" w:rsidP="003E2E35">
      <w:pPr>
        <w:spacing w:before="9"/>
        <w:rPr>
          <w:rFonts w:ascii="Calibri" w:hAnsi="Calibri" w:cs="Calibri"/>
          <w:color w:val="FF0000"/>
          <w:sz w:val="24"/>
          <w:szCs w:val="24"/>
        </w:rPr>
      </w:pPr>
      <w:r w:rsidRPr="008A7E2A">
        <w:rPr>
          <w:rFonts w:ascii="Calibri" w:hAnsi="Calibri" w:cs="Calibri"/>
          <w:color w:val="FF0000"/>
          <w:sz w:val="24"/>
          <w:szCs w:val="24"/>
        </w:rPr>
        <w:t xml:space="preserve">Also lost $5000 in </w:t>
      </w:r>
      <w:r w:rsidR="00246ADB">
        <w:rPr>
          <w:rFonts w:ascii="Calibri" w:hAnsi="Calibri" w:cs="Calibri"/>
          <w:color w:val="FF0000"/>
          <w:sz w:val="24"/>
          <w:szCs w:val="24"/>
        </w:rPr>
        <w:t xml:space="preserve">(Gymboree) </w:t>
      </w:r>
      <w:r w:rsidRPr="008A7E2A">
        <w:rPr>
          <w:rFonts w:ascii="Calibri" w:hAnsi="Calibri" w:cs="Calibri"/>
          <w:color w:val="FF0000"/>
          <w:sz w:val="24"/>
          <w:szCs w:val="24"/>
        </w:rPr>
        <w:t>bonds</w:t>
      </w:r>
      <w:r w:rsidR="00091722">
        <w:rPr>
          <w:rFonts w:ascii="Calibri" w:hAnsi="Calibri" w:cs="Calibri"/>
          <w:color w:val="FF0000"/>
          <w:sz w:val="24"/>
          <w:szCs w:val="24"/>
        </w:rPr>
        <w:t xml:space="preserve"> in 2017. Please factor that in as well.</w:t>
      </w:r>
    </w:p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</w:t>
      </w:r>
      <w:proofErr w:type="gramStart"/>
      <w:r w:rsidRPr="00C27558">
        <w:rPr>
          <w:rFonts w:ascii="Calibri" w:hAnsi="Calibri" w:cs="Calibri"/>
          <w:sz w:val="24"/>
          <w:szCs w:val="24"/>
        </w:rPr>
        <w:t>Please</w:t>
      </w:r>
      <w:proofErr w:type="gramEnd"/>
      <w:r w:rsidRPr="00C27558">
        <w:rPr>
          <w:rFonts w:ascii="Calibri" w:hAnsi="Calibri" w:cs="Calibri"/>
          <w:sz w:val="24"/>
          <w:szCs w:val="24"/>
        </w:rPr>
        <w:t xml:space="preserve">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C27558" w:rsidP="004B23E9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C27558" w:rsidRPr="006E4515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  <w:lang w:val="en-IN"/>
              </w:rPr>
            </w:pP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301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50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 w:rsidR="008F64D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820F53" w:rsidRPr="00C03D07" w:rsidRDefault="00091722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Please talk to me about this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20F53" w:rsidRPr="00C03D07" w:rsidTr="004B23E9">
        <w:trPr>
          <w:trHeight w:val="275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246ADB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Payer(Yes/No)</w:t>
            </w:r>
            <w:r w:rsidR="00091722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 </w:t>
            </w:r>
          </w:p>
          <w:p w:rsidR="004416C2" w:rsidRPr="00246ADB" w:rsidRDefault="00246ADB" w:rsidP="005A2CD3">
            <w:pPr>
              <w:spacing w:before="9"/>
              <w:rPr>
                <w:rFonts w:ascii="Calibri" w:eastAsia="Arial" w:hAnsi="Calibri" w:cs="Calibri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  <w:r w:rsidR="00091722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 </w:t>
            </w:r>
            <w:r w:rsidR="00091722" w:rsidRPr="00091722">
              <w:rPr>
                <w:rFonts w:ascii="Calibri" w:eastAsia="Arial" w:hAnsi="Calibri" w:cs="Calibri"/>
                <w:w w:val="82"/>
                <w:sz w:val="24"/>
                <w:szCs w:val="24"/>
              </w:rPr>
              <w:t>No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(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</w:t>
            </w:r>
            <w:proofErr w:type="gramStart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for</w:t>
            </w:r>
            <w:proofErr w:type="gramEnd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Schedule C, E &amp; 1099 </w:t>
            </w:r>
            <w:proofErr w:type="spellStart"/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900AEA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FBAR Processing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 Up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900AEA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</w:t>
      </w:r>
      <w:proofErr w:type="gramStart"/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</w:t>
      </w:r>
      <w:proofErr w:type="gramEnd"/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</w:t>
      </w:r>
      <w:proofErr w:type="gramStart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4151,(</w:t>
      </w:r>
      <w:proofErr w:type="gramEnd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11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2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  <w:bookmarkStart w:id="0" w:name="_GoBack"/>
      <w:bookmarkEnd w:id="0"/>
    </w:p>
    <w:sectPr w:rsidR="00BE6078" w:rsidRPr="00C03D07" w:rsidSect="00F41DE1">
      <w:headerReference w:type="default" r:id="rId13"/>
      <w:footerReference w:type="default" r:id="rId14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FA7" w:rsidRDefault="00585FA7" w:rsidP="00E2132C">
      <w:r>
        <w:separator/>
      </w:r>
    </w:p>
  </w:endnote>
  <w:endnote w:type="continuationSeparator" w:id="0">
    <w:p w:rsidR="00585FA7" w:rsidRDefault="00585FA7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AEA" w:rsidRDefault="00900AEA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900AEA" w:rsidRDefault="00900AEA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900AEA" w:rsidRPr="00A000E0" w:rsidRDefault="00900AEA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900AEA" w:rsidRDefault="00900AEA" w:rsidP="00B23708">
    <w:pPr>
      <w:ind w:right="288"/>
      <w:jc w:val="center"/>
      <w:rPr>
        <w:rFonts w:ascii="Cambria" w:hAnsi="Cambria"/>
      </w:rPr>
    </w:pPr>
  </w:p>
  <w:p w:rsidR="00900AEA" w:rsidRDefault="00900AEA" w:rsidP="00B23708">
    <w:pPr>
      <w:ind w:right="288"/>
      <w:jc w:val="center"/>
      <w:rPr>
        <w:rFonts w:ascii="Cambria" w:hAnsi="Cambria"/>
      </w:rPr>
    </w:pPr>
  </w:p>
  <w:p w:rsidR="00900AEA" w:rsidRPr="002B2F01" w:rsidRDefault="00900AEA" w:rsidP="00B23708">
    <w:pPr>
      <w:ind w:right="288"/>
      <w:jc w:val="center"/>
      <w:rPr>
        <w:sz w:val="22"/>
      </w:rPr>
    </w:pPr>
    <w:r>
      <w:rPr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2.55pt;margin-top:777.4pt;width:7.2pt;height:9pt;z-index:-251658752;mso-position-horizontal-relative:page;mso-position-vertical-relative:page" filled="f" stroked="f">
          <v:textbox style="mso-next-textbox:#_x0000_s2049" inset="0,0,0,0">
            <w:txbxContent>
              <w:p w:rsidR="00900AEA" w:rsidRDefault="00900AEA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>
      <w:rPr>
        <w:szCs w:val="16"/>
      </w:rPr>
      <w:t xml:space="preserve"> </w:t>
    </w:r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FA7" w:rsidRDefault="00585FA7" w:rsidP="00E2132C">
      <w:r>
        <w:separator/>
      </w:r>
    </w:p>
  </w:footnote>
  <w:footnote w:type="continuationSeparator" w:id="0">
    <w:p w:rsidR="00585FA7" w:rsidRDefault="00585FA7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AEA" w:rsidRDefault="00900AEA">
    <w:pPr>
      <w:pStyle w:val="Header"/>
    </w:pPr>
  </w:p>
  <w:p w:rsidR="00900AEA" w:rsidRDefault="00900AEA">
    <w:pPr>
      <w:pStyle w:val="Header"/>
    </w:pPr>
  </w:p>
  <w:p w:rsidR="00900AEA" w:rsidRDefault="00900AEA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2" type="#_x0000_t136" style="position:absolute;margin-left:0;margin-top:0;width:657.05pt;height:134.3pt;rotation:315;z-index:-251656192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48pt;height:31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E1"/>
    <w:rsid w:val="000658DD"/>
    <w:rsid w:val="000700AD"/>
    <w:rsid w:val="000726B6"/>
    <w:rsid w:val="00091722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359B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16B9"/>
    <w:rsid w:val="001D39A8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46ADB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75AFD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099B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C4D8C"/>
    <w:rsid w:val="004D4477"/>
    <w:rsid w:val="004E16AC"/>
    <w:rsid w:val="004E30DC"/>
    <w:rsid w:val="004E485D"/>
    <w:rsid w:val="004F00D6"/>
    <w:rsid w:val="005004B6"/>
    <w:rsid w:val="00500F77"/>
    <w:rsid w:val="00503646"/>
    <w:rsid w:val="00503B54"/>
    <w:rsid w:val="0050554F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5FA7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1D3D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32AD7"/>
    <w:rsid w:val="00636620"/>
    <w:rsid w:val="00637228"/>
    <w:rsid w:val="006377FE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51150"/>
    <w:rsid w:val="00754924"/>
    <w:rsid w:val="00756A2E"/>
    <w:rsid w:val="00764430"/>
    <w:rsid w:val="007658AE"/>
    <w:rsid w:val="007660BC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4DE0"/>
    <w:rsid w:val="007C6B7F"/>
    <w:rsid w:val="007C7119"/>
    <w:rsid w:val="007D1B1F"/>
    <w:rsid w:val="007E2D24"/>
    <w:rsid w:val="007F04AF"/>
    <w:rsid w:val="007F4870"/>
    <w:rsid w:val="00800D1E"/>
    <w:rsid w:val="008028D5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2D3F"/>
    <w:rsid w:val="00873D93"/>
    <w:rsid w:val="00874FDA"/>
    <w:rsid w:val="008841A7"/>
    <w:rsid w:val="00884FCE"/>
    <w:rsid w:val="00885803"/>
    <w:rsid w:val="008902C6"/>
    <w:rsid w:val="008906A0"/>
    <w:rsid w:val="0089083E"/>
    <w:rsid w:val="008929CF"/>
    <w:rsid w:val="008A20BA"/>
    <w:rsid w:val="008A2139"/>
    <w:rsid w:val="008A2750"/>
    <w:rsid w:val="008A7E2A"/>
    <w:rsid w:val="008B2591"/>
    <w:rsid w:val="008B3894"/>
    <w:rsid w:val="008B42F8"/>
    <w:rsid w:val="008B480A"/>
    <w:rsid w:val="008B5E00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00AEA"/>
    <w:rsid w:val="009102FA"/>
    <w:rsid w:val="00910353"/>
    <w:rsid w:val="00910ABD"/>
    <w:rsid w:val="009223FC"/>
    <w:rsid w:val="00942DB8"/>
    <w:rsid w:val="009439A7"/>
    <w:rsid w:val="00943A98"/>
    <w:rsid w:val="009448BA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A667B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256A2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486C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653F"/>
    <w:rsid w:val="00CC6EC0"/>
    <w:rsid w:val="00CD79FF"/>
    <w:rsid w:val="00CE432A"/>
    <w:rsid w:val="00CE6C99"/>
    <w:rsid w:val="00CE6FE7"/>
    <w:rsid w:val="00CF17AB"/>
    <w:rsid w:val="00CF6778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5157B"/>
    <w:rsid w:val="00D51AD5"/>
    <w:rsid w:val="00D55C92"/>
    <w:rsid w:val="00D57F59"/>
    <w:rsid w:val="00D6542B"/>
    <w:rsid w:val="00D75504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1DA"/>
    <w:rsid w:val="00E71F17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F538D"/>
    <w:rsid w:val="00EF7F62"/>
    <w:rsid w:val="00F0210E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E1284"/>
    <w:rsid w:val="00FE6452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9B2D0D7"/>
  <w15:docId w15:val="{58F44757-D3D9-456E-8A89-FFF17D21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0A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gtaxfil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gtaxfil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du_jey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ridharkaundinya@yahoo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5CDCF-7B70-4BAD-9620-2D718BBC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</Template>
  <TotalTime>487</TotalTime>
  <Pages>11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sridhar kaundinya</cp:lastModifiedBy>
  <cp:revision>9</cp:revision>
  <cp:lastPrinted>2017-11-30T17:51:00Z</cp:lastPrinted>
  <dcterms:created xsi:type="dcterms:W3CDTF">2018-03-18T23:06:00Z</dcterms:created>
  <dcterms:modified xsi:type="dcterms:W3CDTF">2018-03-19T07:19:00Z</dcterms:modified>
</cp:coreProperties>
</file>