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3AF0" w:rsidRPr="00693BFE" w:rsidRDefault="0065072C" w:rsidP="00016534">
      <w:pPr>
        <w:ind w:left="2880" w:firstLine="720"/>
        <w:outlineLvl w:val="0"/>
        <w:rPr>
          <w:rFonts w:ascii="Calibri" w:hAnsi="Calibri" w:cs="Calibri"/>
          <w:color w:val="943634" w:themeColor="accent2" w:themeShade="BF"/>
          <w:sz w:val="40"/>
          <w:szCs w:val="40"/>
          <w:u w:val="single"/>
        </w:rPr>
      </w:pPr>
      <w:r w:rsidRPr="00693BFE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 xml:space="preserve">CLIENT </w:t>
      </w:r>
      <w:r w:rsidR="00194ACE" w:rsidRPr="00693BFE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 xml:space="preserve">TAX </w:t>
      </w:r>
      <w:r w:rsidR="00693BFE" w:rsidRPr="00693BFE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>NOTES</w:t>
      </w:r>
      <w:r w:rsidR="00194ACE" w:rsidRPr="00693BFE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 xml:space="preserve"> – </w:t>
      </w:r>
      <w:r w:rsidR="00582970" w:rsidRPr="00693BFE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>TY</w:t>
      </w:r>
      <w:r w:rsidRPr="00693BFE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 xml:space="preserve"> </w:t>
      </w:r>
      <w:r w:rsidR="00582970" w:rsidRPr="00693BFE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>20</w:t>
      </w:r>
      <w:r w:rsidR="00194ACE" w:rsidRPr="00693BFE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>1</w:t>
      </w:r>
      <w:r w:rsidR="00C82D37">
        <w:rPr>
          <w:rFonts w:ascii="Calibri" w:hAnsi="Calibri" w:cs="Calibri"/>
          <w:b/>
          <w:color w:val="943634" w:themeColor="accent2" w:themeShade="BF"/>
          <w:sz w:val="40"/>
          <w:szCs w:val="40"/>
          <w:u w:val="single"/>
        </w:rPr>
        <w:t>7</w:t>
      </w:r>
    </w:p>
    <w:p w:rsidR="007658AE" w:rsidRPr="00C03D07" w:rsidRDefault="007658AE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  <w:u w:val="single"/>
        </w:rPr>
      </w:pPr>
    </w:p>
    <w:p w:rsidR="000C0B6B" w:rsidRDefault="000C0B6B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</w:p>
    <w:p w:rsidR="008F64D5" w:rsidRPr="00C03D07" w:rsidRDefault="008F64D5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Dear </w:t>
      </w:r>
      <w:r w:rsidR="00693BFE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Tax Payer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,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"/>
          <w:szCs w:val="24"/>
        </w:rPr>
      </w:pPr>
    </w:p>
    <w:p w:rsidR="0065072C" w:rsidRPr="00EB73EA" w:rsidRDefault="0065072C" w:rsidP="00EB73EA">
      <w:pPr>
        <w:rPr>
          <w:rFonts w:eastAsia="Arial"/>
          <w:w w:val="79"/>
          <w:sz w:val="2"/>
        </w:rPr>
      </w:pPr>
    </w:p>
    <w:p w:rsidR="009439A7" w:rsidRPr="00C03D07" w:rsidRDefault="009439A7" w:rsidP="00C82D37">
      <w:pPr>
        <w:ind w:right="-56"/>
        <w:outlineLvl w:val="0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Greetings!</w:t>
      </w:r>
      <w:r w:rsidR="00A000E0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12"/>
          <w:szCs w:val="24"/>
        </w:rPr>
      </w:pPr>
    </w:p>
    <w:p w:rsidR="009439A7" w:rsidRPr="00C03D07" w:rsidRDefault="002E4259" w:rsidP="00BC4B14">
      <w:pPr>
        <w:ind w:right="-56"/>
        <w:jc w:val="both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Please fill</w:t>
      </w:r>
      <w:r w:rsidR="009439A7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the below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Tax Organizer form</w:t>
      </w:r>
      <w:r w:rsidR="009439A7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and upload it in your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secured </w:t>
      </w:r>
      <w:r w:rsidR="009439A7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login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or even you can E-mail it to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us at</w:t>
      </w:r>
      <w:r w:rsidR="00C22C3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</w:t>
      </w:r>
      <w:hyperlink r:id="rId8" w:history="1">
        <w:r w:rsidR="00C82D37" w:rsidRPr="000A098A">
          <w:rPr>
            <w:rStyle w:val="Hyperlink"/>
            <w:rFonts w:ascii="Calibri" w:eastAsia="Arial" w:hAnsi="Calibri" w:cs="Calibri"/>
            <w:spacing w:val="-3"/>
            <w:w w:val="79"/>
            <w:position w:val="-1"/>
            <w:sz w:val="24"/>
            <w:szCs w:val="24"/>
          </w:rPr>
          <w:t>info@gtaxfile.com</w:t>
        </w:r>
      </w:hyperlink>
      <w:r w:rsidR="00C82D37">
        <w:rPr>
          <w:rFonts w:ascii="Calibri" w:eastAsia="Arial" w:hAnsi="Calibri" w:cs="Calibri"/>
          <w:spacing w:val="-3"/>
          <w:w w:val="79"/>
          <w:position w:val="-1"/>
          <w:sz w:val="24"/>
          <w:szCs w:val="24"/>
        </w:rPr>
        <w:t xml:space="preserve"> </w:t>
      </w:r>
      <w:r w:rsidR="009439A7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along with your </w:t>
      </w:r>
      <w:r w:rsidR="00D106CA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Form </w:t>
      </w:r>
      <w:r w:rsidR="009439A7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W2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&amp; any other </w:t>
      </w:r>
      <w:r w:rsidR="009439A7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income statement and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any </w:t>
      </w:r>
      <w:r w:rsidR="009439A7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other relevant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documents to prepare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and analyze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your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taxes and share you a Free </w:t>
      </w:r>
      <w:r w:rsidR="006507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Tax return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Draft Copy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for TY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201</w:t>
      </w:r>
      <w:r w:rsidR="00C82D3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7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.</w:t>
      </w:r>
    </w:p>
    <w:p w:rsidR="009439A7" w:rsidRPr="00EB73EA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14"/>
          <w:szCs w:val="24"/>
        </w:rPr>
      </w:pPr>
    </w:p>
    <w:p w:rsidR="009439A7" w:rsidRPr="00C03D07" w:rsidRDefault="0016007D" w:rsidP="00C82D37">
      <w:pPr>
        <w:ind w:right="-56"/>
        <w:outlineLvl w:val="0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1F497D"/>
          <w:spacing w:val="-3"/>
          <w:w w:val="79"/>
          <w:position w:val="-1"/>
          <w:sz w:val="24"/>
          <w:szCs w:val="24"/>
          <w:u w:val="single"/>
        </w:rPr>
        <w:t xml:space="preserve">Simple </w:t>
      </w:r>
      <w:r w:rsidR="009439A7" w:rsidRPr="00C03D07">
        <w:rPr>
          <w:rFonts w:ascii="Calibri" w:eastAsia="Arial" w:hAnsi="Calibri" w:cs="Calibri"/>
          <w:b/>
          <w:color w:val="1F497D"/>
          <w:spacing w:val="-3"/>
          <w:w w:val="79"/>
          <w:position w:val="-1"/>
          <w:sz w:val="24"/>
          <w:szCs w:val="24"/>
          <w:u w:val="single"/>
        </w:rPr>
        <w:t>5 Steps to file your taxes with IRS</w:t>
      </w:r>
      <w:r w:rsidR="009439A7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.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"/>
          <w:szCs w:val="24"/>
        </w:rPr>
      </w:pPr>
    </w:p>
    <w:p w:rsidR="009439A7" w:rsidRPr="00C03D07" w:rsidRDefault="009439A7" w:rsidP="00C82D37">
      <w:pPr>
        <w:ind w:right="-56"/>
        <w:outlineLvl w:val="0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00B050"/>
          <w:spacing w:val="-3"/>
          <w:w w:val="79"/>
          <w:position w:val="-1"/>
          <w:sz w:val="24"/>
          <w:szCs w:val="24"/>
        </w:rPr>
        <w:t>Step 1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: Fill this Tax </w:t>
      </w:r>
      <w:r w:rsidR="00C22C3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Notes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form and upload it in your login or email it to us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E36C0A"/>
          <w:spacing w:val="-3"/>
          <w:w w:val="79"/>
          <w:position w:val="-1"/>
          <w:sz w:val="24"/>
          <w:szCs w:val="24"/>
        </w:rPr>
        <w:t>Step 2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: upload all income related documents like W2, 1099 INT, DIV, MISC, 1099 B</w:t>
      </w:r>
      <w:r w:rsidR="00BC4B14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, </w:t>
      </w:r>
      <w:proofErr w:type="spellStart"/>
      <w:r w:rsidR="00BC4B14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Etc</w:t>
      </w:r>
      <w:proofErr w:type="spellEnd"/>
      <w:r w:rsidR="00BC4B14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…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00B050"/>
          <w:spacing w:val="-3"/>
          <w:w w:val="79"/>
          <w:position w:val="-1"/>
          <w:sz w:val="24"/>
          <w:szCs w:val="24"/>
        </w:rPr>
        <w:t>Step 3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: we </w:t>
      </w:r>
      <w:r w:rsidR="00BC4B14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will prepare your t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ax return</w:t>
      </w:r>
      <w:r w:rsidR="00BC4B14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estimation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and send you the documents for your review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E36C0A"/>
          <w:spacing w:val="-3"/>
          <w:w w:val="79"/>
          <w:position w:val="-1"/>
          <w:sz w:val="24"/>
          <w:szCs w:val="24"/>
        </w:rPr>
        <w:t>Step 4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: once you review your documents,</w:t>
      </w:r>
      <w:r w:rsidR="00BC4B14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you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have to pay our service charges.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00B050"/>
          <w:spacing w:val="-3"/>
          <w:w w:val="79"/>
          <w:position w:val="-1"/>
          <w:sz w:val="24"/>
          <w:szCs w:val="24"/>
        </w:rPr>
        <w:t>Step 5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: Give confirmation to file your taxes.                                                             </w:t>
      </w:r>
    </w:p>
    <w:p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</w:p>
    <w:p w:rsidR="002E4C5B" w:rsidRPr="00C1676B" w:rsidRDefault="00D5157B" w:rsidP="00C82D37">
      <w:pPr>
        <w:ind w:left="2880" w:right="-56" w:firstLine="720"/>
        <w:outlineLvl w:val="0"/>
        <w:rPr>
          <w:rFonts w:ascii="Calibri" w:eastAsia="Arial" w:hAnsi="Calibri" w:cs="Calibri"/>
          <w:b/>
          <w:color w:val="000000" w:themeColor="text1"/>
          <w:spacing w:val="-3"/>
          <w:w w:val="79"/>
          <w:position w:val="-1"/>
          <w:sz w:val="28"/>
          <w:szCs w:val="28"/>
        </w:rPr>
      </w:pPr>
      <w:r w:rsidRPr="002E4C5B">
        <w:rPr>
          <w:rFonts w:ascii="Calibri" w:eastAsia="Arial" w:hAnsi="Calibri" w:cs="Calibri"/>
          <w:b/>
          <w:color w:val="000000" w:themeColor="text1"/>
          <w:spacing w:val="-3"/>
          <w:w w:val="79"/>
          <w:position w:val="-1"/>
          <w:sz w:val="40"/>
          <w:szCs w:val="40"/>
        </w:rPr>
        <w:t>PERSONA</w:t>
      </w:r>
      <w:r w:rsidRPr="002E4C5B">
        <w:rPr>
          <w:rFonts w:ascii="Calibri" w:eastAsia="Arial" w:hAnsi="Calibri" w:cs="Calibri"/>
          <w:b/>
          <w:color w:val="000000" w:themeColor="text1"/>
          <w:w w:val="79"/>
          <w:position w:val="-1"/>
          <w:sz w:val="40"/>
          <w:szCs w:val="40"/>
        </w:rPr>
        <w:t>L</w:t>
      </w:r>
      <w:r w:rsidRPr="002E4C5B">
        <w:rPr>
          <w:rFonts w:ascii="Calibri" w:eastAsia="Arial" w:hAnsi="Calibri" w:cs="Calibri"/>
          <w:b/>
          <w:color w:val="000000" w:themeColor="text1"/>
          <w:spacing w:val="-28"/>
          <w:position w:val="-1"/>
          <w:sz w:val="40"/>
          <w:szCs w:val="40"/>
        </w:rPr>
        <w:t xml:space="preserve"> </w:t>
      </w:r>
      <w:r w:rsidRPr="002E4C5B">
        <w:rPr>
          <w:rFonts w:ascii="Calibri" w:eastAsia="Arial" w:hAnsi="Calibri" w:cs="Calibri"/>
          <w:b/>
          <w:color w:val="000000" w:themeColor="text1"/>
          <w:spacing w:val="-3"/>
          <w:w w:val="79"/>
          <w:position w:val="-1"/>
          <w:sz w:val="40"/>
          <w:szCs w:val="40"/>
        </w:rPr>
        <w:t>INFORM</w:t>
      </w:r>
      <w:r w:rsidRPr="002E4C5B">
        <w:rPr>
          <w:rFonts w:ascii="Calibri" w:eastAsia="Arial" w:hAnsi="Calibri" w:cs="Calibri"/>
          <w:b/>
          <w:color w:val="000000" w:themeColor="text1"/>
          <w:spacing w:val="-21"/>
          <w:w w:val="79"/>
          <w:position w:val="-1"/>
          <w:sz w:val="40"/>
          <w:szCs w:val="40"/>
        </w:rPr>
        <w:t>A</w:t>
      </w:r>
      <w:r w:rsidRPr="002E4C5B">
        <w:rPr>
          <w:rFonts w:ascii="Calibri" w:eastAsia="Arial" w:hAnsi="Calibri" w:cs="Calibri"/>
          <w:b/>
          <w:color w:val="000000" w:themeColor="text1"/>
          <w:spacing w:val="-3"/>
          <w:w w:val="79"/>
          <w:position w:val="-1"/>
          <w:sz w:val="40"/>
          <w:szCs w:val="40"/>
        </w:rPr>
        <w:t>TIO</w:t>
      </w:r>
      <w:r w:rsidRPr="002E4C5B">
        <w:rPr>
          <w:rFonts w:ascii="Calibri" w:eastAsia="Arial" w:hAnsi="Calibri" w:cs="Calibri"/>
          <w:b/>
          <w:color w:val="000000" w:themeColor="text1"/>
          <w:w w:val="79"/>
          <w:position w:val="-1"/>
          <w:sz w:val="40"/>
          <w:szCs w:val="40"/>
        </w:rPr>
        <w:t>N</w:t>
      </w:r>
      <w:r w:rsidR="00BF18BB" w:rsidRPr="002E4C5B">
        <w:rPr>
          <w:rFonts w:ascii="Calibri" w:eastAsia="Arial" w:hAnsi="Calibri" w:cs="Calibri"/>
          <w:b/>
          <w:color w:val="000000" w:themeColor="text1"/>
          <w:w w:val="79"/>
          <w:position w:val="-1"/>
          <w:sz w:val="40"/>
          <w:szCs w:val="40"/>
        </w:rPr>
        <w:t xml:space="preserve"> </w:t>
      </w:r>
    </w:p>
    <w:tbl>
      <w:tblPr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556"/>
        <w:gridCol w:w="2028"/>
        <w:gridCol w:w="2167"/>
        <w:gridCol w:w="1528"/>
        <w:gridCol w:w="1329"/>
        <w:gridCol w:w="1408"/>
      </w:tblGrid>
      <w:tr w:rsidR="007B4551" w:rsidRPr="00C03D07" w:rsidTr="00DA1387">
        <w:tc>
          <w:tcPr>
            <w:tcW w:w="2808" w:type="dxa"/>
          </w:tcPr>
          <w:p w:rsidR="00ED0124" w:rsidRPr="00C1676B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Particulars</w:t>
            </w:r>
          </w:p>
        </w:tc>
        <w:tc>
          <w:tcPr>
            <w:tcW w:w="1980" w:type="dxa"/>
          </w:tcPr>
          <w:p w:rsidR="00ED0124" w:rsidRPr="00C1676B" w:rsidRDefault="00636620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    </w:t>
            </w:r>
            <w:r w:rsidR="007658AE"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Primary </w:t>
            </w:r>
            <w:r w:rsidR="00ED0124"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Taxpayer</w:t>
            </w:r>
          </w:p>
        </w:tc>
        <w:tc>
          <w:tcPr>
            <w:tcW w:w="1530" w:type="dxa"/>
          </w:tcPr>
          <w:p w:rsidR="00ED0124" w:rsidRPr="00C1676B" w:rsidRDefault="00636620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      </w:t>
            </w:r>
            <w:r w:rsidR="00ED0124"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Spouse</w:t>
            </w:r>
          </w:p>
        </w:tc>
        <w:tc>
          <w:tcPr>
            <w:tcW w:w="1710" w:type="dxa"/>
          </w:tcPr>
          <w:p w:rsidR="00ED0124" w:rsidRPr="00C1676B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Dependent 1</w:t>
            </w:r>
            <w:r w:rsidR="00110CC1"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  </w:t>
            </w:r>
            <w:proofErr w:type="gramStart"/>
            <w:r w:rsidR="00110CC1"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  (</w:t>
            </w:r>
            <w:proofErr w:type="gramEnd"/>
            <w:r w:rsidR="00110CC1"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Child1)</w:t>
            </w:r>
          </w:p>
        </w:tc>
        <w:tc>
          <w:tcPr>
            <w:tcW w:w="1440" w:type="dxa"/>
          </w:tcPr>
          <w:p w:rsidR="00ED0124" w:rsidRPr="00C1676B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Dependent 2</w:t>
            </w:r>
          </w:p>
          <w:p w:rsidR="00110CC1" w:rsidRPr="00C1676B" w:rsidRDefault="00110CC1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(Child -2)</w:t>
            </w:r>
          </w:p>
        </w:tc>
        <w:tc>
          <w:tcPr>
            <w:tcW w:w="1548" w:type="dxa"/>
          </w:tcPr>
          <w:p w:rsidR="00ED0124" w:rsidRPr="00C1676B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Dependent 3</w:t>
            </w:r>
          </w:p>
          <w:p w:rsidR="00636620" w:rsidRPr="00C1676B" w:rsidRDefault="00636620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proofErr w:type="gramStart"/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Other</w:t>
            </w:r>
            <w:proofErr w:type="gramEnd"/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dependent person)</w:t>
            </w:r>
          </w:p>
        </w:tc>
      </w:tr>
      <w:tr w:rsidR="00F247E3" w:rsidRPr="00C03D07" w:rsidTr="00DA1387">
        <w:tc>
          <w:tcPr>
            <w:tcW w:w="2808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First Name </w:t>
            </w:r>
            <w:proofErr w:type="gramStart"/>
            <w:r w:rsidR="007B4551"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  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(</w:t>
            </w:r>
            <w:proofErr w:type="gramEnd"/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per SSN/ITIN)</w:t>
            </w:r>
          </w:p>
        </w:tc>
        <w:tc>
          <w:tcPr>
            <w:tcW w:w="1980" w:type="dxa"/>
          </w:tcPr>
          <w:p w:rsidR="00ED0124" w:rsidRPr="00C03D07" w:rsidRDefault="00D33916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Sandeep</w:t>
            </w:r>
          </w:p>
        </w:tc>
        <w:tc>
          <w:tcPr>
            <w:tcW w:w="1530" w:type="dxa"/>
          </w:tcPr>
          <w:p w:rsidR="00ED0124" w:rsidRPr="00C03D07" w:rsidRDefault="00D33916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proofErr w:type="spellStart"/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Sireesha</w:t>
            </w:r>
            <w:proofErr w:type="spellEnd"/>
          </w:p>
        </w:tc>
        <w:tc>
          <w:tcPr>
            <w:tcW w:w="171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247E3" w:rsidRPr="00C03D07" w:rsidTr="00DA1387">
        <w:tc>
          <w:tcPr>
            <w:tcW w:w="2808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Middle Name (per SSN/ITIN)</w:t>
            </w:r>
          </w:p>
        </w:tc>
        <w:tc>
          <w:tcPr>
            <w:tcW w:w="198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247E3" w:rsidRPr="00C03D07" w:rsidTr="00DA1387">
        <w:tc>
          <w:tcPr>
            <w:tcW w:w="2808" w:type="dxa"/>
          </w:tcPr>
          <w:p w:rsidR="00ED0124" w:rsidRPr="00C03D07" w:rsidRDefault="003E2E35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Last Name </w:t>
            </w:r>
            <w:r w:rsidR="007B4551"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proofErr w:type="gramStart"/>
            <w:r w:rsidR="007B4551"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  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(</w:t>
            </w:r>
            <w:proofErr w:type="gramEnd"/>
            <w:r w:rsidR="00ED0124"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per SSN/ITIN)</w:t>
            </w:r>
          </w:p>
        </w:tc>
        <w:tc>
          <w:tcPr>
            <w:tcW w:w="1980" w:type="dxa"/>
          </w:tcPr>
          <w:p w:rsidR="00ED0124" w:rsidRPr="00C03D07" w:rsidRDefault="00D33916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Akki</w:t>
            </w:r>
          </w:p>
        </w:tc>
        <w:tc>
          <w:tcPr>
            <w:tcW w:w="1530" w:type="dxa"/>
          </w:tcPr>
          <w:p w:rsidR="00ED0124" w:rsidRPr="00C03D07" w:rsidRDefault="00D33916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proofErr w:type="spellStart"/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Aginani</w:t>
            </w:r>
            <w:proofErr w:type="spellEnd"/>
          </w:p>
        </w:tc>
        <w:tc>
          <w:tcPr>
            <w:tcW w:w="171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247E3" w:rsidRPr="00C03D07" w:rsidTr="00DA1387">
        <w:tc>
          <w:tcPr>
            <w:tcW w:w="2808" w:type="dxa"/>
          </w:tcPr>
          <w:p w:rsidR="00ED0124" w:rsidRPr="00C03D07" w:rsidRDefault="001A2598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SSN/</w:t>
            </w:r>
            <w:r w:rsidR="006E4070"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ITIN Number</w:t>
            </w:r>
          </w:p>
        </w:tc>
        <w:tc>
          <w:tcPr>
            <w:tcW w:w="1980" w:type="dxa"/>
          </w:tcPr>
          <w:p w:rsidR="00ED0124" w:rsidRPr="00C03D07" w:rsidRDefault="00D33916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763-20-8569</w:t>
            </w:r>
          </w:p>
        </w:tc>
        <w:tc>
          <w:tcPr>
            <w:tcW w:w="1530" w:type="dxa"/>
          </w:tcPr>
          <w:p w:rsidR="00ED0124" w:rsidRPr="00C03D07" w:rsidRDefault="00D33916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747-80-5123</w:t>
            </w:r>
          </w:p>
        </w:tc>
        <w:tc>
          <w:tcPr>
            <w:tcW w:w="171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F247E3" w:rsidRPr="00C03D07" w:rsidTr="00DA1387">
        <w:tc>
          <w:tcPr>
            <w:tcW w:w="2808" w:type="dxa"/>
          </w:tcPr>
          <w:p w:rsidR="00ED0124" w:rsidRPr="00C03D07" w:rsidRDefault="006E4070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Date of Birth (MM/DD/YY)</w:t>
            </w:r>
          </w:p>
        </w:tc>
        <w:tc>
          <w:tcPr>
            <w:tcW w:w="1980" w:type="dxa"/>
          </w:tcPr>
          <w:p w:rsidR="00ED0124" w:rsidRPr="00C03D07" w:rsidRDefault="00D33916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04/08/84</w:t>
            </w:r>
          </w:p>
        </w:tc>
        <w:tc>
          <w:tcPr>
            <w:tcW w:w="1530" w:type="dxa"/>
          </w:tcPr>
          <w:p w:rsidR="00ED0124" w:rsidRPr="00C03D07" w:rsidRDefault="00D33916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07/04/88</w:t>
            </w:r>
          </w:p>
        </w:tc>
        <w:tc>
          <w:tcPr>
            <w:tcW w:w="171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8A2139" w:rsidRPr="00C03D07" w:rsidTr="00DA1387">
        <w:tc>
          <w:tcPr>
            <w:tcW w:w="2808" w:type="dxa"/>
          </w:tcPr>
          <w:p w:rsidR="008A2139" w:rsidRPr="00C03D07" w:rsidRDefault="008A2139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Relationship with</w:t>
            </w:r>
            <w:r w:rsidR="00110CC1"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Primary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Taxpayer</w:t>
            </w:r>
          </w:p>
        </w:tc>
        <w:tc>
          <w:tcPr>
            <w:tcW w:w="1980" w:type="dxa"/>
          </w:tcPr>
          <w:p w:rsidR="008A2139" w:rsidRPr="00C03D07" w:rsidRDefault="008A213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:rsidR="008A2139" w:rsidRPr="00C03D07" w:rsidRDefault="00D33916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Spouse</w:t>
            </w:r>
          </w:p>
        </w:tc>
        <w:tc>
          <w:tcPr>
            <w:tcW w:w="1710" w:type="dxa"/>
          </w:tcPr>
          <w:p w:rsidR="008A2139" w:rsidRPr="00C03D07" w:rsidRDefault="008A213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8A2139" w:rsidRPr="00C03D07" w:rsidRDefault="008A213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8A2139" w:rsidRPr="00C03D07" w:rsidRDefault="008A213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7B4551" w:rsidRPr="00C03D07" w:rsidTr="00DA1387">
        <w:tc>
          <w:tcPr>
            <w:tcW w:w="2808" w:type="dxa"/>
          </w:tcPr>
          <w:p w:rsidR="007B4551" w:rsidRPr="00C03D07" w:rsidRDefault="007B4551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Occupation</w:t>
            </w:r>
          </w:p>
        </w:tc>
        <w:tc>
          <w:tcPr>
            <w:tcW w:w="1980" w:type="dxa"/>
          </w:tcPr>
          <w:p w:rsidR="007B4551" w:rsidRPr="00C03D07" w:rsidRDefault="00D33916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Software Engineer</w:t>
            </w:r>
          </w:p>
        </w:tc>
        <w:tc>
          <w:tcPr>
            <w:tcW w:w="1530" w:type="dxa"/>
          </w:tcPr>
          <w:p w:rsidR="007B4551" w:rsidRPr="00C03D07" w:rsidRDefault="00D33916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Business Analyst</w:t>
            </w:r>
          </w:p>
        </w:tc>
        <w:tc>
          <w:tcPr>
            <w:tcW w:w="1710" w:type="dxa"/>
          </w:tcPr>
          <w:p w:rsidR="007B4551" w:rsidRPr="00C03D07" w:rsidRDefault="007B455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4551" w:rsidRPr="00C03D07" w:rsidRDefault="007B455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7B4551" w:rsidRPr="00C03D07" w:rsidRDefault="007B455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7B4551" w:rsidRPr="00C03D07" w:rsidTr="00DA1387">
        <w:tc>
          <w:tcPr>
            <w:tcW w:w="280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"/>
                <w:szCs w:val="24"/>
              </w:rPr>
            </w:pPr>
          </w:p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Current Address</w:t>
            </w:r>
          </w:p>
        </w:tc>
        <w:tc>
          <w:tcPr>
            <w:tcW w:w="1980" w:type="dxa"/>
          </w:tcPr>
          <w:p w:rsidR="007B4551" w:rsidRPr="00C03D07" w:rsidRDefault="00D33916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 xml:space="preserve">34426 SE </w:t>
            </w:r>
            <w:proofErr w:type="spellStart"/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Groshell</w:t>
            </w:r>
            <w:proofErr w:type="spellEnd"/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 xml:space="preserve"> St</w:t>
            </w: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br/>
              <w:t>Snoqualmie WA 98065</w:t>
            </w:r>
          </w:p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:rsidR="00D33916" w:rsidRPr="00C03D07" w:rsidRDefault="00D33916" w:rsidP="00D33916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 xml:space="preserve">34426 SE </w:t>
            </w:r>
            <w:proofErr w:type="spellStart"/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Groshell</w:t>
            </w:r>
            <w:proofErr w:type="spellEnd"/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 xml:space="preserve"> St</w:t>
            </w: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br/>
              <w:t>Snoqualmie WA 98065</w:t>
            </w:r>
          </w:p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7B4551" w:rsidRPr="00C03D07" w:rsidTr="00DA1387">
        <w:tc>
          <w:tcPr>
            <w:tcW w:w="280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Cell Number</w:t>
            </w:r>
          </w:p>
        </w:tc>
        <w:tc>
          <w:tcPr>
            <w:tcW w:w="1980" w:type="dxa"/>
          </w:tcPr>
          <w:p w:rsidR="007B4551" w:rsidRPr="00C03D07" w:rsidRDefault="00D33916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270-493-2423</w:t>
            </w:r>
          </w:p>
        </w:tc>
        <w:tc>
          <w:tcPr>
            <w:tcW w:w="1530" w:type="dxa"/>
          </w:tcPr>
          <w:p w:rsidR="007B4551" w:rsidRPr="00C03D07" w:rsidRDefault="00D33916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407-797-8577</w:t>
            </w:r>
          </w:p>
        </w:tc>
        <w:tc>
          <w:tcPr>
            <w:tcW w:w="171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7B4551" w:rsidRPr="00C03D07" w:rsidTr="00DA1387">
        <w:tc>
          <w:tcPr>
            <w:tcW w:w="280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Alternative Number (Home)</w:t>
            </w:r>
          </w:p>
        </w:tc>
        <w:tc>
          <w:tcPr>
            <w:tcW w:w="198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7B4551" w:rsidRPr="00C03D07" w:rsidTr="00DA1387">
        <w:tc>
          <w:tcPr>
            <w:tcW w:w="280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Work Number (with Extension)</w:t>
            </w:r>
          </w:p>
        </w:tc>
        <w:tc>
          <w:tcPr>
            <w:tcW w:w="198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7B4551" w:rsidRPr="00C03D07" w:rsidTr="00DA1387">
        <w:tc>
          <w:tcPr>
            <w:tcW w:w="280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Email address</w:t>
            </w:r>
          </w:p>
        </w:tc>
        <w:tc>
          <w:tcPr>
            <w:tcW w:w="1980" w:type="dxa"/>
          </w:tcPr>
          <w:p w:rsidR="007B4551" w:rsidRPr="00C03D07" w:rsidRDefault="005D459F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akksandeep@gmail.com</w:t>
            </w:r>
          </w:p>
        </w:tc>
        <w:tc>
          <w:tcPr>
            <w:tcW w:w="1530" w:type="dxa"/>
          </w:tcPr>
          <w:p w:rsidR="007B4551" w:rsidRPr="00C03D07" w:rsidRDefault="005D459F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sireesha.ba88@gmail.com</w:t>
            </w:r>
          </w:p>
        </w:tc>
        <w:tc>
          <w:tcPr>
            <w:tcW w:w="171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7B4551" w:rsidRPr="00C03D07" w:rsidTr="00DA1387">
        <w:tc>
          <w:tcPr>
            <w:tcW w:w="280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First port of entry Date   </w:t>
            </w:r>
            <w:proofErr w:type="gramStart"/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  (</w:t>
            </w:r>
            <w:proofErr w:type="gramEnd"/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MM/DD/YY)</w:t>
            </w:r>
          </w:p>
        </w:tc>
        <w:tc>
          <w:tcPr>
            <w:tcW w:w="198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7B4551" w:rsidRPr="00C03D07" w:rsidRDefault="007B455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1A2598" w:rsidRPr="00C03D07" w:rsidTr="00DA1387">
        <w:tc>
          <w:tcPr>
            <w:tcW w:w="2808" w:type="dxa"/>
          </w:tcPr>
          <w:p w:rsidR="001A2598" w:rsidRPr="00C03D07" w:rsidRDefault="001A2598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lastRenderedPageBreak/>
              <w:t>Visa status on 31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  <w:vertAlign w:val="superscript"/>
              </w:rPr>
              <w:t>st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Dec 201</w:t>
            </w:r>
            <w:r w:rsidR="00BC7295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7</w:t>
            </w:r>
          </w:p>
        </w:tc>
        <w:tc>
          <w:tcPr>
            <w:tcW w:w="1980" w:type="dxa"/>
          </w:tcPr>
          <w:p w:rsidR="001A2598" w:rsidRPr="00C03D07" w:rsidRDefault="005D459F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H1-B</w:t>
            </w:r>
          </w:p>
        </w:tc>
        <w:tc>
          <w:tcPr>
            <w:tcW w:w="1530" w:type="dxa"/>
          </w:tcPr>
          <w:p w:rsidR="001A2598" w:rsidRPr="00C03D07" w:rsidRDefault="005D459F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H1-B</w:t>
            </w:r>
          </w:p>
        </w:tc>
        <w:tc>
          <w:tcPr>
            <w:tcW w:w="1710" w:type="dxa"/>
          </w:tcPr>
          <w:p w:rsidR="001A2598" w:rsidRPr="00C03D07" w:rsidRDefault="001A2598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1A2598" w:rsidRPr="00C03D07" w:rsidRDefault="001A2598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1A2598" w:rsidRPr="00C03D07" w:rsidRDefault="001A2598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D92BD1" w:rsidRPr="00C03D07" w:rsidTr="00DA1387">
        <w:tc>
          <w:tcPr>
            <w:tcW w:w="280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Any change in visa status during the year </w:t>
            </w:r>
            <w:r w:rsidR="00BC7295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2017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(if yes pls. specify)</w:t>
            </w:r>
          </w:p>
        </w:tc>
        <w:tc>
          <w:tcPr>
            <w:tcW w:w="1980" w:type="dxa"/>
          </w:tcPr>
          <w:p w:rsidR="00D92BD1" w:rsidRPr="00C03D07" w:rsidRDefault="005D459F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No</w:t>
            </w:r>
          </w:p>
        </w:tc>
        <w:tc>
          <w:tcPr>
            <w:tcW w:w="1530" w:type="dxa"/>
          </w:tcPr>
          <w:p w:rsidR="00D92BD1" w:rsidRPr="00C03D07" w:rsidRDefault="005D459F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No</w:t>
            </w:r>
          </w:p>
        </w:tc>
        <w:tc>
          <w:tcPr>
            <w:tcW w:w="171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D92BD1" w:rsidRPr="00C03D07" w:rsidTr="00DA1387">
        <w:tc>
          <w:tcPr>
            <w:tcW w:w="2808" w:type="dxa"/>
          </w:tcPr>
          <w:p w:rsidR="00636620" w:rsidRPr="00C03D07" w:rsidRDefault="00636620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Marital status as on   </w:t>
            </w:r>
          </w:p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Dec 31,</w:t>
            </w:r>
            <w:r w:rsidR="00BC7295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2017</w:t>
            </w:r>
          </w:p>
        </w:tc>
        <w:tc>
          <w:tcPr>
            <w:tcW w:w="1980" w:type="dxa"/>
          </w:tcPr>
          <w:p w:rsidR="00D92BD1" w:rsidRPr="00C03D07" w:rsidRDefault="005D459F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Married</w:t>
            </w:r>
          </w:p>
        </w:tc>
        <w:tc>
          <w:tcPr>
            <w:tcW w:w="1530" w:type="dxa"/>
          </w:tcPr>
          <w:p w:rsidR="00D92BD1" w:rsidRPr="00C03D07" w:rsidRDefault="005D459F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Married</w:t>
            </w:r>
          </w:p>
        </w:tc>
        <w:tc>
          <w:tcPr>
            <w:tcW w:w="171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D92BD1" w:rsidRPr="00C03D07" w:rsidTr="00DA1387">
        <w:tc>
          <w:tcPr>
            <w:tcW w:w="280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Date of Marriage (if applicable)</w:t>
            </w:r>
          </w:p>
        </w:tc>
        <w:tc>
          <w:tcPr>
            <w:tcW w:w="1980" w:type="dxa"/>
          </w:tcPr>
          <w:p w:rsidR="00D92BD1" w:rsidRPr="00C03D07" w:rsidRDefault="005D459F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N/A</w:t>
            </w:r>
          </w:p>
        </w:tc>
        <w:tc>
          <w:tcPr>
            <w:tcW w:w="1530" w:type="dxa"/>
          </w:tcPr>
          <w:p w:rsidR="00D92BD1" w:rsidRPr="00C03D07" w:rsidRDefault="005D459F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N/A</w:t>
            </w:r>
          </w:p>
        </w:tc>
        <w:tc>
          <w:tcPr>
            <w:tcW w:w="171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D92BD1" w:rsidRPr="00C03D07" w:rsidTr="00DA1387">
        <w:tc>
          <w:tcPr>
            <w:tcW w:w="2808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Filing Status (Single/Married/Head of Household)</w:t>
            </w:r>
          </w:p>
        </w:tc>
        <w:tc>
          <w:tcPr>
            <w:tcW w:w="1980" w:type="dxa"/>
          </w:tcPr>
          <w:p w:rsidR="00D92BD1" w:rsidRPr="00C03D07" w:rsidRDefault="005D459F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Married</w:t>
            </w:r>
          </w:p>
        </w:tc>
        <w:tc>
          <w:tcPr>
            <w:tcW w:w="1530" w:type="dxa"/>
          </w:tcPr>
          <w:p w:rsidR="00D92BD1" w:rsidRPr="00C03D07" w:rsidRDefault="005D459F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Married</w:t>
            </w:r>
          </w:p>
        </w:tc>
        <w:tc>
          <w:tcPr>
            <w:tcW w:w="1710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D92BD1" w:rsidRPr="00C03D07" w:rsidTr="00DA1387">
        <w:tc>
          <w:tcPr>
            <w:tcW w:w="280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proofErr w:type="spellStart"/>
            <w:proofErr w:type="gramStart"/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No.of</w:t>
            </w:r>
            <w:proofErr w:type="spellEnd"/>
            <w:proofErr w:type="gramEnd"/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months stayed in US during </w:t>
            </w:r>
            <w:r w:rsidR="00BC7295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2017</w:t>
            </w:r>
          </w:p>
        </w:tc>
        <w:tc>
          <w:tcPr>
            <w:tcW w:w="1980" w:type="dxa"/>
          </w:tcPr>
          <w:p w:rsidR="00D92BD1" w:rsidRPr="00C03D07" w:rsidRDefault="005D459F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12</w:t>
            </w:r>
          </w:p>
        </w:tc>
        <w:tc>
          <w:tcPr>
            <w:tcW w:w="1530" w:type="dxa"/>
          </w:tcPr>
          <w:p w:rsidR="00D92BD1" w:rsidRPr="00C03D07" w:rsidRDefault="005D459F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12</w:t>
            </w:r>
          </w:p>
        </w:tc>
        <w:tc>
          <w:tcPr>
            <w:tcW w:w="171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D92BD1" w:rsidRPr="00C03D07" w:rsidTr="00DA1387">
        <w:tc>
          <w:tcPr>
            <w:tcW w:w="280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Will you stay in US for</w:t>
            </w:r>
            <w:r w:rsidR="00F5010A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more than 183 days in year 2018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– (Yes or No)</w:t>
            </w:r>
          </w:p>
        </w:tc>
        <w:tc>
          <w:tcPr>
            <w:tcW w:w="1980" w:type="dxa"/>
          </w:tcPr>
          <w:p w:rsidR="00D92BD1" w:rsidRPr="00C03D07" w:rsidRDefault="005D459F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Yes</w:t>
            </w:r>
          </w:p>
        </w:tc>
        <w:tc>
          <w:tcPr>
            <w:tcW w:w="1530" w:type="dxa"/>
          </w:tcPr>
          <w:p w:rsidR="00D92BD1" w:rsidRPr="00C03D07" w:rsidRDefault="005D459F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Yes</w:t>
            </w:r>
          </w:p>
        </w:tc>
        <w:tc>
          <w:tcPr>
            <w:tcW w:w="171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D92BD1" w:rsidRPr="00C03D07" w:rsidTr="00DA1387">
        <w:tc>
          <w:tcPr>
            <w:tcW w:w="2808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If any other information</w:t>
            </w:r>
          </w:p>
        </w:tc>
        <w:tc>
          <w:tcPr>
            <w:tcW w:w="1980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D92BD1" w:rsidRPr="00C03D07" w:rsidRDefault="00D92BD1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D92BD1" w:rsidRPr="00C03D07" w:rsidTr="00DA1387">
        <w:tc>
          <w:tcPr>
            <w:tcW w:w="280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98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3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1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40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D92BD1" w:rsidRPr="00C03D07" w:rsidRDefault="00D92BD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</w:tbl>
    <w:p w:rsidR="00A7596B" w:rsidRPr="00EB73EA" w:rsidRDefault="00A7596B" w:rsidP="003E2E35">
      <w:pPr>
        <w:ind w:right="-56"/>
        <w:rPr>
          <w:rFonts w:ascii="Calibri" w:hAnsi="Calibri" w:cs="Calibri"/>
          <w:b/>
          <w:color w:val="00B050"/>
          <w:sz w:val="12"/>
          <w:szCs w:val="24"/>
        </w:rPr>
      </w:pPr>
    </w:p>
    <w:p w:rsidR="00D92BD1" w:rsidRPr="00EB73EA" w:rsidRDefault="00983210" w:rsidP="0065072C">
      <w:pPr>
        <w:ind w:right="-56"/>
        <w:rPr>
          <w:rFonts w:ascii="Calibri" w:hAnsi="Calibri" w:cs="Calibri"/>
          <w:b/>
          <w:color w:val="00B0F0"/>
          <w:sz w:val="24"/>
          <w:szCs w:val="24"/>
          <w:u w:val="single"/>
        </w:rPr>
      </w:pPr>
      <w:r w:rsidRPr="00EB73EA">
        <w:rPr>
          <w:rFonts w:ascii="Calibri" w:hAnsi="Calibri" w:cs="Calibri"/>
          <w:b/>
          <w:sz w:val="24"/>
          <w:szCs w:val="24"/>
        </w:rPr>
        <w:t>Note:</w:t>
      </w:r>
      <w:r w:rsidR="00D92BD1" w:rsidRPr="00EB73EA">
        <w:rPr>
          <w:rFonts w:ascii="Calibri" w:hAnsi="Calibri" w:cs="Calibri"/>
          <w:b/>
          <w:sz w:val="24"/>
          <w:szCs w:val="24"/>
        </w:rPr>
        <w:t xml:space="preserve"> if you </w:t>
      </w:r>
      <w:r w:rsidRPr="00EB73EA">
        <w:rPr>
          <w:rFonts w:ascii="Calibri" w:hAnsi="Calibri" w:cs="Calibri"/>
          <w:b/>
          <w:sz w:val="24"/>
          <w:szCs w:val="24"/>
        </w:rPr>
        <w:t>do not</w:t>
      </w:r>
      <w:r w:rsidR="00D92BD1" w:rsidRPr="00EB73EA">
        <w:rPr>
          <w:rFonts w:ascii="Calibri" w:hAnsi="Calibri" w:cs="Calibri"/>
          <w:b/>
          <w:sz w:val="24"/>
          <w:szCs w:val="24"/>
        </w:rPr>
        <w:t xml:space="preserve"> have an SSN for your spouse/Dependents</w:t>
      </w:r>
      <w:r w:rsidRPr="00EB73EA">
        <w:rPr>
          <w:rFonts w:ascii="Calibri" w:hAnsi="Calibri" w:cs="Calibri"/>
          <w:b/>
          <w:sz w:val="24"/>
          <w:szCs w:val="24"/>
        </w:rPr>
        <w:t xml:space="preserve"> we can apply for ITIN. For ITIN application processing please reach us on</w:t>
      </w:r>
      <w:r w:rsidR="0065072C" w:rsidRPr="00EB73EA">
        <w:rPr>
          <w:rFonts w:ascii="Calibri" w:hAnsi="Calibri" w:cs="Calibri"/>
          <w:b/>
          <w:sz w:val="24"/>
          <w:szCs w:val="24"/>
        </w:rPr>
        <w:t xml:space="preserve"> </w:t>
      </w:r>
      <w:r w:rsidR="00BC7295">
        <w:rPr>
          <w:rFonts w:ascii="Calibri" w:hAnsi="Calibri" w:cs="Calibri"/>
          <w:b/>
          <w:sz w:val="24"/>
          <w:szCs w:val="24"/>
        </w:rPr>
        <w:t>(415)-373-1661</w:t>
      </w:r>
      <w:r w:rsidR="0065072C" w:rsidRPr="00EB73EA">
        <w:rPr>
          <w:rFonts w:ascii="Calibri" w:hAnsi="Calibri" w:cs="Calibri"/>
          <w:b/>
          <w:sz w:val="24"/>
          <w:szCs w:val="24"/>
        </w:rPr>
        <w:t xml:space="preserve"> </w:t>
      </w:r>
      <w:r w:rsidRPr="00EB73EA">
        <w:rPr>
          <w:rFonts w:ascii="Calibri" w:hAnsi="Calibri" w:cs="Calibri"/>
          <w:b/>
          <w:sz w:val="24"/>
          <w:szCs w:val="24"/>
        </w:rPr>
        <w:t xml:space="preserve">or write to </w:t>
      </w:r>
      <w:r w:rsidR="00C82D37">
        <w:rPr>
          <w:rFonts w:ascii="Calibri" w:hAnsi="Calibri" w:cs="Calibri"/>
          <w:b/>
          <w:sz w:val="24"/>
          <w:szCs w:val="24"/>
        </w:rPr>
        <w:t>itin</w:t>
      </w:r>
      <w:r w:rsidR="00636620" w:rsidRPr="00EB73EA">
        <w:rPr>
          <w:rFonts w:ascii="Calibri" w:hAnsi="Calibri" w:cs="Calibri"/>
          <w:b/>
          <w:sz w:val="24"/>
          <w:szCs w:val="24"/>
        </w:rPr>
        <w:t>@</w:t>
      </w:r>
      <w:r w:rsidR="00C82D37">
        <w:rPr>
          <w:rFonts w:ascii="Calibri" w:hAnsi="Calibri" w:cs="Calibri"/>
          <w:b/>
          <w:sz w:val="24"/>
          <w:szCs w:val="24"/>
        </w:rPr>
        <w:t>gtaxfile</w:t>
      </w:r>
      <w:r w:rsidR="00636620" w:rsidRPr="00EB73EA">
        <w:rPr>
          <w:rFonts w:ascii="Calibri" w:hAnsi="Calibri" w:cs="Calibri"/>
          <w:b/>
          <w:sz w:val="24"/>
          <w:szCs w:val="24"/>
        </w:rPr>
        <w:t>.com</w:t>
      </w:r>
    </w:p>
    <w:p w:rsidR="0065072C" w:rsidRPr="00C03D07" w:rsidRDefault="0065072C" w:rsidP="006A0462">
      <w:pPr>
        <w:ind w:right="-56"/>
        <w:rPr>
          <w:rFonts w:ascii="Calibri" w:hAnsi="Calibri" w:cs="Calibri"/>
          <w:b/>
          <w:color w:val="00B0F0"/>
          <w:sz w:val="24"/>
          <w:szCs w:val="24"/>
          <w:u w:val="single"/>
        </w:rPr>
      </w:pPr>
    </w:p>
    <w:p w:rsidR="00ED0124" w:rsidRPr="00C1676B" w:rsidRDefault="006A0462" w:rsidP="00C82D37">
      <w:pPr>
        <w:ind w:left="2160" w:right="-56" w:firstLine="720"/>
        <w:outlineLvl w:val="0"/>
        <w:rPr>
          <w:rFonts w:ascii="Calibri" w:hAnsi="Calibri" w:cs="Calibri"/>
          <w:b/>
          <w:color w:val="002060"/>
          <w:sz w:val="24"/>
          <w:szCs w:val="24"/>
        </w:rPr>
      </w:pPr>
      <w:r w:rsidRPr="00C1676B">
        <w:rPr>
          <w:rFonts w:ascii="Calibri" w:hAnsi="Calibri" w:cs="Calibri"/>
          <w:b/>
          <w:color w:val="002060"/>
          <w:sz w:val="24"/>
          <w:szCs w:val="24"/>
          <w:u w:val="single"/>
        </w:rPr>
        <w:t xml:space="preserve"> </w:t>
      </w:r>
      <w:r w:rsidR="003B1763" w:rsidRPr="00C1676B">
        <w:rPr>
          <w:rFonts w:ascii="Calibri" w:hAnsi="Calibri" w:cs="Calibri"/>
          <w:b/>
          <w:color w:val="002060"/>
          <w:sz w:val="24"/>
          <w:szCs w:val="24"/>
          <w:u w:val="single"/>
        </w:rPr>
        <w:t>Child and Dependent Care Expenses Provider Details</w:t>
      </w:r>
      <w:r w:rsidR="00547937" w:rsidRPr="00C1676B">
        <w:rPr>
          <w:rFonts w:ascii="Calibri" w:hAnsi="Calibri" w:cs="Calibri"/>
          <w:b/>
          <w:color w:val="002060"/>
          <w:sz w:val="24"/>
          <w:szCs w:val="24"/>
        </w:rPr>
        <w:t xml:space="preserve"> -</w:t>
      </w:r>
    </w:p>
    <w:tbl>
      <w:tblPr>
        <w:tblpPr w:leftFromText="180" w:rightFromText="180" w:vertAnchor="text" w:horzAnchor="margin" w:tblpY="75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203"/>
        <w:gridCol w:w="2203"/>
        <w:gridCol w:w="2203"/>
        <w:gridCol w:w="2859"/>
        <w:gridCol w:w="1548"/>
      </w:tblGrid>
      <w:tr w:rsidR="006D1F7A" w:rsidRPr="00C03D07" w:rsidTr="00797DEB"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Dependent Name</w:t>
            </w:r>
          </w:p>
        </w:tc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Name of the Organization</w:t>
            </w:r>
          </w:p>
        </w:tc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Address with Phone Number</w:t>
            </w:r>
          </w:p>
        </w:tc>
        <w:tc>
          <w:tcPr>
            <w:tcW w:w="2859" w:type="dxa"/>
          </w:tcPr>
          <w:p w:rsidR="006D1F7A" w:rsidRPr="00C03D07" w:rsidRDefault="005C5AE8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 ID Number (EIN /</w:t>
            </w:r>
            <w:r w:rsidR="006D1F7A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SSN) of 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the </w:t>
            </w:r>
            <w:r w:rsidR="006D1F7A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Organization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/ Person who provided the care.</w:t>
            </w:r>
          </w:p>
        </w:tc>
        <w:tc>
          <w:tcPr>
            <w:tcW w:w="1548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Amount Paid</w:t>
            </w:r>
          </w:p>
        </w:tc>
      </w:tr>
      <w:tr w:rsidR="006D1F7A" w:rsidRPr="00C03D07" w:rsidTr="00797DEB">
        <w:tc>
          <w:tcPr>
            <w:tcW w:w="2203" w:type="dxa"/>
          </w:tcPr>
          <w:p w:rsidR="006D1F7A" w:rsidRPr="00C03D07" w:rsidRDefault="007456D6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N/a</w:t>
            </w:r>
          </w:p>
        </w:tc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859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6D1F7A" w:rsidRPr="00C03D07" w:rsidTr="00797DEB"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859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6D1F7A" w:rsidRPr="00C03D07" w:rsidTr="00797DEB"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859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</w:tbl>
    <w:p w:rsidR="002E4C5B" w:rsidRDefault="002E4C5B" w:rsidP="000B3F28">
      <w:pPr>
        <w:spacing w:before="24"/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</w:pPr>
    </w:p>
    <w:p w:rsidR="00C17A08" w:rsidRPr="000B3F28" w:rsidRDefault="000B3F28" w:rsidP="000B3F28">
      <w:pPr>
        <w:spacing w:before="24"/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 xml:space="preserve">1. </w:t>
      </w:r>
      <w:r w:rsidR="00C17A08" w:rsidRPr="000B3F28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Dependents under age 24 with unearned income (e.g. interest or dividends earned, stock sale proceeds) greater than $950 may need to file a return.</w:t>
      </w:r>
    </w:p>
    <w:p w:rsidR="000B3F28" w:rsidRPr="00C03D07" w:rsidRDefault="000B3F28" w:rsidP="000B3F28">
      <w:pPr>
        <w:spacing w:before="10"/>
        <w:rPr>
          <w:rFonts w:ascii="Calibri" w:eastAsia="Arial" w:hAnsi="Calibri" w:cs="Calibri"/>
          <w:b/>
          <w:color w:val="FF0000"/>
          <w:sz w:val="24"/>
          <w:szCs w:val="24"/>
        </w:rPr>
      </w:pPr>
      <w:r>
        <w:rPr>
          <w:rFonts w:ascii="Calibri" w:eastAsia="Arial" w:hAnsi="Calibri" w:cs="Calibri"/>
          <w:b/>
          <w:color w:val="FF0000"/>
          <w:spacing w:val="3"/>
          <w:w w:val="82"/>
          <w:sz w:val="24"/>
          <w:szCs w:val="24"/>
          <w:u w:val="single" w:color="414041"/>
        </w:rPr>
        <w:t>NOTE</w:t>
      </w:r>
      <w:r w:rsidRPr="000B3F28">
        <w:rPr>
          <w:rFonts w:ascii="Calibri" w:eastAsia="Arial" w:hAnsi="Calibri" w:cs="Calibri"/>
          <w:b/>
          <w:color w:val="FF0000"/>
          <w:sz w:val="24"/>
          <w:szCs w:val="24"/>
        </w:rPr>
        <w:t>:</w:t>
      </w:r>
      <w:r>
        <w:rPr>
          <w:rFonts w:ascii="Calibri" w:eastAsia="Arial" w:hAnsi="Calibri" w:cs="Calibri"/>
          <w:b/>
          <w:color w:val="FF0000"/>
          <w:sz w:val="24"/>
          <w:szCs w:val="24"/>
        </w:rPr>
        <w:t xml:space="preserve"> </w:t>
      </w:r>
      <w:r w:rsidRPr="000B3F28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Dependents with unearned income greater than $1,900 are subject to their parent’s tax rate. Coordination of returns between parent and child is very important.</w:t>
      </w:r>
    </w:p>
    <w:p w:rsidR="00596A8D" w:rsidRPr="00C03D07" w:rsidRDefault="000B3F28" w:rsidP="000B3F28">
      <w:pPr>
        <w:spacing w:before="9"/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 xml:space="preserve">2. </w:t>
      </w:r>
      <w:r w:rsidR="00C17A08"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Please</w:t>
      </w:r>
      <w:r w:rsidR="00C17A08" w:rsidRPr="00C03D07">
        <w:rPr>
          <w:rFonts w:ascii="Calibri" w:eastAsia="Arial" w:hAnsi="Calibri" w:cs="Calibri"/>
          <w:b/>
          <w:color w:val="FF0000"/>
          <w:spacing w:val="8"/>
          <w:w w:val="82"/>
          <w:position w:val="-1"/>
          <w:sz w:val="24"/>
          <w:szCs w:val="24"/>
        </w:rPr>
        <w:t xml:space="preserve"> </w:t>
      </w:r>
      <w:r w:rsidR="00C17A08"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complete</w:t>
      </w:r>
      <w:r w:rsidR="00C17A08" w:rsidRPr="00C03D07">
        <w:rPr>
          <w:rFonts w:ascii="Calibri" w:eastAsia="Arial" w:hAnsi="Calibri" w:cs="Calibri"/>
          <w:b/>
          <w:color w:val="FF0000"/>
          <w:spacing w:val="8"/>
          <w:w w:val="82"/>
          <w:position w:val="-1"/>
          <w:sz w:val="24"/>
          <w:szCs w:val="24"/>
        </w:rPr>
        <w:t xml:space="preserve"> </w:t>
      </w:r>
      <w:r w:rsidR="00C17A08"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Child</w:t>
      </w:r>
      <w:r w:rsidR="00C17A08" w:rsidRPr="00C03D07">
        <w:rPr>
          <w:rFonts w:ascii="Calibri" w:eastAsia="Arial" w:hAnsi="Calibri" w:cs="Calibri"/>
          <w:b/>
          <w:color w:val="FF0000"/>
          <w:spacing w:val="6"/>
          <w:w w:val="82"/>
          <w:position w:val="-1"/>
          <w:sz w:val="24"/>
          <w:szCs w:val="24"/>
        </w:rPr>
        <w:t xml:space="preserve"> </w:t>
      </w:r>
      <w:r w:rsidR="00C17A08"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Care</w:t>
      </w:r>
      <w:r w:rsidR="00C17A08" w:rsidRPr="00C03D07">
        <w:rPr>
          <w:rFonts w:ascii="Calibri" w:eastAsia="Arial" w:hAnsi="Calibri" w:cs="Calibri"/>
          <w:b/>
          <w:color w:val="FF0000"/>
          <w:spacing w:val="5"/>
          <w:w w:val="82"/>
          <w:position w:val="-1"/>
          <w:sz w:val="24"/>
          <w:szCs w:val="24"/>
        </w:rPr>
        <w:t xml:space="preserve"> </w:t>
      </w:r>
      <w:r w:rsidR="00C17A08"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Expenses</w:t>
      </w:r>
      <w:r w:rsidR="00C17A08" w:rsidRPr="00C03D07">
        <w:rPr>
          <w:rFonts w:ascii="Calibri" w:eastAsia="Arial" w:hAnsi="Calibri" w:cs="Calibri"/>
          <w:b/>
          <w:color w:val="FF0000"/>
          <w:spacing w:val="10"/>
          <w:w w:val="82"/>
          <w:position w:val="-1"/>
          <w:sz w:val="24"/>
          <w:szCs w:val="24"/>
        </w:rPr>
        <w:t xml:space="preserve"> </w:t>
      </w:r>
      <w:r w:rsidR="00C17A08"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section</w:t>
      </w:r>
      <w:r w:rsidR="00C17A08" w:rsidRPr="00C03D07">
        <w:rPr>
          <w:rFonts w:ascii="Calibri" w:eastAsia="Arial" w:hAnsi="Calibri" w:cs="Calibri"/>
          <w:b/>
          <w:color w:val="FF0000"/>
          <w:spacing w:val="9"/>
          <w:w w:val="82"/>
          <w:position w:val="-1"/>
          <w:sz w:val="24"/>
          <w:szCs w:val="24"/>
        </w:rPr>
        <w:t xml:space="preserve"> </w:t>
      </w:r>
      <w:r w:rsidR="00AA21F3" w:rsidRPr="00C03D07">
        <w:rPr>
          <w:rFonts w:ascii="Calibri" w:eastAsia="Arial" w:hAnsi="Calibri" w:cs="Calibri"/>
          <w:b/>
          <w:color w:val="FF0000"/>
          <w:spacing w:val="9"/>
          <w:w w:val="82"/>
          <w:position w:val="-1"/>
          <w:sz w:val="24"/>
          <w:szCs w:val="24"/>
        </w:rPr>
        <w:t xml:space="preserve">only </w:t>
      </w:r>
      <w:r w:rsidR="00C17A08"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if Both Taxpayer &amp; Spouse are working</w:t>
      </w:r>
      <w:r w:rsidR="00AA21F3"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.</w:t>
      </w:r>
    </w:p>
    <w:p w:rsidR="003E2E35" w:rsidRPr="00C03D07" w:rsidRDefault="003E2E35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4B1028" w:rsidRPr="00C03D07" w:rsidRDefault="004B1028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3E2E35" w:rsidRPr="00EB73EA" w:rsidRDefault="00693BFE" w:rsidP="00C82D37">
      <w:pPr>
        <w:spacing w:before="9"/>
        <w:ind w:left="1440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      </w:t>
      </w:r>
      <w:r w:rsidR="00EB73EA" w:rsidRPr="00EB73EA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BANK ACCOUNT DETAILS</w:t>
      </w:r>
    </w:p>
    <w:tbl>
      <w:tblPr>
        <w:tblpPr w:leftFromText="180" w:rightFromText="180" w:vertAnchor="text" w:horzAnchor="margin" w:tblpX="1746" w:tblpY="110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412"/>
        <w:gridCol w:w="4806"/>
      </w:tblGrid>
      <w:tr w:rsidR="00983210" w:rsidRPr="00C03D07" w:rsidTr="00693BFE">
        <w:trPr>
          <w:trHeight w:val="324"/>
        </w:trPr>
        <w:tc>
          <w:tcPr>
            <w:tcW w:w="7218" w:type="dxa"/>
            <w:gridSpan w:val="2"/>
          </w:tcPr>
          <w:p w:rsidR="00983210" w:rsidRPr="00C03D07" w:rsidRDefault="00983210" w:rsidP="00693BFE">
            <w:pPr>
              <w:ind w:right="-56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Bank Details for Direct Deposit of Refund Amount/Auto withdrawal of owe </w:t>
            </w:r>
            <w:proofErr w:type="gramStart"/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amount</w:t>
            </w:r>
            <w:r w:rsidR="00475522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proofErr w:type="gramEnd"/>
            <w:r w:rsidR="00475522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Optional)</w:t>
            </w:r>
          </w:p>
        </w:tc>
      </w:tr>
      <w:tr w:rsidR="00983210" w:rsidRPr="00C03D07" w:rsidTr="00693BFE">
        <w:trPr>
          <w:trHeight w:val="314"/>
        </w:trPr>
        <w:tc>
          <w:tcPr>
            <w:tcW w:w="2412" w:type="dxa"/>
          </w:tcPr>
          <w:p w:rsidR="00983210" w:rsidRPr="00C03D07" w:rsidRDefault="00983210" w:rsidP="00693BFE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Bank Name</w:t>
            </w:r>
          </w:p>
        </w:tc>
        <w:tc>
          <w:tcPr>
            <w:tcW w:w="4806" w:type="dxa"/>
          </w:tcPr>
          <w:p w:rsidR="00983210" w:rsidRPr="00C03D07" w:rsidRDefault="00983210" w:rsidP="00693B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983210" w:rsidRPr="00C03D07" w:rsidTr="00693BFE">
        <w:trPr>
          <w:trHeight w:val="324"/>
        </w:trPr>
        <w:tc>
          <w:tcPr>
            <w:tcW w:w="2412" w:type="dxa"/>
          </w:tcPr>
          <w:p w:rsidR="00983210" w:rsidRPr="00C03D07" w:rsidRDefault="00983210" w:rsidP="00693BFE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Bank Routing Number (Paper or Electronic)</w:t>
            </w:r>
          </w:p>
        </w:tc>
        <w:tc>
          <w:tcPr>
            <w:tcW w:w="4806" w:type="dxa"/>
          </w:tcPr>
          <w:p w:rsidR="00983210" w:rsidRPr="00C03D07" w:rsidRDefault="00983210" w:rsidP="00693B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983210" w:rsidRPr="00C03D07" w:rsidTr="00693BFE">
        <w:trPr>
          <w:trHeight w:val="324"/>
        </w:trPr>
        <w:tc>
          <w:tcPr>
            <w:tcW w:w="2412" w:type="dxa"/>
          </w:tcPr>
          <w:p w:rsidR="00983210" w:rsidRPr="00C03D07" w:rsidRDefault="00983210" w:rsidP="00693BFE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Bank Account Number</w:t>
            </w:r>
          </w:p>
        </w:tc>
        <w:tc>
          <w:tcPr>
            <w:tcW w:w="4806" w:type="dxa"/>
          </w:tcPr>
          <w:p w:rsidR="00983210" w:rsidRPr="00C03D07" w:rsidRDefault="00983210" w:rsidP="00693B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983210" w:rsidRPr="00C03D07" w:rsidTr="00693BFE">
        <w:trPr>
          <w:trHeight w:val="340"/>
        </w:trPr>
        <w:tc>
          <w:tcPr>
            <w:tcW w:w="2412" w:type="dxa"/>
          </w:tcPr>
          <w:p w:rsidR="00983210" w:rsidRPr="00C03D07" w:rsidRDefault="00983210" w:rsidP="00693BFE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Checking / Saving Account</w:t>
            </w:r>
          </w:p>
        </w:tc>
        <w:tc>
          <w:tcPr>
            <w:tcW w:w="4806" w:type="dxa"/>
          </w:tcPr>
          <w:p w:rsidR="00983210" w:rsidRPr="00C03D07" w:rsidRDefault="00983210" w:rsidP="00693B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983210" w:rsidRPr="00C03D07" w:rsidTr="00693BFE">
        <w:trPr>
          <w:trHeight w:val="340"/>
        </w:trPr>
        <w:tc>
          <w:tcPr>
            <w:tcW w:w="2412" w:type="dxa"/>
          </w:tcPr>
          <w:p w:rsidR="00983210" w:rsidRPr="00C03D07" w:rsidRDefault="00983210" w:rsidP="00693BFE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Account Holder Name</w:t>
            </w:r>
          </w:p>
        </w:tc>
        <w:tc>
          <w:tcPr>
            <w:tcW w:w="4806" w:type="dxa"/>
          </w:tcPr>
          <w:p w:rsidR="00983210" w:rsidRPr="00C03D07" w:rsidRDefault="00983210" w:rsidP="00693BFE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3E2E35" w:rsidRPr="00C03D07" w:rsidRDefault="003E2E35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66522E" w:rsidRPr="00C03D07" w:rsidRDefault="00983210" w:rsidP="00983210">
      <w:pPr>
        <w:tabs>
          <w:tab w:val="left" w:pos="602"/>
        </w:tabs>
        <w:spacing w:before="9"/>
        <w:rPr>
          <w:rFonts w:ascii="Calibri" w:hAnsi="Calibri" w:cs="Calibri"/>
          <w:sz w:val="24"/>
          <w:szCs w:val="24"/>
        </w:rPr>
      </w:pPr>
      <w:r w:rsidRPr="00C03D07">
        <w:rPr>
          <w:rFonts w:ascii="Calibri" w:hAnsi="Calibri" w:cs="Calibri"/>
          <w:sz w:val="24"/>
          <w:szCs w:val="24"/>
        </w:rPr>
        <w:tab/>
      </w:r>
    </w:p>
    <w:p w:rsidR="0066522E" w:rsidRPr="00C03D07" w:rsidRDefault="0066522E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756A2E" w:rsidRPr="00C03D07" w:rsidRDefault="00756A2E" w:rsidP="003E2E35">
      <w:pPr>
        <w:rPr>
          <w:rFonts w:ascii="Calibri" w:hAnsi="Calibri" w:cs="Calibri"/>
          <w:sz w:val="24"/>
          <w:szCs w:val="24"/>
        </w:rPr>
      </w:pPr>
    </w:p>
    <w:p w:rsidR="00F30137" w:rsidRPr="00C03D07" w:rsidRDefault="00F30137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66522E" w:rsidRPr="00C03D07" w:rsidRDefault="0066522E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66522E" w:rsidRPr="00C03D07" w:rsidRDefault="0066522E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66522E" w:rsidRPr="00C03D07" w:rsidRDefault="0066522E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66522E" w:rsidRDefault="0066522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Pr="00EB73EA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:rsidR="00693BFE" w:rsidRDefault="00693BFE" w:rsidP="003E2E35">
      <w:pPr>
        <w:spacing w:before="9"/>
        <w:rPr>
          <w:rFonts w:ascii="Calibri" w:hAnsi="Calibri" w:cs="Calibri"/>
          <w:b/>
          <w:sz w:val="24"/>
          <w:szCs w:val="24"/>
        </w:rPr>
      </w:pPr>
    </w:p>
    <w:p w:rsidR="004E30DC" w:rsidRPr="00C03D07" w:rsidRDefault="004E30DC" w:rsidP="00C82D37">
      <w:pPr>
        <w:spacing w:before="9"/>
        <w:outlineLvl w:val="0"/>
        <w:rPr>
          <w:rFonts w:ascii="Calibri" w:hAnsi="Calibri" w:cs="Calibri"/>
          <w:b/>
          <w:sz w:val="24"/>
          <w:szCs w:val="24"/>
        </w:rPr>
      </w:pPr>
      <w:r w:rsidRPr="00C03D07">
        <w:rPr>
          <w:rFonts w:ascii="Calibri" w:hAnsi="Calibri" w:cs="Calibri"/>
          <w:b/>
          <w:sz w:val="24"/>
          <w:szCs w:val="24"/>
        </w:rPr>
        <w:t>R</w:t>
      </w:r>
      <w:r w:rsidR="00EB73EA">
        <w:rPr>
          <w:rFonts w:ascii="Calibri" w:hAnsi="Calibri" w:cs="Calibri"/>
          <w:b/>
          <w:sz w:val="24"/>
          <w:szCs w:val="24"/>
        </w:rPr>
        <w:t>ESIDENCY DETAILS</w:t>
      </w:r>
      <w:r w:rsidRPr="00C03D07">
        <w:rPr>
          <w:rFonts w:ascii="Calibri" w:hAnsi="Calibri" w:cs="Calibri"/>
          <w:b/>
          <w:sz w:val="24"/>
          <w:szCs w:val="24"/>
        </w:rPr>
        <w:t>:</w:t>
      </w:r>
    </w:p>
    <w:tbl>
      <w:tblPr>
        <w:tblpPr w:leftFromText="180" w:rightFromText="180" w:vertAnchor="text" w:horzAnchor="margin" w:tblpY="180"/>
        <w:tblW w:w="1072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1080"/>
        <w:gridCol w:w="1440"/>
        <w:gridCol w:w="1710"/>
        <w:gridCol w:w="900"/>
        <w:gridCol w:w="1170"/>
        <w:gridCol w:w="1530"/>
        <w:gridCol w:w="1980"/>
      </w:tblGrid>
      <w:tr w:rsidR="00E93E61" w:rsidRPr="00C03D07" w:rsidTr="001D05D6">
        <w:trPr>
          <w:trHeight w:val="398"/>
        </w:trPr>
        <w:tc>
          <w:tcPr>
            <w:tcW w:w="5148" w:type="dxa"/>
            <w:gridSpan w:val="4"/>
          </w:tcPr>
          <w:p w:rsidR="00E93E61" w:rsidRPr="00C1676B" w:rsidRDefault="00E93E61" w:rsidP="00E6306B">
            <w:pPr>
              <w:spacing w:before="9"/>
              <w:jc w:val="center"/>
              <w:rPr>
                <w:rFonts w:ascii="Calibri" w:hAnsi="Calibri" w:cs="Calibri"/>
                <w:b/>
                <w:color w:val="0070C0"/>
                <w:sz w:val="24"/>
                <w:szCs w:val="24"/>
              </w:rPr>
            </w:pPr>
            <w:r w:rsidRPr="00C1676B">
              <w:rPr>
                <w:rFonts w:ascii="Calibri" w:hAnsi="Calibri" w:cs="Calibri"/>
                <w:b/>
                <w:color w:val="0070C0"/>
                <w:sz w:val="24"/>
                <w:szCs w:val="24"/>
              </w:rPr>
              <w:t>States Residency Details</w:t>
            </w:r>
          </w:p>
        </w:tc>
        <w:tc>
          <w:tcPr>
            <w:tcW w:w="5580" w:type="dxa"/>
            <w:gridSpan w:val="4"/>
          </w:tcPr>
          <w:p w:rsidR="00E93E61" w:rsidRPr="00C1676B" w:rsidRDefault="00E93E61" w:rsidP="00E6306B">
            <w:pPr>
              <w:spacing w:before="9"/>
              <w:jc w:val="center"/>
              <w:rPr>
                <w:rFonts w:ascii="Calibri" w:hAnsi="Calibri" w:cs="Calibri"/>
                <w:b/>
                <w:color w:val="0070C0"/>
                <w:sz w:val="24"/>
                <w:szCs w:val="24"/>
              </w:rPr>
            </w:pPr>
            <w:r w:rsidRPr="00C1676B">
              <w:rPr>
                <w:rFonts w:ascii="Calibri" w:hAnsi="Calibri" w:cs="Calibri"/>
                <w:b/>
                <w:color w:val="0070C0"/>
                <w:sz w:val="24"/>
                <w:szCs w:val="24"/>
              </w:rPr>
              <w:t>States Residency Details</w:t>
            </w:r>
          </w:p>
        </w:tc>
      </w:tr>
      <w:tr w:rsidR="00E93E61" w:rsidRPr="00C03D07" w:rsidTr="001D05D6">
        <w:trPr>
          <w:trHeight w:val="383"/>
        </w:trPr>
        <w:tc>
          <w:tcPr>
            <w:tcW w:w="5148" w:type="dxa"/>
            <w:gridSpan w:val="4"/>
          </w:tcPr>
          <w:p w:rsidR="00E93E61" w:rsidRPr="00C03D07" w:rsidRDefault="00E93E61" w:rsidP="00E6306B">
            <w:pPr>
              <w:spacing w:before="9"/>
              <w:jc w:val="center"/>
              <w:rPr>
                <w:rFonts w:ascii="Calibri" w:hAnsi="Calibri" w:cs="Calibri"/>
                <w:b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color w:val="002060"/>
                <w:sz w:val="24"/>
                <w:szCs w:val="24"/>
              </w:rPr>
              <w:t>Taxpayer</w:t>
            </w:r>
          </w:p>
        </w:tc>
        <w:tc>
          <w:tcPr>
            <w:tcW w:w="5580" w:type="dxa"/>
            <w:gridSpan w:val="4"/>
          </w:tcPr>
          <w:p w:rsidR="00E93E61" w:rsidRPr="00C03D07" w:rsidRDefault="00E93E61" w:rsidP="00E6306B">
            <w:pPr>
              <w:spacing w:before="9"/>
              <w:jc w:val="center"/>
              <w:rPr>
                <w:rFonts w:ascii="Calibri" w:hAnsi="Calibri" w:cs="Calibri"/>
                <w:b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color w:val="002060"/>
                <w:sz w:val="24"/>
                <w:szCs w:val="24"/>
              </w:rPr>
              <w:t>Spouse</w:t>
            </w:r>
          </w:p>
        </w:tc>
      </w:tr>
      <w:tr w:rsidR="00E93E61" w:rsidRPr="00C03D07" w:rsidTr="001D05D6">
        <w:trPr>
          <w:trHeight w:val="404"/>
        </w:trPr>
        <w:tc>
          <w:tcPr>
            <w:tcW w:w="918" w:type="dxa"/>
          </w:tcPr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Year</w:t>
            </w:r>
          </w:p>
        </w:tc>
        <w:tc>
          <w:tcPr>
            <w:tcW w:w="1080" w:type="dxa"/>
          </w:tcPr>
          <w:p w:rsidR="00E93E61" w:rsidRPr="00C03D07" w:rsidRDefault="00E93E61" w:rsidP="00E93E61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State(s)</w:t>
            </w:r>
          </w:p>
        </w:tc>
        <w:tc>
          <w:tcPr>
            <w:tcW w:w="1440" w:type="dxa"/>
          </w:tcPr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From</w:t>
            </w:r>
          </w:p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1710" w:type="dxa"/>
          </w:tcPr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To</w:t>
            </w:r>
          </w:p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900" w:type="dxa"/>
          </w:tcPr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Year</w:t>
            </w:r>
          </w:p>
        </w:tc>
        <w:tc>
          <w:tcPr>
            <w:tcW w:w="1170" w:type="dxa"/>
          </w:tcPr>
          <w:p w:rsidR="00E93E61" w:rsidRPr="00C03D07" w:rsidRDefault="00E93E61" w:rsidP="00E93E61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State(s)</w:t>
            </w:r>
          </w:p>
        </w:tc>
        <w:tc>
          <w:tcPr>
            <w:tcW w:w="1530" w:type="dxa"/>
          </w:tcPr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From</w:t>
            </w:r>
          </w:p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1980" w:type="dxa"/>
          </w:tcPr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To</w:t>
            </w:r>
          </w:p>
          <w:p w:rsidR="00E93E61" w:rsidRPr="00C03D07" w:rsidRDefault="00E93E61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</w:tr>
      <w:tr w:rsidR="00C82D37" w:rsidRPr="00C03D07" w:rsidTr="001D05D6">
        <w:trPr>
          <w:trHeight w:val="622"/>
        </w:trPr>
        <w:tc>
          <w:tcPr>
            <w:tcW w:w="918" w:type="dxa"/>
          </w:tcPr>
          <w:p w:rsidR="00C82D37" w:rsidRPr="00C03D07" w:rsidRDefault="00C82D37" w:rsidP="00C82D37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</w:t>
            </w:r>
            <w:r w:rsidR="00C4280E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8</w:t>
            </w:r>
          </w:p>
        </w:tc>
        <w:tc>
          <w:tcPr>
            <w:tcW w:w="1080" w:type="dxa"/>
          </w:tcPr>
          <w:p w:rsidR="00C82D37" w:rsidRPr="00C03D07" w:rsidRDefault="009B37B2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WA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br/>
              <w:t>Indiana</w:t>
            </w:r>
          </w:p>
        </w:tc>
        <w:tc>
          <w:tcPr>
            <w:tcW w:w="1440" w:type="dxa"/>
          </w:tcPr>
          <w:p w:rsidR="00C82D37" w:rsidRPr="00C03D07" w:rsidRDefault="009B37B2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06/13/201</w:t>
            </w:r>
            <w:r w:rsidR="00A34646">
              <w:rPr>
                <w:rFonts w:ascii="Calibri" w:hAnsi="Calibri" w:cs="Calibri"/>
                <w:color w:val="000000"/>
                <w:sz w:val="24"/>
                <w:szCs w:val="24"/>
              </w:rPr>
              <w:t>8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br/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01/01/201</w:t>
            </w:r>
            <w:r w:rsidR="00A34646">
              <w:rPr>
                <w:rFonts w:ascii="Calibri" w:hAnsi="Calibri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10" w:type="dxa"/>
          </w:tcPr>
          <w:p w:rsidR="00C82D37" w:rsidRPr="00C03D07" w:rsidRDefault="009B37B2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Present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br/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06/12/201</w:t>
            </w:r>
            <w:r w:rsidR="00A34646">
              <w:rPr>
                <w:rFonts w:ascii="Calibri" w:hAnsi="Calibri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900" w:type="dxa"/>
          </w:tcPr>
          <w:p w:rsidR="00C82D37" w:rsidRPr="00C03D07" w:rsidRDefault="00C82D37" w:rsidP="00C82D37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</w:t>
            </w:r>
            <w:r w:rsidR="00A9784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8</w:t>
            </w:r>
          </w:p>
        </w:tc>
        <w:tc>
          <w:tcPr>
            <w:tcW w:w="1170" w:type="dxa"/>
          </w:tcPr>
          <w:p w:rsidR="00C82D37" w:rsidRPr="00C03D07" w:rsidRDefault="00A9784B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WA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br/>
              <w:t>Indiana</w:t>
            </w:r>
          </w:p>
        </w:tc>
        <w:tc>
          <w:tcPr>
            <w:tcW w:w="1530" w:type="dxa"/>
          </w:tcPr>
          <w:p w:rsidR="00C82D37" w:rsidRPr="00C03D07" w:rsidRDefault="00A9784B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04/16/2018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br/>
              <w:t>01/01/2018</w:t>
            </w:r>
          </w:p>
        </w:tc>
        <w:tc>
          <w:tcPr>
            <w:tcW w:w="1980" w:type="dxa"/>
          </w:tcPr>
          <w:p w:rsidR="00C82D37" w:rsidRPr="00C03D07" w:rsidRDefault="00A9784B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Present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br/>
              <w:t>04/15/2018</w:t>
            </w:r>
          </w:p>
        </w:tc>
      </w:tr>
      <w:tr w:rsidR="00C82D37" w:rsidRPr="00C03D07" w:rsidTr="001D05D6">
        <w:trPr>
          <w:trHeight w:val="592"/>
        </w:trPr>
        <w:tc>
          <w:tcPr>
            <w:tcW w:w="918" w:type="dxa"/>
          </w:tcPr>
          <w:p w:rsidR="00C82D37" w:rsidRPr="00C03D07" w:rsidRDefault="00EE0678" w:rsidP="00C82D37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</w:t>
            </w:r>
            <w:r w:rsidR="00C4280E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7</w:t>
            </w:r>
          </w:p>
        </w:tc>
        <w:tc>
          <w:tcPr>
            <w:tcW w:w="1080" w:type="dxa"/>
          </w:tcPr>
          <w:p w:rsidR="00C82D37" w:rsidRPr="00C03D07" w:rsidRDefault="009B37B2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Indiana</w:t>
            </w:r>
          </w:p>
        </w:tc>
        <w:tc>
          <w:tcPr>
            <w:tcW w:w="1440" w:type="dxa"/>
          </w:tcPr>
          <w:p w:rsidR="00C82D37" w:rsidRPr="00C03D07" w:rsidRDefault="009B37B2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01/01/201</w:t>
            </w:r>
            <w:r w:rsidR="00A34646">
              <w:rPr>
                <w:rFonts w:ascii="Calibri" w:hAnsi="Calibri"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10" w:type="dxa"/>
          </w:tcPr>
          <w:p w:rsidR="00C82D37" w:rsidRPr="00C03D07" w:rsidRDefault="009B37B2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12/31/201</w:t>
            </w:r>
            <w:r w:rsidR="00A34646">
              <w:rPr>
                <w:rFonts w:ascii="Calibri" w:hAnsi="Calibri"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900" w:type="dxa"/>
          </w:tcPr>
          <w:p w:rsidR="00C82D37" w:rsidRPr="00C03D07" w:rsidRDefault="00EE0678" w:rsidP="00C82D37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</w:t>
            </w:r>
            <w:r w:rsidR="00A9784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7</w:t>
            </w:r>
          </w:p>
        </w:tc>
        <w:tc>
          <w:tcPr>
            <w:tcW w:w="1170" w:type="dxa"/>
          </w:tcPr>
          <w:p w:rsidR="00C82D37" w:rsidRPr="00C03D07" w:rsidRDefault="00FF001C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Indiana</w:t>
            </w:r>
          </w:p>
        </w:tc>
        <w:tc>
          <w:tcPr>
            <w:tcW w:w="1530" w:type="dxa"/>
          </w:tcPr>
          <w:p w:rsidR="00C82D37" w:rsidRPr="00C03D07" w:rsidRDefault="00FF001C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01/01/2017</w:t>
            </w:r>
          </w:p>
        </w:tc>
        <w:tc>
          <w:tcPr>
            <w:tcW w:w="1980" w:type="dxa"/>
          </w:tcPr>
          <w:p w:rsidR="00C82D37" w:rsidRPr="00C03D07" w:rsidRDefault="00FF001C" w:rsidP="00C82D37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12/31/2017</w:t>
            </w:r>
          </w:p>
        </w:tc>
      </w:tr>
      <w:tr w:rsidR="00EB25EE" w:rsidRPr="00C03D07" w:rsidTr="001D05D6">
        <w:trPr>
          <w:trHeight w:val="592"/>
        </w:trPr>
        <w:tc>
          <w:tcPr>
            <w:tcW w:w="918" w:type="dxa"/>
          </w:tcPr>
          <w:p w:rsidR="00EB25EE" w:rsidRPr="00C03D07" w:rsidRDefault="00EB25EE" w:rsidP="00EB25EE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6</w:t>
            </w:r>
          </w:p>
        </w:tc>
        <w:tc>
          <w:tcPr>
            <w:tcW w:w="1080" w:type="dxa"/>
          </w:tcPr>
          <w:p w:rsidR="00EB25EE" w:rsidRPr="00C03D07" w:rsidRDefault="00EB25EE" w:rsidP="00EB25EE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Indiana</w:t>
            </w:r>
          </w:p>
        </w:tc>
        <w:tc>
          <w:tcPr>
            <w:tcW w:w="1440" w:type="dxa"/>
          </w:tcPr>
          <w:p w:rsidR="00EB25EE" w:rsidRPr="00C03D07" w:rsidRDefault="00EB25EE" w:rsidP="00EB25EE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01/01/201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10" w:type="dxa"/>
          </w:tcPr>
          <w:p w:rsidR="00EB25EE" w:rsidRPr="00C03D07" w:rsidRDefault="00EB25EE" w:rsidP="00EB25EE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12/31/201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900" w:type="dxa"/>
          </w:tcPr>
          <w:p w:rsidR="00EB25EE" w:rsidRPr="00C03D07" w:rsidRDefault="00EB25EE" w:rsidP="00EB25EE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6</w:t>
            </w:r>
          </w:p>
        </w:tc>
        <w:tc>
          <w:tcPr>
            <w:tcW w:w="1170" w:type="dxa"/>
          </w:tcPr>
          <w:p w:rsidR="00EB25EE" w:rsidRPr="00C03D07" w:rsidRDefault="00EB25EE" w:rsidP="00EB25EE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TN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br/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Indiana</w:t>
            </w:r>
          </w:p>
        </w:tc>
        <w:tc>
          <w:tcPr>
            <w:tcW w:w="1530" w:type="dxa"/>
          </w:tcPr>
          <w:p w:rsidR="00EB25EE" w:rsidRPr="00C03D07" w:rsidRDefault="00EB25EE" w:rsidP="00EB25EE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Jan 2016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br/>
            </w:r>
            <w:r w:rsidR="00F6239B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Nov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1980" w:type="dxa"/>
          </w:tcPr>
          <w:p w:rsidR="00EB25EE" w:rsidRPr="00C03D07" w:rsidRDefault="00EB25EE" w:rsidP="00EB25EE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Nov 2016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br/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12/31/2016</w:t>
            </w:r>
          </w:p>
        </w:tc>
      </w:tr>
      <w:tr w:rsidR="00EB25EE" w:rsidRPr="00C03D07" w:rsidTr="00797DEB">
        <w:trPr>
          <w:trHeight w:val="299"/>
        </w:trPr>
        <w:tc>
          <w:tcPr>
            <w:tcW w:w="10728" w:type="dxa"/>
            <w:gridSpan w:val="8"/>
          </w:tcPr>
          <w:p w:rsidR="00EB25EE" w:rsidRPr="00C03D07" w:rsidRDefault="00EB25EE" w:rsidP="00EB25EE">
            <w:pPr>
              <w:spacing w:before="9"/>
              <w:jc w:val="center"/>
              <w:rPr>
                <w:rFonts w:ascii="Calibri" w:hAnsi="Calibri" w:cs="Calibri"/>
                <w:b/>
                <w:color w:val="00B0F0"/>
                <w:sz w:val="24"/>
                <w:szCs w:val="24"/>
                <w:u w:val="single"/>
              </w:rPr>
            </w:pPr>
          </w:p>
        </w:tc>
      </w:tr>
    </w:tbl>
    <w:p w:rsidR="0066522E" w:rsidRPr="00C03D07" w:rsidRDefault="0066522E" w:rsidP="003E2E35">
      <w:pPr>
        <w:spacing w:before="9"/>
        <w:rPr>
          <w:rFonts w:ascii="Calibri" w:hAnsi="Calibri" w:cs="Calibri"/>
          <w:sz w:val="24"/>
          <w:szCs w:val="24"/>
        </w:rPr>
      </w:pPr>
    </w:p>
    <w:p w:rsidR="00BA624C" w:rsidRPr="00C03D07" w:rsidRDefault="00BA624C" w:rsidP="003E2E35">
      <w:pPr>
        <w:spacing w:before="9"/>
        <w:rPr>
          <w:rFonts w:ascii="Calibri" w:hAnsi="Calibri" w:cs="Calibri"/>
          <w:sz w:val="24"/>
          <w:szCs w:val="24"/>
        </w:rPr>
      </w:pPr>
    </w:p>
    <w:tbl>
      <w:tblPr>
        <w:tblpPr w:leftFromText="180" w:rightFromText="180" w:vertAnchor="text" w:horzAnchor="margin" w:tblpXSpec="center" w:tblpY="-26"/>
        <w:tblW w:w="10800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1155"/>
        <w:gridCol w:w="1789"/>
        <w:gridCol w:w="1546"/>
        <w:gridCol w:w="1648"/>
        <w:gridCol w:w="1441"/>
        <w:gridCol w:w="814"/>
        <w:gridCol w:w="2407"/>
      </w:tblGrid>
      <w:tr w:rsidR="00685178" w:rsidRPr="00C03D07" w:rsidTr="001D05D6">
        <w:trPr>
          <w:trHeight w:val="321"/>
        </w:trPr>
        <w:tc>
          <w:tcPr>
            <w:tcW w:w="10800" w:type="dxa"/>
            <w:gridSpan w:val="7"/>
          </w:tcPr>
          <w:p w:rsidR="00685178" w:rsidRPr="00C1676B" w:rsidRDefault="00685178" w:rsidP="003E2E35">
            <w:pPr>
              <w:spacing w:before="9"/>
              <w:jc w:val="center"/>
              <w:rPr>
                <w:rFonts w:ascii="Calibri" w:hAnsi="Calibri" w:cs="Calibri"/>
                <w:b/>
                <w:color w:val="0070C0"/>
                <w:sz w:val="24"/>
                <w:szCs w:val="24"/>
                <w:u w:val="single"/>
              </w:rPr>
            </w:pPr>
            <w:r w:rsidRPr="00C1676B">
              <w:rPr>
                <w:rFonts w:ascii="Calibri" w:hAnsi="Calibri" w:cs="Calibri"/>
                <w:b/>
                <w:color w:val="0070C0"/>
                <w:sz w:val="24"/>
                <w:szCs w:val="24"/>
                <w:u w:val="single"/>
              </w:rPr>
              <w:t>Employment Details</w:t>
            </w:r>
          </w:p>
        </w:tc>
      </w:tr>
      <w:tr w:rsidR="00685178" w:rsidRPr="00C03D07" w:rsidTr="00B71F8C">
        <w:trPr>
          <w:trHeight w:val="512"/>
        </w:trPr>
        <w:tc>
          <w:tcPr>
            <w:tcW w:w="1155" w:type="dxa"/>
          </w:tcPr>
          <w:p w:rsidR="00685178" w:rsidRPr="00C03D07" w:rsidRDefault="00685178" w:rsidP="003E2E35">
            <w:pPr>
              <w:spacing w:before="9"/>
              <w:rPr>
                <w:rFonts w:ascii="Calibri" w:hAnsi="Calibri" w:cs="Calibri"/>
                <w:sz w:val="24"/>
                <w:szCs w:val="24"/>
                <w:highlight w:val="green"/>
              </w:rPr>
            </w:pPr>
          </w:p>
        </w:tc>
        <w:tc>
          <w:tcPr>
            <w:tcW w:w="1789" w:type="dxa"/>
          </w:tcPr>
          <w:p w:rsidR="00685178" w:rsidRPr="00C03D07" w:rsidRDefault="00685178" w:rsidP="00BF71E6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Employer Name</w:t>
            </w:r>
            <w:r w:rsidR="00BF71E6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&amp; Address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="00BF71E6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State &amp; City</w:t>
            </w:r>
            <w:r w:rsidR="00BF71E6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1546" w:type="dxa"/>
          </w:tcPr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Designation</w:t>
            </w:r>
          </w:p>
        </w:tc>
        <w:tc>
          <w:tcPr>
            <w:tcW w:w="1648" w:type="dxa"/>
          </w:tcPr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Employment Start Date 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1441" w:type="dxa"/>
          </w:tcPr>
          <w:p w:rsidR="00685178" w:rsidRPr="00C03D07" w:rsidRDefault="00B71F8C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Employment End Date </w:t>
            </w:r>
            <w:r w:rsidR="00685178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="00685178"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="00685178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814" w:type="dxa"/>
          </w:tcPr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Visa Status</w:t>
            </w:r>
          </w:p>
        </w:tc>
        <w:tc>
          <w:tcPr>
            <w:tcW w:w="2407" w:type="dxa"/>
          </w:tcPr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Worked at Employer Location 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EL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 or Client Location (</w:t>
            </w:r>
            <w:r w:rsidRPr="00C03D07">
              <w:rPr>
                <w:rFonts w:ascii="Calibri" w:eastAsia="Arial" w:hAnsi="Calibri" w:cs="Calibri"/>
                <w:b/>
                <w:color w:val="00B050"/>
                <w:spacing w:val="-3"/>
                <w:w w:val="79"/>
                <w:position w:val="-1"/>
                <w:sz w:val="24"/>
                <w:szCs w:val="24"/>
              </w:rPr>
              <w:t>CL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</w:tr>
      <w:tr w:rsidR="00685178" w:rsidRPr="00C03D07" w:rsidTr="00B71F8C">
        <w:trPr>
          <w:trHeight w:val="488"/>
        </w:trPr>
        <w:tc>
          <w:tcPr>
            <w:tcW w:w="1155" w:type="dxa"/>
          </w:tcPr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Taxpayer</w:t>
            </w:r>
          </w:p>
        </w:tc>
        <w:tc>
          <w:tcPr>
            <w:tcW w:w="1789" w:type="dxa"/>
          </w:tcPr>
          <w:p w:rsidR="00685178" w:rsidRPr="00695A53" w:rsidRDefault="00322C72" w:rsidP="00695A53">
            <w:pPr>
              <w:pStyle w:val="NormalWeb"/>
            </w:pPr>
            <w:r>
              <w:rPr>
                <w:rFonts w:ascii="Calibri" w:hAnsi="Calibri" w:cs="Calibri"/>
                <w:color w:val="000000"/>
              </w:rPr>
              <w:t>Nordstrom</w:t>
            </w:r>
            <w:r w:rsidR="00695A53">
              <w:rPr>
                <w:rFonts w:ascii="Calibri" w:hAnsi="Calibri" w:cs="Calibri"/>
                <w:color w:val="000000"/>
              </w:rPr>
              <w:br/>
            </w:r>
            <w:r w:rsidR="00695A53">
              <w:rPr>
                <w:rFonts w:ascii="Courier" w:hAnsi="Courier"/>
                <w:b/>
                <w:bCs/>
                <w:sz w:val="16"/>
                <w:szCs w:val="16"/>
              </w:rPr>
              <w:t>1600 7TH AVE</w:t>
            </w:r>
            <w:r w:rsidR="00695A53">
              <w:rPr>
                <w:rFonts w:ascii="Courier" w:hAnsi="Courier"/>
                <w:b/>
                <w:bCs/>
                <w:sz w:val="16"/>
                <w:szCs w:val="16"/>
              </w:rPr>
              <w:br/>
              <w:t>SEATTLE</w:t>
            </w:r>
            <w:r w:rsidR="00695A53">
              <w:rPr>
                <w:rFonts w:ascii="Times" w:hAnsi="Times"/>
                <w:sz w:val="16"/>
                <w:szCs w:val="16"/>
              </w:rPr>
              <w:t xml:space="preserve">, </w:t>
            </w:r>
            <w:r w:rsidR="00695A53">
              <w:rPr>
                <w:rFonts w:ascii="Courier" w:hAnsi="Courier"/>
                <w:b/>
                <w:bCs/>
                <w:sz w:val="16"/>
                <w:szCs w:val="16"/>
              </w:rPr>
              <w:t>WA 98101</w:t>
            </w:r>
          </w:p>
        </w:tc>
        <w:tc>
          <w:tcPr>
            <w:tcW w:w="1546" w:type="dxa"/>
          </w:tcPr>
          <w:p w:rsidR="00685178" w:rsidRPr="00C03D07" w:rsidRDefault="00322C72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Engineer -2</w:t>
            </w:r>
          </w:p>
        </w:tc>
        <w:tc>
          <w:tcPr>
            <w:tcW w:w="1648" w:type="dxa"/>
          </w:tcPr>
          <w:p w:rsidR="00685178" w:rsidRPr="00C03D07" w:rsidRDefault="00322C72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06/13/2018</w:t>
            </w:r>
          </w:p>
        </w:tc>
        <w:tc>
          <w:tcPr>
            <w:tcW w:w="1441" w:type="dxa"/>
          </w:tcPr>
          <w:p w:rsidR="00685178" w:rsidRPr="00C03D07" w:rsidRDefault="00322C72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Present</w:t>
            </w:r>
          </w:p>
        </w:tc>
        <w:tc>
          <w:tcPr>
            <w:tcW w:w="814" w:type="dxa"/>
          </w:tcPr>
          <w:p w:rsidR="00685178" w:rsidRPr="00C03D07" w:rsidRDefault="00322C72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H1-B</w:t>
            </w:r>
          </w:p>
        </w:tc>
        <w:tc>
          <w:tcPr>
            <w:tcW w:w="2407" w:type="dxa"/>
          </w:tcPr>
          <w:p w:rsidR="00685178" w:rsidRPr="00C03D07" w:rsidRDefault="00322C72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EL</w:t>
            </w:r>
          </w:p>
        </w:tc>
      </w:tr>
      <w:tr w:rsidR="00685178" w:rsidRPr="00C03D07" w:rsidTr="00B71F8C">
        <w:trPr>
          <w:trHeight w:val="488"/>
        </w:trPr>
        <w:tc>
          <w:tcPr>
            <w:tcW w:w="1155" w:type="dxa"/>
          </w:tcPr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Taxpayer</w:t>
            </w:r>
          </w:p>
        </w:tc>
        <w:tc>
          <w:tcPr>
            <w:tcW w:w="1789" w:type="dxa"/>
          </w:tcPr>
          <w:p w:rsidR="00533104" w:rsidRDefault="00533104" w:rsidP="00533104">
            <w:pPr>
              <w:pStyle w:val="HTMLPreformatted"/>
              <w:rPr>
                <w:rFonts w:ascii="Courier" w:hAnsi="Courier"/>
                <w:b/>
                <w:bCs/>
                <w:sz w:val="16"/>
                <w:szCs w:val="16"/>
              </w:rPr>
            </w:pPr>
            <w:r>
              <w:rPr>
                <w:rFonts w:ascii="Courier" w:hAnsi="Courier"/>
                <w:b/>
                <w:bCs/>
                <w:sz w:val="16"/>
                <w:szCs w:val="16"/>
              </w:rPr>
              <w:t>SVS TECHNOLOGIES LIMITED</w:t>
            </w:r>
          </w:p>
          <w:p w:rsidR="00685178" w:rsidRPr="00533104" w:rsidRDefault="00533104" w:rsidP="00533104">
            <w:pPr>
              <w:pStyle w:val="HTMLPreformatted"/>
              <w:rPr>
                <w:rFonts w:ascii="Courier" w:hAnsi="Courier"/>
                <w:b/>
                <w:bCs/>
                <w:sz w:val="16"/>
                <w:szCs w:val="16"/>
              </w:rPr>
            </w:pPr>
            <w:r>
              <w:rPr>
                <w:rFonts w:ascii="Courier" w:hAnsi="Courier"/>
                <w:b/>
                <w:bCs/>
                <w:sz w:val="16"/>
                <w:szCs w:val="16"/>
              </w:rPr>
              <w:t>8700 TRAIL LAKE DRIVE</w:t>
            </w:r>
            <w:r>
              <w:rPr>
                <w:rFonts w:ascii="Courier" w:hAnsi="Courier"/>
                <w:b/>
                <w:bCs/>
                <w:sz w:val="16"/>
                <w:szCs w:val="16"/>
              </w:rPr>
              <w:br/>
            </w:r>
            <w:r>
              <w:rPr>
                <w:rFonts w:ascii="Courier" w:hAnsi="Courier"/>
                <w:b/>
                <w:bCs/>
                <w:sz w:val="16"/>
                <w:szCs w:val="16"/>
              </w:rPr>
              <w:t>MEMPHIS</w:t>
            </w:r>
            <w:r>
              <w:rPr>
                <w:rFonts w:ascii="Times" w:hAnsi="Times"/>
                <w:sz w:val="16"/>
                <w:szCs w:val="16"/>
              </w:rPr>
              <w:t xml:space="preserve">, </w:t>
            </w:r>
            <w:r>
              <w:rPr>
                <w:rFonts w:ascii="Courier" w:hAnsi="Courier"/>
                <w:b/>
                <w:bCs/>
                <w:sz w:val="16"/>
                <w:szCs w:val="16"/>
              </w:rPr>
              <w:t xml:space="preserve">TN 38125 </w:t>
            </w:r>
          </w:p>
        </w:tc>
        <w:tc>
          <w:tcPr>
            <w:tcW w:w="1546" w:type="dxa"/>
          </w:tcPr>
          <w:p w:rsidR="00685178" w:rsidRPr="00C03D07" w:rsidRDefault="00FF001C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Systems Analyst</w:t>
            </w:r>
          </w:p>
        </w:tc>
        <w:tc>
          <w:tcPr>
            <w:tcW w:w="1648" w:type="dxa"/>
          </w:tcPr>
          <w:p w:rsidR="00685178" w:rsidRPr="00C03D07" w:rsidRDefault="00322C72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08/15/2013</w:t>
            </w:r>
          </w:p>
        </w:tc>
        <w:tc>
          <w:tcPr>
            <w:tcW w:w="1441" w:type="dxa"/>
          </w:tcPr>
          <w:p w:rsidR="00685178" w:rsidRPr="00C03D07" w:rsidRDefault="00322C72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06/12/2018</w:t>
            </w:r>
          </w:p>
        </w:tc>
        <w:tc>
          <w:tcPr>
            <w:tcW w:w="814" w:type="dxa"/>
          </w:tcPr>
          <w:p w:rsidR="00685178" w:rsidRPr="00C03D07" w:rsidRDefault="00322C72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H1-B</w:t>
            </w:r>
          </w:p>
        </w:tc>
        <w:tc>
          <w:tcPr>
            <w:tcW w:w="2407" w:type="dxa"/>
          </w:tcPr>
          <w:p w:rsidR="00685178" w:rsidRPr="00C03D07" w:rsidRDefault="00322C72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CL</w:t>
            </w:r>
          </w:p>
        </w:tc>
      </w:tr>
      <w:tr w:rsidR="00685178" w:rsidRPr="00C03D07" w:rsidTr="00B71F8C">
        <w:trPr>
          <w:trHeight w:val="512"/>
        </w:trPr>
        <w:tc>
          <w:tcPr>
            <w:tcW w:w="1155" w:type="dxa"/>
          </w:tcPr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Spouse</w:t>
            </w:r>
          </w:p>
        </w:tc>
        <w:tc>
          <w:tcPr>
            <w:tcW w:w="1789" w:type="dxa"/>
          </w:tcPr>
          <w:p w:rsidR="00685178" w:rsidRPr="00535999" w:rsidRDefault="00322C72" w:rsidP="00535999">
            <w:pPr>
              <w:pStyle w:val="NormalWeb"/>
            </w:pPr>
            <w:r>
              <w:rPr>
                <w:rFonts w:ascii="font0000000021f2a5ad" w:hAnsi="font0000000021f2a5ad"/>
                <w:sz w:val="16"/>
                <w:szCs w:val="16"/>
              </w:rPr>
              <w:t>PIORION SOLUTIONS INC</w:t>
            </w:r>
            <w:r>
              <w:rPr>
                <w:rFonts w:ascii="font0000000021f2a5ad" w:hAnsi="font0000000021f2a5ad"/>
                <w:sz w:val="16"/>
                <w:szCs w:val="16"/>
              </w:rPr>
              <w:br/>
              <w:t xml:space="preserve">2475 NORTHWINDS PKWY, SUITE 200 ALPHARETTA, GA 30009 </w:t>
            </w:r>
          </w:p>
        </w:tc>
        <w:tc>
          <w:tcPr>
            <w:tcW w:w="1546" w:type="dxa"/>
          </w:tcPr>
          <w:p w:rsidR="00685178" w:rsidRPr="00C03D07" w:rsidRDefault="00535999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Business Analyst</w:t>
            </w:r>
          </w:p>
        </w:tc>
        <w:tc>
          <w:tcPr>
            <w:tcW w:w="1648" w:type="dxa"/>
          </w:tcPr>
          <w:p w:rsidR="00685178" w:rsidRPr="00C03D07" w:rsidRDefault="00533104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12/17/2016</w:t>
            </w:r>
          </w:p>
        </w:tc>
        <w:tc>
          <w:tcPr>
            <w:tcW w:w="1441" w:type="dxa"/>
          </w:tcPr>
          <w:p w:rsidR="00685178" w:rsidRPr="00C03D07" w:rsidRDefault="00533104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Present</w:t>
            </w:r>
          </w:p>
        </w:tc>
        <w:tc>
          <w:tcPr>
            <w:tcW w:w="814" w:type="dxa"/>
          </w:tcPr>
          <w:p w:rsidR="00685178" w:rsidRPr="00C03D07" w:rsidRDefault="00533104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H1-B</w:t>
            </w:r>
          </w:p>
        </w:tc>
        <w:tc>
          <w:tcPr>
            <w:tcW w:w="2407" w:type="dxa"/>
          </w:tcPr>
          <w:p w:rsidR="00685178" w:rsidRPr="00C03D07" w:rsidRDefault="00533104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CL</w:t>
            </w:r>
          </w:p>
        </w:tc>
      </w:tr>
      <w:tr w:rsidR="00685178" w:rsidRPr="00C03D07" w:rsidTr="00B71F8C">
        <w:trPr>
          <w:trHeight w:val="512"/>
        </w:trPr>
        <w:tc>
          <w:tcPr>
            <w:tcW w:w="1155" w:type="dxa"/>
          </w:tcPr>
          <w:p w:rsidR="00685178" w:rsidRPr="00C03D07" w:rsidRDefault="00685178" w:rsidP="003E2E3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Spouse</w:t>
            </w:r>
          </w:p>
        </w:tc>
        <w:tc>
          <w:tcPr>
            <w:tcW w:w="1789" w:type="dxa"/>
          </w:tcPr>
          <w:p w:rsidR="00533104" w:rsidRDefault="00533104" w:rsidP="00533104">
            <w:pPr>
              <w:pStyle w:val="HTMLPreformatted"/>
              <w:rPr>
                <w:rFonts w:ascii="Courier" w:hAnsi="Courier"/>
                <w:b/>
                <w:bCs/>
                <w:sz w:val="16"/>
                <w:szCs w:val="16"/>
              </w:rPr>
            </w:pPr>
            <w:r>
              <w:rPr>
                <w:rFonts w:ascii="Courier" w:hAnsi="Courier"/>
                <w:b/>
                <w:bCs/>
                <w:sz w:val="16"/>
                <w:szCs w:val="16"/>
              </w:rPr>
              <w:t>BCFORWARD</w:t>
            </w:r>
          </w:p>
          <w:p w:rsidR="00685178" w:rsidRPr="00533104" w:rsidRDefault="00533104" w:rsidP="00533104">
            <w:pPr>
              <w:pStyle w:val="HTMLPreformatted"/>
              <w:rPr>
                <w:rFonts w:ascii="Courier" w:hAnsi="Courier"/>
                <w:b/>
                <w:bCs/>
                <w:sz w:val="16"/>
                <w:szCs w:val="16"/>
              </w:rPr>
            </w:pPr>
            <w:r>
              <w:rPr>
                <w:rFonts w:ascii="Courier" w:hAnsi="Courier"/>
                <w:b/>
                <w:bCs/>
                <w:sz w:val="16"/>
                <w:szCs w:val="16"/>
              </w:rPr>
              <w:t>9777 NORTH COLLEGE AVE</w:t>
            </w:r>
            <w:r>
              <w:rPr>
                <w:rFonts w:ascii="Courier" w:hAnsi="Courier"/>
                <w:b/>
                <w:bCs/>
                <w:sz w:val="16"/>
                <w:szCs w:val="16"/>
              </w:rPr>
              <w:br/>
            </w:r>
            <w:r>
              <w:rPr>
                <w:rFonts w:ascii="Courier" w:hAnsi="Courier"/>
                <w:b/>
                <w:bCs/>
                <w:sz w:val="16"/>
                <w:szCs w:val="16"/>
              </w:rPr>
              <w:t>INDIANAPOLIS</w:t>
            </w:r>
            <w:r>
              <w:rPr>
                <w:rFonts w:ascii="Times" w:hAnsi="Times"/>
                <w:sz w:val="16"/>
                <w:szCs w:val="16"/>
              </w:rPr>
              <w:t xml:space="preserve">, </w:t>
            </w:r>
            <w:r>
              <w:rPr>
                <w:rFonts w:ascii="Courier" w:hAnsi="Courier"/>
                <w:b/>
                <w:bCs/>
                <w:sz w:val="16"/>
                <w:szCs w:val="16"/>
              </w:rPr>
              <w:t>IN 46280</w:t>
            </w:r>
          </w:p>
        </w:tc>
        <w:tc>
          <w:tcPr>
            <w:tcW w:w="1546" w:type="dxa"/>
          </w:tcPr>
          <w:p w:rsidR="00685178" w:rsidRPr="00C03D07" w:rsidRDefault="00533104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Business Analyst</w:t>
            </w:r>
          </w:p>
        </w:tc>
        <w:tc>
          <w:tcPr>
            <w:tcW w:w="1648" w:type="dxa"/>
          </w:tcPr>
          <w:p w:rsidR="00685178" w:rsidRPr="00C03D07" w:rsidRDefault="00533104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03/13/2016</w:t>
            </w:r>
          </w:p>
        </w:tc>
        <w:tc>
          <w:tcPr>
            <w:tcW w:w="1441" w:type="dxa"/>
          </w:tcPr>
          <w:p w:rsidR="00685178" w:rsidRPr="00C03D07" w:rsidRDefault="00533104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12/16/2016</w:t>
            </w:r>
          </w:p>
        </w:tc>
        <w:tc>
          <w:tcPr>
            <w:tcW w:w="814" w:type="dxa"/>
          </w:tcPr>
          <w:p w:rsidR="00685178" w:rsidRPr="00C03D07" w:rsidRDefault="00533104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OPT</w:t>
            </w:r>
          </w:p>
        </w:tc>
        <w:tc>
          <w:tcPr>
            <w:tcW w:w="2407" w:type="dxa"/>
          </w:tcPr>
          <w:p w:rsidR="00685178" w:rsidRPr="00C03D07" w:rsidRDefault="00533104" w:rsidP="003E2E35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CL</w:t>
            </w:r>
          </w:p>
        </w:tc>
      </w:tr>
    </w:tbl>
    <w:p w:rsidR="005A093C" w:rsidRDefault="005A093C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BC7295" w:rsidRDefault="00BC7295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1E5897" w:rsidRPr="00264000" w:rsidRDefault="001E5897" w:rsidP="003E2E35">
      <w:pPr>
        <w:spacing w:before="9"/>
        <w:rPr>
          <w:rFonts w:ascii="Calibri" w:hAnsi="Calibri" w:cs="Calibri"/>
          <w:b/>
          <w:color w:val="00B050"/>
          <w:sz w:val="16"/>
          <w:szCs w:val="24"/>
          <w:u w:val="single"/>
        </w:rPr>
      </w:pPr>
    </w:p>
    <w:p w:rsidR="00BA624C" w:rsidRPr="00C1676B" w:rsidRDefault="00BE6078" w:rsidP="00C82D37">
      <w:pPr>
        <w:spacing w:before="9"/>
        <w:outlineLvl w:val="0"/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</w:pPr>
      <w:r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If you/</w:t>
      </w:r>
      <w:r w:rsidR="005A093C"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your spouse</w:t>
      </w:r>
      <w:r w:rsidR="00BA624C"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 xml:space="preserve"> worked</w:t>
      </w:r>
      <w:r w:rsidR="005A093C"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/are working</w:t>
      </w:r>
      <w:r w:rsidR="00BA624C"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 xml:space="preserve"> at Client Location, </w:t>
      </w:r>
      <w:proofErr w:type="gramStart"/>
      <w:r w:rsidR="00BA624C"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Please</w:t>
      </w:r>
      <w:proofErr w:type="gramEnd"/>
      <w:r w:rsidR="00BA624C"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 xml:space="preserve"> fill </w:t>
      </w:r>
      <w:r w:rsidR="005A093C"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this table</w:t>
      </w:r>
      <w:r w:rsidR="00BA624C"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:</w:t>
      </w:r>
    </w:p>
    <w:p w:rsidR="00BA624C" w:rsidRPr="00E059E1" w:rsidRDefault="00BA624C" w:rsidP="003E2E35">
      <w:pPr>
        <w:spacing w:before="9"/>
        <w:rPr>
          <w:rFonts w:ascii="Calibri" w:hAnsi="Calibri" w:cs="Calibri"/>
          <w:b/>
          <w:color w:val="00B050"/>
          <w:sz w:val="2"/>
          <w:szCs w:val="24"/>
          <w:u w:val="single"/>
        </w:rPr>
      </w:pPr>
    </w:p>
    <w:tbl>
      <w:tblPr>
        <w:tblpPr w:leftFromText="180" w:rightFromText="180" w:vertAnchor="text" w:horzAnchor="margin" w:tblpY="59"/>
        <w:tblW w:w="11016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4412"/>
        <w:gridCol w:w="1546"/>
        <w:gridCol w:w="1494"/>
        <w:gridCol w:w="1275"/>
        <w:gridCol w:w="1153"/>
        <w:gridCol w:w="1136"/>
      </w:tblGrid>
      <w:tr w:rsidR="005A093C" w:rsidRPr="00C03D07" w:rsidTr="004B23E9">
        <w:trPr>
          <w:trHeight w:val="714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  <w:u w:val="single"/>
              </w:rPr>
            </w:pPr>
          </w:p>
        </w:tc>
        <w:tc>
          <w:tcPr>
            <w:tcW w:w="1546" w:type="dxa"/>
          </w:tcPr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Taxpayer</w:t>
            </w:r>
          </w:p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Project 1</w:t>
            </w:r>
          </w:p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94" w:type="dxa"/>
          </w:tcPr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Project 2</w:t>
            </w:r>
          </w:p>
        </w:tc>
        <w:tc>
          <w:tcPr>
            <w:tcW w:w="1275" w:type="dxa"/>
          </w:tcPr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Project 3</w:t>
            </w:r>
          </w:p>
        </w:tc>
        <w:tc>
          <w:tcPr>
            <w:tcW w:w="1153" w:type="dxa"/>
          </w:tcPr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Spouse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Project 1</w:t>
            </w:r>
          </w:p>
        </w:tc>
        <w:tc>
          <w:tcPr>
            <w:tcW w:w="1136" w:type="dxa"/>
          </w:tcPr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  <w:p w:rsidR="005A093C" w:rsidRPr="00C03D07" w:rsidRDefault="005A093C" w:rsidP="004B23E9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Project 2</w:t>
            </w:r>
          </w:p>
        </w:tc>
      </w:tr>
      <w:tr w:rsidR="005A093C" w:rsidRPr="00C03D07" w:rsidTr="004B23E9">
        <w:trPr>
          <w:trHeight w:val="480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Client Name</w:t>
            </w:r>
          </w:p>
        </w:tc>
        <w:tc>
          <w:tcPr>
            <w:tcW w:w="1546" w:type="dxa"/>
          </w:tcPr>
          <w:p w:rsidR="005A093C" w:rsidRPr="00C03D07" w:rsidRDefault="005D6959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Deloitte</w:t>
            </w:r>
          </w:p>
        </w:tc>
        <w:tc>
          <w:tcPr>
            <w:tcW w:w="1494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5A093C" w:rsidRPr="00C03D07" w:rsidRDefault="00682669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Infosys</w:t>
            </w:r>
          </w:p>
        </w:tc>
        <w:tc>
          <w:tcPr>
            <w:tcW w:w="1136" w:type="dxa"/>
          </w:tcPr>
          <w:p w:rsidR="005A093C" w:rsidRPr="00C03D07" w:rsidRDefault="00682669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Deloitte</w:t>
            </w:r>
          </w:p>
        </w:tc>
      </w:tr>
      <w:tr w:rsidR="005A093C" w:rsidRPr="00C03D07" w:rsidTr="004B23E9">
        <w:trPr>
          <w:trHeight w:val="435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Client </w:t>
            </w:r>
            <w:r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Project </w:t>
            </w: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Location </w:t>
            </w:r>
            <w:proofErr w:type="gramStart"/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(</w:t>
            </w:r>
            <w:r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 City</w:t>
            </w:r>
            <w:proofErr w:type="gramEnd"/>
            <w:r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 &amp; State</w:t>
            </w: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 )</w:t>
            </w:r>
          </w:p>
        </w:tc>
        <w:tc>
          <w:tcPr>
            <w:tcW w:w="1546" w:type="dxa"/>
          </w:tcPr>
          <w:p w:rsidR="005A093C" w:rsidRPr="00C03D07" w:rsidRDefault="005D6959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Indianapolis, Indiana</w:t>
            </w:r>
          </w:p>
        </w:tc>
        <w:tc>
          <w:tcPr>
            <w:tcW w:w="1494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5A093C" w:rsidRPr="00C03D07" w:rsidRDefault="00682669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Seattle, WA</w:t>
            </w:r>
          </w:p>
        </w:tc>
        <w:tc>
          <w:tcPr>
            <w:tcW w:w="1136" w:type="dxa"/>
          </w:tcPr>
          <w:p w:rsidR="005A093C" w:rsidRPr="00C03D07" w:rsidRDefault="00682669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Indianapolis, Indiana</w:t>
            </w:r>
          </w:p>
        </w:tc>
      </w:tr>
      <w:tr w:rsidR="005A093C" w:rsidRPr="00C03D07" w:rsidTr="004B23E9">
        <w:trPr>
          <w:trHeight w:val="444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Project Start date (MM/DD/YY)</w:t>
            </w:r>
          </w:p>
        </w:tc>
        <w:tc>
          <w:tcPr>
            <w:tcW w:w="1546" w:type="dxa"/>
          </w:tcPr>
          <w:p w:rsidR="005A093C" w:rsidRPr="00C03D07" w:rsidRDefault="00682669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May 2014</w:t>
            </w:r>
          </w:p>
        </w:tc>
        <w:tc>
          <w:tcPr>
            <w:tcW w:w="1494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5A093C" w:rsidRPr="00C03D07" w:rsidRDefault="00682669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April 2018</w:t>
            </w:r>
          </w:p>
        </w:tc>
        <w:tc>
          <w:tcPr>
            <w:tcW w:w="1136" w:type="dxa"/>
          </w:tcPr>
          <w:p w:rsidR="005A093C" w:rsidRPr="00C03D07" w:rsidRDefault="00682669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Dec 2016</w:t>
            </w:r>
          </w:p>
        </w:tc>
      </w:tr>
      <w:tr w:rsidR="005A093C" w:rsidRPr="00C03D07" w:rsidTr="004B23E9">
        <w:trPr>
          <w:trHeight w:val="435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Project End date/ expected date (MM/DD/YY)</w:t>
            </w:r>
          </w:p>
        </w:tc>
        <w:tc>
          <w:tcPr>
            <w:tcW w:w="1546" w:type="dxa"/>
          </w:tcPr>
          <w:p w:rsidR="005A093C" w:rsidRPr="00C03D07" w:rsidRDefault="00682669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June 2018</w:t>
            </w:r>
          </w:p>
        </w:tc>
        <w:tc>
          <w:tcPr>
            <w:tcW w:w="1494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5A093C" w:rsidRPr="00C03D07" w:rsidRDefault="00682669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Nov 2018</w:t>
            </w:r>
          </w:p>
        </w:tc>
        <w:tc>
          <w:tcPr>
            <w:tcW w:w="1136" w:type="dxa"/>
          </w:tcPr>
          <w:p w:rsidR="005A093C" w:rsidRPr="00C03D07" w:rsidRDefault="00682669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Dec 2017</w:t>
            </w:r>
          </w:p>
        </w:tc>
      </w:tr>
      <w:tr w:rsidR="005A093C" w:rsidRPr="00C03D07" w:rsidTr="004B23E9">
        <w:trPr>
          <w:trHeight w:val="655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Mode of commuting (Bus, train, rental or own car, others)</w:t>
            </w:r>
          </w:p>
        </w:tc>
        <w:tc>
          <w:tcPr>
            <w:tcW w:w="1546" w:type="dxa"/>
          </w:tcPr>
          <w:p w:rsidR="005A093C" w:rsidRPr="00C03D07" w:rsidRDefault="00F42A68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Own Car</w:t>
            </w:r>
          </w:p>
        </w:tc>
        <w:tc>
          <w:tcPr>
            <w:tcW w:w="1494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A093C" w:rsidRPr="00C03D07" w:rsidTr="004B23E9">
        <w:trPr>
          <w:trHeight w:val="655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Monthly Bus, Train, Cab Fare, Car Rent if leased vehicle is used</w:t>
            </w:r>
          </w:p>
        </w:tc>
        <w:tc>
          <w:tcPr>
            <w:tcW w:w="1546" w:type="dxa"/>
          </w:tcPr>
          <w:p w:rsidR="005A093C" w:rsidRPr="00C03D07" w:rsidRDefault="002C1D6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N/a</w:t>
            </w:r>
          </w:p>
        </w:tc>
        <w:tc>
          <w:tcPr>
            <w:tcW w:w="1494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A093C" w:rsidRPr="00C03D07" w:rsidTr="004B23E9">
        <w:trPr>
          <w:trHeight w:val="633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Daily Project Miles on Vehicle (one way) using own car</w:t>
            </w:r>
          </w:p>
        </w:tc>
        <w:tc>
          <w:tcPr>
            <w:tcW w:w="1546" w:type="dxa"/>
          </w:tcPr>
          <w:p w:rsidR="005A093C" w:rsidRPr="00C03D07" w:rsidRDefault="00F42A68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10 Miles</w:t>
            </w:r>
          </w:p>
        </w:tc>
        <w:tc>
          <w:tcPr>
            <w:tcW w:w="1494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A093C" w:rsidRPr="00C03D07" w:rsidTr="004B23E9">
        <w:trPr>
          <w:trHeight w:val="408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Monthly Rent / Stay Expenses</w:t>
            </w:r>
          </w:p>
        </w:tc>
        <w:tc>
          <w:tcPr>
            <w:tcW w:w="1546" w:type="dxa"/>
          </w:tcPr>
          <w:p w:rsidR="005A093C" w:rsidRPr="00C03D07" w:rsidRDefault="00F42A68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$880</w:t>
            </w:r>
          </w:p>
        </w:tc>
        <w:tc>
          <w:tcPr>
            <w:tcW w:w="1494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5A093C" w:rsidRPr="00C03D07" w:rsidTr="004B23E9">
        <w:trPr>
          <w:trHeight w:val="655"/>
        </w:trPr>
        <w:tc>
          <w:tcPr>
            <w:tcW w:w="4412" w:type="dxa"/>
          </w:tcPr>
          <w:p w:rsidR="005A093C" w:rsidRPr="00C03D07" w:rsidRDefault="005A093C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Daily Meals Expenses while on Client Projects</w:t>
            </w:r>
          </w:p>
        </w:tc>
        <w:tc>
          <w:tcPr>
            <w:tcW w:w="1546" w:type="dxa"/>
          </w:tcPr>
          <w:p w:rsidR="005A093C" w:rsidRPr="00C03D07" w:rsidRDefault="00F42A68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$10</w:t>
            </w:r>
          </w:p>
        </w:tc>
        <w:tc>
          <w:tcPr>
            <w:tcW w:w="1494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5A093C" w:rsidRPr="00C03D07" w:rsidRDefault="005A093C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C23297" w:rsidRPr="00C03D07" w:rsidTr="004B23E9">
        <w:trPr>
          <w:trHeight w:val="655"/>
        </w:trPr>
        <w:tc>
          <w:tcPr>
            <w:tcW w:w="4412" w:type="dxa"/>
          </w:tcPr>
          <w:p w:rsidR="00C23297" w:rsidRPr="00C23297" w:rsidRDefault="00C23297" w:rsidP="004B23E9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proofErr w:type="gramStart"/>
            <w:r w:rsidRPr="00C2329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One way</w:t>
            </w:r>
            <w:proofErr w:type="gramEnd"/>
            <w:r w:rsidRPr="00C2329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 distance between your employer location &amp; client location</w:t>
            </w:r>
          </w:p>
        </w:tc>
        <w:tc>
          <w:tcPr>
            <w:tcW w:w="1546" w:type="dxa"/>
          </w:tcPr>
          <w:p w:rsidR="00C23297" w:rsidRPr="00C03D07" w:rsidRDefault="002C1D6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465 Miles</w:t>
            </w:r>
          </w:p>
        </w:tc>
        <w:tc>
          <w:tcPr>
            <w:tcW w:w="1494" w:type="dxa"/>
          </w:tcPr>
          <w:p w:rsidR="00C23297" w:rsidRPr="00C03D07" w:rsidRDefault="00C23297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C23297" w:rsidRPr="00C03D07" w:rsidRDefault="00C23297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C23297" w:rsidRPr="00C03D07" w:rsidRDefault="00C23297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C23297" w:rsidRPr="00C03D07" w:rsidRDefault="00C23297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C23297" w:rsidRPr="00C03D07" w:rsidTr="004B23E9">
        <w:trPr>
          <w:trHeight w:val="655"/>
        </w:trPr>
        <w:tc>
          <w:tcPr>
            <w:tcW w:w="4412" w:type="dxa"/>
          </w:tcPr>
          <w:p w:rsidR="00C23297" w:rsidRPr="00C23297" w:rsidRDefault="00C23297" w:rsidP="00C23297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proofErr w:type="gramStart"/>
            <w:r w:rsidRPr="00C2329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One way</w:t>
            </w:r>
            <w:proofErr w:type="gramEnd"/>
            <w:r w:rsidRPr="00C2329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 distance between your </w:t>
            </w:r>
            <w:r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Home</w:t>
            </w:r>
            <w:r w:rsidRPr="00C2329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 location &amp; client location</w:t>
            </w:r>
          </w:p>
        </w:tc>
        <w:tc>
          <w:tcPr>
            <w:tcW w:w="1546" w:type="dxa"/>
          </w:tcPr>
          <w:p w:rsidR="00C23297" w:rsidRPr="00C03D07" w:rsidRDefault="002C1D6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10 Miles</w:t>
            </w:r>
          </w:p>
        </w:tc>
        <w:tc>
          <w:tcPr>
            <w:tcW w:w="1494" w:type="dxa"/>
          </w:tcPr>
          <w:p w:rsidR="00C23297" w:rsidRPr="00C03D07" w:rsidRDefault="00C23297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C23297" w:rsidRPr="00C03D07" w:rsidRDefault="00C23297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</w:tcPr>
          <w:p w:rsidR="00C23297" w:rsidRPr="00C03D07" w:rsidRDefault="00C23297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</w:tcPr>
          <w:p w:rsidR="00C23297" w:rsidRPr="00C03D07" w:rsidRDefault="00C23297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</w:tbl>
    <w:p w:rsidR="00BA624C" w:rsidRPr="00C23297" w:rsidRDefault="00BA624C" w:rsidP="003E2E35">
      <w:pPr>
        <w:spacing w:before="9"/>
        <w:rPr>
          <w:rFonts w:ascii="Calibri" w:hAnsi="Calibri" w:cs="Calibri"/>
          <w:b/>
          <w:color w:val="00B050"/>
          <w:sz w:val="12"/>
          <w:szCs w:val="24"/>
          <w:u w:val="single"/>
        </w:rPr>
      </w:pPr>
    </w:p>
    <w:p w:rsidR="00BA624C" w:rsidRPr="00264000" w:rsidRDefault="00C23297" w:rsidP="00E059E1">
      <w:pPr>
        <w:spacing w:before="9"/>
        <w:ind w:left="720" w:hanging="720"/>
        <w:rPr>
          <w:rFonts w:ascii="Calibri" w:hAnsi="Calibri" w:cs="Calibri"/>
          <w:sz w:val="24"/>
          <w:szCs w:val="24"/>
        </w:rPr>
      </w:pPr>
      <w:r w:rsidRPr="00264000">
        <w:rPr>
          <w:rFonts w:ascii="Calibri" w:hAnsi="Calibri" w:cs="Calibri"/>
          <w:sz w:val="24"/>
          <w:szCs w:val="24"/>
        </w:rPr>
        <w:t>Note:</w:t>
      </w:r>
      <w:r w:rsidR="00264000" w:rsidRPr="00264000">
        <w:rPr>
          <w:rFonts w:ascii="Calibri" w:hAnsi="Calibri" w:cs="Calibri"/>
          <w:sz w:val="24"/>
          <w:szCs w:val="24"/>
        </w:rPr>
        <w:t xml:space="preserve"> Project start date and End date should be as per your deputation letter/Transfer memorandum/Email correspondence given by your employer while deputing you on the </w:t>
      </w:r>
      <w:r w:rsidR="00BE6078">
        <w:rPr>
          <w:rFonts w:ascii="Calibri" w:hAnsi="Calibri" w:cs="Calibri"/>
          <w:sz w:val="24"/>
          <w:szCs w:val="24"/>
        </w:rPr>
        <w:t xml:space="preserve">specific </w:t>
      </w:r>
      <w:r w:rsidR="00264000" w:rsidRPr="00264000">
        <w:rPr>
          <w:rFonts w:ascii="Calibri" w:hAnsi="Calibri" w:cs="Calibri"/>
          <w:sz w:val="24"/>
          <w:szCs w:val="24"/>
        </w:rPr>
        <w:t>project.</w:t>
      </w:r>
      <w:r w:rsidRPr="00264000">
        <w:rPr>
          <w:rFonts w:ascii="Calibri" w:hAnsi="Calibri" w:cs="Calibri"/>
          <w:sz w:val="24"/>
          <w:szCs w:val="24"/>
        </w:rPr>
        <w:t xml:space="preserve"> </w:t>
      </w:r>
    </w:p>
    <w:p w:rsidR="00264000" w:rsidRPr="00DD5879" w:rsidRDefault="00BA624C" w:rsidP="003E2E35">
      <w:pPr>
        <w:spacing w:before="9"/>
        <w:rPr>
          <w:rFonts w:ascii="Calibri" w:hAnsi="Calibri" w:cs="Calibri"/>
          <w:b/>
          <w:color w:val="00B050"/>
          <w:sz w:val="24"/>
          <w:szCs w:val="24"/>
          <w:u w:val="single"/>
        </w:rPr>
      </w:pPr>
      <w:r w:rsidRPr="00C03D07">
        <w:rPr>
          <w:rFonts w:ascii="Calibri" w:hAnsi="Calibri" w:cs="Calibri"/>
          <w:b/>
          <w:color w:val="00B050"/>
          <w:sz w:val="24"/>
          <w:szCs w:val="24"/>
          <w:u w:val="single"/>
        </w:rPr>
        <w:t xml:space="preserve"> </w:t>
      </w:r>
    </w:p>
    <w:p w:rsidR="00BD0E04" w:rsidRDefault="00BD0E04" w:rsidP="00335914">
      <w:pPr>
        <w:spacing w:before="9"/>
        <w:jc w:val="center"/>
        <w:outlineLvl w:val="0"/>
        <w:rPr>
          <w:rFonts w:ascii="Calibri" w:hAnsi="Calibri" w:cs="Calibri"/>
          <w:b/>
          <w:color w:val="C0504D" w:themeColor="accent2"/>
          <w:sz w:val="24"/>
          <w:szCs w:val="24"/>
          <w:u w:val="single"/>
        </w:rPr>
      </w:pPr>
      <w:r w:rsidRPr="00C1676B">
        <w:rPr>
          <w:rFonts w:ascii="Calibri" w:hAnsi="Calibri" w:cs="Calibri"/>
          <w:b/>
          <w:color w:val="C0504D" w:themeColor="accent2"/>
          <w:sz w:val="24"/>
          <w:szCs w:val="24"/>
          <w:u w:val="single"/>
        </w:rPr>
        <w:t>MOVING EXPENSES</w:t>
      </w:r>
    </w:p>
    <w:p w:rsidR="00C1676B" w:rsidRPr="00C1676B" w:rsidRDefault="00C1676B" w:rsidP="003E2E35">
      <w:pPr>
        <w:spacing w:before="9"/>
        <w:rPr>
          <w:rFonts w:ascii="Calibri" w:hAnsi="Calibri" w:cs="Calibri"/>
          <w:b/>
          <w:color w:val="C0504D" w:themeColor="accent2"/>
          <w:sz w:val="24"/>
          <w:szCs w:val="24"/>
          <w:u w:val="single"/>
        </w:rPr>
      </w:pPr>
    </w:p>
    <w:p w:rsidR="00B95496" w:rsidRPr="00B95496" w:rsidRDefault="00B95496" w:rsidP="003E2E35">
      <w:pPr>
        <w:spacing w:before="9"/>
        <w:rPr>
          <w:rFonts w:ascii="Calibri" w:hAnsi="Calibri" w:cs="Calibri"/>
          <w:b/>
          <w:sz w:val="24"/>
          <w:szCs w:val="24"/>
          <w:u w:val="single"/>
        </w:rPr>
      </w:pPr>
      <w:r w:rsidRPr="00B95496">
        <w:rPr>
          <w:rFonts w:ascii="Calibri" w:hAnsi="Calibri" w:cs="Calibri"/>
          <w:b/>
          <w:sz w:val="24"/>
          <w:szCs w:val="24"/>
          <w:u w:val="single"/>
        </w:rPr>
        <w:t xml:space="preserve">(Eligible expenditure: </w:t>
      </w:r>
      <w:proofErr w:type="spellStart"/>
      <w:r w:rsidRPr="00B95496">
        <w:rPr>
          <w:rFonts w:ascii="Calibri" w:hAnsi="Calibri" w:cs="Calibri"/>
          <w:b/>
          <w:sz w:val="24"/>
          <w:szCs w:val="24"/>
          <w:u w:val="single"/>
        </w:rPr>
        <w:t>Airfare+Tranfortation</w:t>
      </w:r>
      <w:proofErr w:type="spellEnd"/>
      <w:r w:rsidRPr="00B95496">
        <w:rPr>
          <w:rFonts w:ascii="Calibri" w:hAnsi="Calibri" w:cs="Calibri"/>
          <w:b/>
          <w:sz w:val="24"/>
          <w:szCs w:val="24"/>
          <w:u w:val="single"/>
        </w:rPr>
        <w:t xml:space="preserve"> charges+ Onward meals and tips temporary lodging and Boarding to the extent not reimbursed by your Employer)</w:t>
      </w:r>
    </w:p>
    <w:p w:rsidR="00BD0E04" w:rsidRPr="00B95496" w:rsidRDefault="00BD0E04" w:rsidP="003E2E35">
      <w:pPr>
        <w:spacing w:before="9"/>
        <w:rPr>
          <w:rFonts w:ascii="Calibri" w:hAnsi="Calibri" w:cs="Calibri"/>
          <w:b/>
          <w:color w:val="00B050"/>
          <w:sz w:val="2"/>
          <w:szCs w:val="24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905"/>
        <w:gridCol w:w="1275"/>
        <w:gridCol w:w="1836"/>
      </w:tblGrid>
      <w:tr w:rsidR="00BD0E04" w:rsidRPr="004B23E9" w:rsidTr="004B23E9">
        <w:tc>
          <w:tcPr>
            <w:tcW w:w="7905" w:type="dxa"/>
            <w:shd w:val="clear" w:color="auto" w:fill="auto"/>
          </w:tcPr>
          <w:p w:rsidR="00BD0E04" w:rsidRPr="004B23E9" w:rsidRDefault="00405FA7" w:rsidP="004B23E9">
            <w:pPr>
              <w:spacing w:before="9"/>
              <w:jc w:val="both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Description of the relocation</w:t>
            </w:r>
          </w:p>
        </w:tc>
        <w:tc>
          <w:tcPr>
            <w:tcW w:w="1275" w:type="dxa"/>
            <w:shd w:val="clear" w:color="auto" w:fill="auto"/>
          </w:tcPr>
          <w:p w:rsidR="00BD0E04" w:rsidRPr="004B23E9" w:rsidRDefault="00B95496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Distance</w:t>
            </w:r>
          </w:p>
        </w:tc>
        <w:tc>
          <w:tcPr>
            <w:tcW w:w="1836" w:type="dxa"/>
            <w:shd w:val="clear" w:color="auto" w:fill="auto"/>
          </w:tcPr>
          <w:p w:rsidR="00BD0E04" w:rsidRPr="004B23E9" w:rsidRDefault="00405FA7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Expenditure</w:t>
            </w:r>
          </w:p>
        </w:tc>
      </w:tr>
      <w:tr w:rsidR="00BD0E04" w:rsidRPr="004B23E9" w:rsidTr="004B23E9">
        <w:tc>
          <w:tcPr>
            <w:tcW w:w="7905" w:type="dxa"/>
            <w:shd w:val="clear" w:color="auto" w:fill="auto"/>
          </w:tcPr>
          <w:p w:rsidR="00BD0E04" w:rsidRPr="004B23E9" w:rsidRDefault="00405FA7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proofErr w:type="gramStart"/>
            <w:r w:rsidRPr="004B23E9">
              <w:rPr>
                <w:rFonts w:ascii="Calibri" w:hAnsi="Calibri" w:cs="Calibri"/>
                <w:sz w:val="24"/>
                <w:szCs w:val="24"/>
              </w:rPr>
              <w:t>a)Have</w:t>
            </w:r>
            <w:proofErr w:type="gramEnd"/>
            <w:r w:rsidRPr="004B23E9">
              <w:rPr>
                <w:rFonts w:ascii="Calibri" w:hAnsi="Calibri" w:cs="Calibri"/>
                <w:sz w:val="24"/>
                <w:szCs w:val="24"/>
              </w:rPr>
              <w:t xml:space="preserve"> you moved from Employer location to Client Location during the TY</w:t>
            </w:r>
            <w:r w:rsidR="001E5897">
              <w:rPr>
                <w:rFonts w:ascii="Calibri" w:hAnsi="Calibri" w:cs="Calibri"/>
                <w:sz w:val="24"/>
                <w:szCs w:val="24"/>
              </w:rPr>
              <w:t>-</w:t>
            </w:r>
            <w:r w:rsidRPr="004B23E9">
              <w:rPr>
                <w:rFonts w:ascii="Calibri" w:hAnsi="Calibri" w:cs="Calibri"/>
                <w:sz w:val="24"/>
                <w:szCs w:val="24"/>
              </w:rPr>
              <w:t>201</w:t>
            </w:r>
            <w:r w:rsidR="001E5897">
              <w:rPr>
                <w:rFonts w:ascii="Calibri" w:hAnsi="Calibri" w:cs="Calibri"/>
                <w:sz w:val="24"/>
                <w:szCs w:val="24"/>
              </w:rPr>
              <w:t>7</w:t>
            </w:r>
          </w:p>
        </w:tc>
        <w:tc>
          <w:tcPr>
            <w:tcW w:w="1275" w:type="dxa"/>
            <w:shd w:val="clear" w:color="auto" w:fill="auto"/>
          </w:tcPr>
          <w:p w:rsidR="00BD0E04" w:rsidRPr="004B23E9" w:rsidRDefault="00205259" w:rsidP="004B23E9">
            <w:pPr>
              <w:spacing w:before="9"/>
              <w:rPr>
                <w:rFonts w:ascii="Calibri" w:hAnsi="Calibri" w:cs="Calibri"/>
                <w:sz w:val="24"/>
                <w:szCs w:val="24"/>
                <w:u w:val="single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N</w:t>
            </w:r>
            <w:r w:rsidR="00CB48B8">
              <w:rPr>
                <w:rFonts w:ascii="Calibri" w:hAnsi="Calibri" w:cs="Calibri"/>
                <w:sz w:val="24"/>
                <w:szCs w:val="24"/>
              </w:rPr>
              <w:t>o</w:t>
            </w:r>
          </w:p>
        </w:tc>
        <w:tc>
          <w:tcPr>
            <w:tcW w:w="1836" w:type="dxa"/>
            <w:shd w:val="clear" w:color="auto" w:fill="auto"/>
          </w:tcPr>
          <w:p w:rsidR="00BD0E04" w:rsidRPr="004B23E9" w:rsidRDefault="00BD0E04" w:rsidP="004B23E9">
            <w:pPr>
              <w:spacing w:before="9"/>
              <w:rPr>
                <w:rFonts w:ascii="Calibri" w:hAnsi="Calibri" w:cs="Calibri"/>
                <w:sz w:val="24"/>
                <w:szCs w:val="24"/>
                <w:u w:val="single"/>
              </w:rPr>
            </w:pPr>
          </w:p>
        </w:tc>
      </w:tr>
      <w:tr w:rsidR="00BD0E04" w:rsidRPr="004B23E9" w:rsidTr="004B23E9">
        <w:tc>
          <w:tcPr>
            <w:tcW w:w="7905" w:type="dxa"/>
            <w:shd w:val="clear" w:color="auto" w:fill="auto"/>
          </w:tcPr>
          <w:p w:rsidR="00BD0E04" w:rsidRPr="004B23E9" w:rsidRDefault="00405FA7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proofErr w:type="gramStart"/>
            <w:r w:rsidRPr="004B23E9">
              <w:rPr>
                <w:rFonts w:ascii="Calibri" w:hAnsi="Calibri" w:cs="Calibri"/>
                <w:sz w:val="24"/>
                <w:szCs w:val="24"/>
              </w:rPr>
              <w:t>b)Have</w:t>
            </w:r>
            <w:proofErr w:type="gramEnd"/>
            <w:r w:rsidRPr="004B23E9">
              <w:rPr>
                <w:rFonts w:ascii="Calibri" w:hAnsi="Calibri" w:cs="Calibri"/>
                <w:sz w:val="24"/>
                <w:szCs w:val="24"/>
              </w:rPr>
              <w:t xml:space="preserve"> you moved from one client location to another Client location during the TY-201</w:t>
            </w:r>
            <w:r w:rsidR="001E5897">
              <w:rPr>
                <w:rFonts w:ascii="Calibri" w:hAnsi="Calibri" w:cs="Calibri"/>
                <w:sz w:val="24"/>
                <w:szCs w:val="24"/>
              </w:rPr>
              <w:t>7</w:t>
            </w:r>
          </w:p>
        </w:tc>
        <w:tc>
          <w:tcPr>
            <w:tcW w:w="1275" w:type="dxa"/>
            <w:shd w:val="clear" w:color="auto" w:fill="auto"/>
          </w:tcPr>
          <w:p w:rsidR="00BD0E04" w:rsidRPr="004B23E9" w:rsidRDefault="00205259" w:rsidP="004B23E9">
            <w:pPr>
              <w:spacing w:before="9"/>
              <w:rPr>
                <w:rFonts w:ascii="Calibri" w:hAnsi="Calibri" w:cs="Calibri"/>
                <w:sz w:val="24"/>
                <w:szCs w:val="24"/>
                <w:u w:val="single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N</w:t>
            </w:r>
            <w:r w:rsidR="00CB48B8">
              <w:rPr>
                <w:rFonts w:ascii="Calibri" w:hAnsi="Calibri" w:cs="Calibri"/>
                <w:sz w:val="24"/>
                <w:szCs w:val="24"/>
              </w:rPr>
              <w:t>o</w:t>
            </w:r>
          </w:p>
        </w:tc>
        <w:tc>
          <w:tcPr>
            <w:tcW w:w="1836" w:type="dxa"/>
            <w:shd w:val="clear" w:color="auto" w:fill="auto"/>
          </w:tcPr>
          <w:p w:rsidR="00BD0E04" w:rsidRPr="004B23E9" w:rsidRDefault="00BD0E04" w:rsidP="004B23E9">
            <w:pPr>
              <w:spacing w:before="9"/>
              <w:rPr>
                <w:rFonts w:ascii="Calibri" w:hAnsi="Calibri" w:cs="Calibri"/>
                <w:sz w:val="24"/>
                <w:szCs w:val="24"/>
                <w:u w:val="single"/>
              </w:rPr>
            </w:pPr>
          </w:p>
        </w:tc>
      </w:tr>
      <w:tr w:rsidR="00BD0E04" w:rsidRPr="004B23E9" w:rsidTr="004B23E9">
        <w:tc>
          <w:tcPr>
            <w:tcW w:w="7905" w:type="dxa"/>
            <w:shd w:val="clear" w:color="auto" w:fill="auto"/>
          </w:tcPr>
          <w:p w:rsidR="00BD0E04" w:rsidRPr="004B23E9" w:rsidRDefault="00405FA7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 xml:space="preserve">c)Have you moved </w:t>
            </w:r>
            <w:proofErr w:type="gramStart"/>
            <w:r w:rsidRPr="004B23E9">
              <w:rPr>
                <w:rFonts w:ascii="Calibri" w:hAnsi="Calibri" w:cs="Calibri"/>
                <w:sz w:val="24"/>
                <w:szCs w:val="24"/>
              </w:rPr>
              <w:t>from  one</w:t>
            </w:r>
            <w:proofErr w:type="gramEnd"/>
            <w:r w:rsidRPr="004B23E9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8A20BA" w:rsidRPr="004B23E9">
              <w:rPr>
                <w:rFonts w:ascii="Calibri" w:hAnsi="Calibri" w:cs="Calibri"/>
                <w:sz w:val="24"/>
                <w:szCs w:val="24"/>
              </w:rPr>
              <w:t>Employer</w:t>
            </w:r>
            <w:r w:rsidRPr="004B23E9">
              <w:rPr>
                <w:rFonts w:ascii="Calibri" w:hAnsi="Calibri" w:cs="Calibri"/>
                <w:sz w:val="24"/>
                <w:szCs w:val="24"/>
              </w:rPr>
              <w:t xml:space="preserve"> to another Employer Location</w:t>
            </w:r>
            <w:r w:rsidR="00B95496" w:rsidRPr="004B23E9">
              <w:rPr>
                <w:rFonts w:ascii="Calibri" w:hAnsi="Calibri" w:cs="Calibri"/>
                <w:sz w:val="24"/>
                <w:szCs w:val="24"/>
              </w:rPr>
              <w:t xml:space="preserve"> during the  TY-201</w:t>
            </w:r>
            <w:r w:rsidR="001E5897">
              <w:rPr>
                <w:rFonts w:ascii="Calibri" w:hAnsi="Calibri" w:cs="Calibri"/>
                <w:sz w:val="24"/>
                <w:szCs w:val="24"/>
              </w:rPr>
              <w:t>7</w:t>
            </w:r>
          </w:p>
        </w:tc>
        <w:tc>
          <w:tcPr>
            <w:tcW w:w="1275" w:type="dxa"/>
            <w:shd w:val="clear" w:color="auto" w:fill="auto"/>
          </w:tcPr>
          <w:p w:rsidR="00BD0E04" w:rsidRPr="004B23E9" w:rsidRDefault="00205259" w:rsidP="004B23E9">
            <w:pPr>
              <w:spacing w:before="9"/>
              <w:rPr>
                <w:rFonts w:ascii="Calibri" w:hAnsi="Calibri" w:cs="Calibri"/>
                <w:sz w:val="24"/>
                <w:szCs w:val="24"/>
                <w:u w:val="single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N</w:t>
            </w:r>
            <w:r w:rsidR="00CB48B8">
              <w:rPr>
                <w:rFonts w:ascii="Calibri" w:hAnsi="Calibri" w:cs="Calibri"/>
                <w:sz w:val="24"/>
                <w:szCs w:val="24"/>
              </w:rPr>
              <w:t>o</w:t>
            </w:r>
          </w:p>
        </w:tc>
        <w:tc>
          <w:tcPr>
            <w:tcW w:w="1836" w:type="dxa"/>
            <w:shd w:val="clear" w:color="auto" w:fill="auto"/>
          </w:tcPr>
          <w:p w:rsidR="00BD0E04" w:rsidRPr="004B23E9" w:rsidRDefault="00BD0E04" w:rsidP="004B23E9">
            <w:pPr>
              <w:spacing w:before="9"/>
              <w:rPr>
                <w:rFonts w:ascii="Calibri" w:hAnsi="Calibri" w:cs="Calibri"/>
                <w:sz w:val="24"/>
                <w:szCs w:val="24"/>
                <w:u w:val="single"/>
              </w:rPr>
            </w:pPr>
          </w:p>
        </w:tc>
      </w:tr>
    </w:tbl>
    <w:p w:rsidR="00BA624C" w:rsidRDefault="00BA624C" w:rsidP="003E2E35">
      <w:pPr>
        <w:spacing w:before="9"/>
        <w:rPr>
          <w:rFonts w:ascii="Calibri" w:hAnsi="Calibri" w:cs="Calibri"/>
          <w:b/>
          <w:color w:val="00B050"/>
          <w:sz w:val="10"/>
          <w:szCs w:val="24"/>
          <w:u w:val="single"/>
        </w:rPr>
      </w:pPr>
    </w:p>
    <w:p w:rsidR="001E5897" w:rsidRPr="008A20BA" w:rsidRDefault="001E5897" w:rsidP="003E2E35">
      <w:pPr>
        <w:spacing w:before="9"/>
        <w:rPr>
          <w:rFonts w:ascii="Calibri" w:hAnsi="Calibri" w:cs="Calibri"/>
          <w:b/>
          <w:color w:val="00B050"/>
          <w:sz w:val="10"/>
          <w:szCs w:val="24"/>
          <w:u w:val="single"/>
        </w:rPr>
      </w:pPr>
    </w:p>
    <w:p w:rsidR="008A20BA" w:rsidRPr="008A20BA" w:rsidRDefault="008A20BA" w:rsidP="003E2E35">
      <w:pPr>
        <w:spacing w:before="9"/>
        <w:rPr>
          <w:rFonts w:ascii="Calibri" w:hAnsi="Calibri" w:cs="Calibri"/>
          <w:b/>
          <w:color w:val="00B050"/>
          <w:sz w:val="4"/>
          <w:szCs w:val="24"/>
          <w:u w:val="single"/>
          <w:lang w:val="en-IN"/>
        </w:rPr>
      </w:pPr>
    </w:p>
    <w:p w:rsidR="00B95496" w:rsidRPr="00C1676B" w:rsidRDefault="00B95496" w:rsidP="00C82D37">
      <w:pPr>
        <w:tabs>
          <w:tab w:val="left" w:pos="11620"/>
        </w:tabs>
        <w:spacing w:before="23"/>
        <w:ind w:left="100"/>
        <w:jc w:val="center"/>
        <w:outlineLvl w:val="0"/>
        <w:rPr>
          <w:rFonts w:ascii="Calibri" w:hAnsi="Calibri" w:cs="Calibri"/>
          <w:color w:val="943634" w:themeColor="accent2" w:themeShade="BF"/>
          <w:sz w:val="24"/>
          <w:szCs w:val="24"/>
        </w:rPr>
      </w:pPr>
      <w:r w:rsidRPr="00C1676B">
        <w:rPr>
          <w:rFonts w:ascii="Calibri" w:eastAsia="Arial" w:hAnsi="Calibri" w:cs="Calibri"/>
          <w:b/>
          <w:color w:val="943634" w:themeColor="accent2" w:themeShade="BF"/>
          <w:spacing w:val="-3"/>
          <w:w w:val="79"/>
          <w:position w:val="-1"/>
          <w:sz w:val="24"/>
          <w:szCs w:val="24"/>
          <w:u w:val="single"/>
        </w:rPr>
        <w:t>ITEMIZE</w:t>
      </w:r>
      <w:r w:rsidRPr="00C1676B">
        <w:rPr>
          <w:rFonts w:ascii="Calibri" w:eastAsia="Arial" w:hAnsi="Calibri" w:cs="Calibri"/>
          <w:b/>
          <w:color w:val="943634" w:themeColor="accent2" w:themeShade="BF"/>
          <w:w w:val="79"/>
          <w:position w:val="-1"/>
          <w:sz w:val="24"/>
          <w:szCs w:val="24"/>
          <w:u w:val="single"/>
        </w:rPr>
        <w:t>D</w:t>
      </w:r>
      <w:r w:rsidRPr="00C1676B">
        <w:rPr>
          <w:rFonts w:ascii="Calibri" w:eastAsia="Arial" w:hAnsi="Calibri" w:cs="Calibri"/>
          <w:b/>
          <w:color w:val="943634" w:themeColor="accent2" w:themeShade="BF"/>
          <w:spacing w:val="-23"/>
          <w:position w:val="-1"/>
          <w:sz w:val="24"/>
          <w:szCs w:val="24"/>
          <w:u w:val="single"/>
        </w:rPr>
        <w:t xml:space="preserve"> </w:t>
      </w:r>
      <w:r w:rsidRPr="00C1676B">
        <w:rPr>
          <w:rFonts w:ascii="Calibri" w:eastAsia="Arial" w:hAnsi="Calibri" w:cs="Calibri"/>
          <w:b/>
          <w:color w:val="943634" w:themeColor="accent2" w:themeShade="BF"/>
          <w:spacing w:val="-3"/>
          <w:w w:val="79"/>
          <w:position w:val="-1"/>
          <w:sz w:val="24"/>
          <w:szCs w:val="24"/>
          <w:u w:val="single"/>
        </w:rPr>
        <w:t>DEDUCTION</w:t>
      </w:r>
      <w:r w:rsidRPr="00C1676B">
        <w:rPr>
          <w:rFonts w:ascii="Calibri" w:eastAsia="Arial" w:hAnsi="Calibri" w:cs="Calibri"/>
          <w:b/>
          <w:color w:val="943634" w:themeColor="accent2" w:themeShade="BF"/>
          <w:spacing w:val="16"/>
          <w:w w:val="79"/>
          <w:position w:val="-1"/>
          <w:sz w:val="24"/>
          <w:szCs w:val="24"/>
          <w:u w:val="single"/>
        </w:rPr>
        <w:t>S</w:t>
      </w:r>
      <w:r w:rsidRPr="00C1676B">
        <w:rPr>
          <w:rFonts w:ascii="Calibri" w:eastAsia="Arial" w:hAnsi="Calibri" w:cs="Calibri"/>
          <w:b/>
          <w:color w:val="943634" w:themeColor="accent2" w:themeShade="BF"/>
          <w:spacing w:val="16"/>
          <w:w w:val="79"/>
          <w:position w:val="-1"/>
          <w:sz w:val="24"/>
          <w:szCs w:val="24"/>
        </w:rPr>
        <w:t xml:space="preserve"> – </w:t>
      </w:r>
      <w:r w:rsidRPr="00C1676B">
        <w:rPr>
          <w:rFonts w:ascii="Calibri" w:eastAsia="Arial" w:hAnsi="Calibri" w:cs="Calibri"/>
          <w:b/>
          <w:color w:val="943634" w:themeColor="accent2" w:themeShade="BF"/>
          <w:spacing w:val="16"/>
          <w:w w:val="79"/>
          <w:position w:val="-1"/>
          <w:sz w:val="24"/>
          <w:szCs w:val="24"/>
          <w:u w:val="single"/>
        </w:rPr>
        <w:t>Schedule A</w:t>
      </w:r>
    </w:p>
    <w:p w:rsidR="00B95496" w:rsidRPr="00C1676B" w:rsidRDefault="00B95496" w:rsidP="00B95496">
      <w:pPr>
        <w:tabs>
          <w:tab w:val="left" w:pos="11620"/>
        </w:tabs>
        <w:spacing w:before="23"/>
        <w:ind w:left="100"/>
        <w:jc w:val="center"/>
        <w:rPr>
          <w:rFonts w:ascii="Calibri" w:hAnsi="Calibri" w:cs="Calibri"/>
          <w:color w:val="4F6228" w:themeColor="accent3" w:themeShade="80"/>
          <w:sz w:val="24"/>
          <w:szCs w:val="24"/>
          <w:u w:val="single"/>
        </w:rPr>
      </w:pPr>
      <w:r w:rsidRPr="00C1676B">
        <w:rPr>
          <w:rFonts w:ascii="Calibri" w:eastAsia="Arial" w:hAnsi="Calibri" w:cs="Calibri"/>
          <w:b/>
          <w:color w:val="4F6228" w:themeColor="accent3" w:themeShade="80"/>
          <w:spacing w:val="-3"/>
          <w:w w:val="79"/>
          <w:position w:val="-1"/>
          <w:sz w:val="24"/>
          <w:szCs w:val="24"/>
          <w:u w:val="single"/>
        </w:rPr>
        <w:t>Medical Expenses: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38"/>
        <w:gridCol w:w="1998"/>
        <w:gridCol w:w="1818"/>
        <w:gridCol w:w="1818"/>
        <w:gridCol w:w="1818"/>
        <w:gridCol w:w="1818"/>
      </w:tblGrid>
      <w:tr w:rsidR="00B95496" w:rsidRPr="00C03D07" w:rsidTr="004B23E9">
        <w:trPr>
          <w:trHeight w:val="683"/>
        </w:trPr>
        <w:tc>
          <w:tcPr>
            <w:tcW w:w="163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Prescription medications</w:t>
            </w:r>
          </w:p>
        </w:tc>
        <w:tc>
          <w:tcPr>
            <w:tcW w:w="199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Health insurance premiums</w:t>
            </w:r>
          </w:p>
        </w:tc>
        <w:tc>
          <w:tcPr>
            <w:tcW w:w="181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Doctors, Dentists, </w:t>
            </w:r>
            <w:r w:rsidR="008A20BA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etc.</w:t>
            </w:r>
          </w:p>
        </w:tc>
        <w:tc>
          <w:tcPr>
            <w:tcW w:w="181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Hospitals, clinics, </w:t>
            </w:r>
            <w:r w:rsidR="008A20BA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etc.</w:t>
            </w:r>
          </w:p>
        </w:tc>
        <w:tc>
          <w:tcPr>
            <w:tcW w:w="181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Eyeglasses and contact lenses</w:t>
            </w:r>
          </w:p>
        </w:tc>
        <w:tc>
          <w:tcPr>
            <w:tcW w:w="181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Maternity expenses, if any</w:t>
            </w:r>
          </w:p>
        </w:tc>
      </w:tr>
      <w:tr w:rsidR="00B95496" w:rsidRPr="00C03D07" w:rsidTr="004B23E9">
        <w:trPr>
          <w:trHeight w:val="291"/>
        </w:trPr>
        <w:tc>
          <w:tcPr>
            <w:tcW w:w="1638" w:type="dxa"/>
          </w:tcPr>
          <w:p w:rsidR="00B95496" w:rsidRPr="00C03D07" w:rsidRDefault="00205259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N/a</w:t>
            </w:r>
          </w:p>
        </w:tc>
        <w:tc>
          <w:tcPr>
            <w:tcW w:w="199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A20BA" w:rsidRPr="00C03D07" w:rsidTr="004B23E9">
        <w:trPr>
          <w:trHeight w:val="291"/>
        </w:trPr>
        <w:tc>
          <w:tcPr>
            <w:tcW w:w="1638" w:type="dxa"/>
          </w:tcPr>
          <w:p w:rsidR="008A20BA" w:rsidRPr="00C03D07" w:rsidRDefault="008A20B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998" w:type="dxa"/>
          </w:tcPr>
          <w:p w:rsidR="008A20BA" w:rsidRPr="00C03D07" w:rsidRDefault="008A20B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:rsidR="008A20BA" w:rsidRPr="00C03D07" w:rsidRDefault="008A20B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:rsidR="008A20BA" w:rsidRPr="00C03D07" w:rsidRDefault="008A20B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:rsidR="008A20BA" w:rsidRPr="00C03D07" w:rsidRDefault="008A20B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18" w:type="dxa"/>
          </w:tcPr>
          <w:p w:rsidR="008A20BA" w:rsidRPr="00C03D07" w:rsidRDefault="008A20B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B95496" w:rsidRPr="00C1676B" w:rsidRDefault="00B95496" w:rsidP="008A20BA">
      <w:pPr>
        <w:spacing w:before="9"/>
        <w:ind w:left="4320" w:firstLine="720"/>
        <w:rPr>
          <w:rFonts w:ascii="Calibri" w:eastAsia="Arial" w:hAnsi="Calibri" w:cs="Calibri"/>
          <w:b/>
          <w:color w:val="4F6228" w:themeColor="accent3" w:themeShade="80"/>
          <w:spacing w:val="-3"/>
          <w:w w:val="79"/>
          <w:position w:val="-1"/>
          <w:sz w:val="24"/>
          <w:szCs w:val="24"/>
          <w:u w:val="single"/>
        </w:rPr>
      </w:pPr>
      <w:r w:rsidRPr="00C1676B">
        <w:rPr>
          <w:rFonts w:ascii="Calibri" w:eastAsia="Arial" w:hAnsi="Calibri" w:cs="Calibri"/>
          <w:b/>
          <w:color w:val="4F6228" w:themeColor="accent3" w:themeShade="80"/>
          <w:spacing w:val="-3"/>
          <w:w w:val="79"/>
          <w:position w:val="-1"/>
          <w:sz w:val="24"/>
          <w:szCs w:val="24"/>
          <w:u w:val="single"/>
        </w:rPr>
        <w:t>Taxes Paid:</w:t>
      </w:r>
    </w:p>
    <w:tbl>
      <w:tblPr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448"/>
        <w:gridCol w:w="2610"/>
        <w:gridCol w:w="2430"/>
        <w:gridCol w:w="3436"/>
      </w:tblGrid>
      <w:tr w:rsidR="00B95496" w:rsidRPr="00C03D07" w:rsidTr="004B23E9">
        <w:trPr>
          <w:trHeight w:val="773"/>
        </w:trPr>
        <w:tc>
          <w:tcPr>
            <w:tcW w:w="2448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Real estate taxes</w:t>
            </w:r>
          </w:p>
        </w:tc>
        <w:tc>
          <w:tcPr>
            <w:tcW w:w="2610" w:type="dxa"/>
          </w:tcPr>
          <w:p w:rsidR="00B95496" w:rsidRPr="00C03D07" w:rsidRDefault="008A20BA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State and local </w:t>
            </w:r>
            <w:r w:rsidR="00B95496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Personal property taxes</w:t>
            </w:r>
          </w:p>
        </w:tc>
        <w:tc>
          <w:tcPr>
            <w:tcW w:w="2430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Other taxes, If any</w:t>
            </w:r>
          </w:p>
        </w:tc>
        <w:tc>
          <w:tcPr>
            <w:tcW w:w="3436" w:type="dxa"/>
          </w:tcPr>
          <w:p w:rsidR="00B95496" w:rsidRPr="00C03D07" w:rsidRDefault="008A20BA" w:rsidP="001E5897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Additional State taxes p</w:t>
            </w:r>
            <w:r w:rsidR="00B95496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aid while filing last year taxes (TY</w:t>
            </w:r>
            <w:r w:rsidR="00BC729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2017</w:t>
            </w:r>
            <w:r w:rsidR="00B95496"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).</w:t>
            </w:r>
          </w:p>
        </w:tc>
      </w:tr>
      <w:tr w:rsidR="00B95496" w:rsidRPr="00C03D07" w:rsidTr="004B23E9">
        <w:trPr>
          <w:trHeight w:val="428"/>
        </w:trPr>
        <w:tc>
          <w:tcPr>
            <w:tcW w:w="244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61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43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436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B95496" w:rsidRPr="00264000" w:rsidRDefault="00B95496" w:rsidP="00B95496">
      <w:pPr>
        <w:spacing w:before="9"/>
        <w:jc w:val="center"/>
        <w:rPr>
          <w:rFonts w:ascii="Calibri" w:eastAsia="Arial" w:hAnsi="Calibri" w:cs="Calibri"/>
          <w:b/>
          <w:color w:val="00B0F0"/>
          <w:spacing w:val="-3"/>
          <w:w w:val="79"/>
          <w:position w:val="-1"/>
          <w:sz w:val="2"/>
          <w:szCs w:val="24"/>
          <w:u w:val="single"/>
        </w:rPr>
      </w:pPr>
    </w:p>
    <w:p w:rsidR="00B95496" w:rsidRPr="00C1676B" w:rsidRDefault="008A20BA" w:rsidP="00C82D37">
      <w:pPr>
        <w:spacing w:before="9"/>
        <w:ind w:left="3600" w:firstLine="720"/>
        <w:outlineLvl w:val="0"/>
        <w:rPr>
          <w:rFonts w:ascii="Calibri" w:eastAsia="Arial" w:hAnsi="Calibri" w:cs="Calibri"/>
          <w:b/>
          <w:color w:val="4F6228" w:themeColor="accent3" w:themeShade="80"/>
          <w:spacing w:val="-3"/>
          <w:w w:val="79"/>
          <w:position w:val="-1"/>
          <w:sz w:val="24"/>
          <w:szCs w:val="24"/>
          <w:u w:val="single"/>
        </w:rPr>
      </w:pPr>
      <w:r>
        <w:rPr>
          <w:rFonts w:ascii="Calibri" w:eastAsia="Arial" w:hAnsi="Calibri" w:cs="Calibri"/>
          <w:b/>
          <w:color w:val="00B0F0"/>
          <w:spacing w:val="-3"/>
          <w:w w:val="79"/>
          <w:position w:val="-1"/>
          <w:sz w:val="24"/>
          <w:szCs w:val="24"/>
          <w:u w:val="single"/>
        </w:rPr>
        <w:t xml:space="preserve"> </w:t>
      </w:r>
      <w:r w:rsidR="00B95496" w:rsidRPr="00C1676B">
        <w:rPr>
          <w:rFonts w:ascii="Calibri" w:eastAsia="Arial" w:hAnsi="Calibri" w:cs="Calibri"/>
          <w:b/>
          <w:color w:val="4F6228" w:themeColor="accent3" w:themeShade="80"/>
          <w:spacing w:val="-3"/>
          <w:w w:val="79"/>
          <w:position w:val="-1"/>
          <w:sz w:val="24"/>
          <w:szCs w:val="24"/>
          <w:u w:val="single"/>
        </w:rPr>
        <w:t>Home Mortgage Interest</w:t>
      </w:r>
    </w:p>
    <w:tbl>
      <w:tblPr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538"/>
        <w:gridCol w:w="1260"/>
        <w:gridCol w:w="3060"/>
        <w:gridCol w:w="2160"/>
        <w:gridCol w:w="1881"/>
      </w:tblGrid>
      <w:tr w:rsidR="00B95496" w:rsidRPr="00C03D07" w:rsidTr="004B23E9">
        <w:trPr>
          <w:trHeight w:val="825"/>
        </w:trPr>
        <w:tc>
          <w:tcPr>
            <w:tcW w:w="2538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4669B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Home mortgage interest paid in US -</w:t>
            </w:r>
            <w:r w:rsidRPr="00C03D07">
              <w:rPr>
                <w:rFonts w:ascii="Calibri" w:eastAsia="Arial" w:hAnsi="Calibri" w:cs="Calibri"/>
                <w:b/>
                <w:color w:val="4669B0"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color w:val="FF0000"/>
                <w:spacing w:val="-3"/>
                <w:w w:val="79"/>
                <w:position w:val="-1"/>
                <w:sz w:val="24"/>
                <w:szCs w:val="24"/>
              </w:rPr>
              <w:t>*</w:t>
            </w:r>
            <w:r w:rsidRPr="00C03D07">
              <w:rPr>
                <w:rFonts w:ascii="Calibri" w:eastAsia="Arial" w:hAnsi="Calibri" w:cs="Calibri"/>
                <w:b/>
                <w:color w:val="4669B0"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FORM 1098</w:t>
            </w:r>
            <w:r w:rsidRPr="00C03D07">
              <w:rPr>
                <w:rFonts w:ascii="Calibri" w:eastAsia="Arial" w:hAnsi="Calibri" w:cs="Calibri"/>
                <w:b/>
                <w:color w:val="4669B0"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Mandatory</w:t>
            </w:r>
          </w:p>
        </w:tc>
        <w:tc>
          <w:tcPr>
            <w:tcW w:w="1260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Points, if any</w:t>
            </w:r>
          </w:p>
        </w:tc>
        <w:tc>
          <w:tcPr>
            <w:tcW w:w="3060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Home mortgage interest paid in INDIA – 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*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Below details required</w:t>
            </w:r>
          </w:p>
        </w:tc>
        <w:tc>
          <w:tcPr>
            <w:tcW w:w="2160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Mortgage insurance premiums paid, if any</w:t>
            </w:r>
          </w:p>
        </w:tc>
        <w:tc>
          <w:tcPr>
            <w:tcW w:w="1881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Investment interest. Attach Form 4952</w:t>
            </w:r>
          </w:p>
        </w:tc>
      </w:tr>
      <w:tr w:rsidR="00B95496" w:rsidRPr="00C03D07" w:rsidTr="004B23E9">
        <w:trPr>
          <w:trHeight w:val="275"/>
        </w:trPr>
        <w:tc>
          <w:tcPr>
            <w:tcW w:w="2538" w:type="dxa"/>
          </w:tcPr>
          <w:p w:rsidR="00B95496" w:rsidRPr="00C03D07" w:rsidRDefault="00205259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N/a</w:t>
            </w:r>
          </w:p>
        </w:tc>
        <w:tc>
          <w:tcPr>
            <w:tcW w:w="12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0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81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75"/>
        </w:trPr>
        <w:tc>
          <w:tcPr>
            <w:tcW w:w="253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0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81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92"/>
        </w:trPr>
        <w:tc>
          <w:tcPr>
            <w:tcW w:w="253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060" w:type="dxa"/>
          </w:tcPr>
          <w:p w:rsidR="00B95496" w:rsidRPr="00C1676B" w:rsidRDefault="00B95496" w:rsidP="004B23E9">
            <w:pPr>
              <w:spacing w:before="9"/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</w:rPr>
            </w:pPr>
            <w:r w:rsidRPr="00C1676B"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</w:rPr>
              <w:t>Bank Name (Foreign)</w:t>
            </w:r>
          </w:p>
        </w:tc>
        <w:tc>
          <w:tcPr>
            <w:tcW w:w="2160" w:type="dxa"/>
          </w:tcPr>
          <w:p w:rsidR="00B95496" w:rsidRPr="00C1676B" w:rsidRDefault="00B95496" w:rsidP="004B23E9">
            <w:pPr>
              <w:spacing w:before="9"/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</w:rPr>
            </w:pPr>
            <w:r w:rsidRPr="00C1676B"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</w:rPr>
              <w:t>Bank Address (Foreign)</w:t>
            </w:r>
          </w:p>
        </w:tc>
        <w:tc>
          <w:tcPr>
            <w:tcW w:w="1881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92"/>
        </w:trPr>
        <w:tc>
          <w:tcPr>
            <w:tcW w:w="253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0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81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8A20BA" w:rsidRPr="00264000" w:rsidRDefault="008A20BA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E059E1" w:rsidRPr="00264000" w:rsidRDefault="00E059E1" w:rsidP="00B95496">
      <w:pPr>
        <w:spacing w:before="9"/>
        <w:rPr>
          <w:rFonts w:ascii="Calibri" w:hAnsi="Calibri" w:cs="Calibri"/>
          <w:sz w:val="2"/>
          <w:szCs w:val="24"/>
        </w:rPr>
      </w:pPr>
    </w:p>
    <w:p w:rsidR="008A20BA" w:rsidRPr="00E059E1" w:rsidRDefault="008A20BA" w:rsidP="00B95496">
      <w:pPr>
        <w:spacing w:before="9"/>
        <w:rPr>
          <w:rFonts w:ascii="Calibri" w:hAnsi="Calibri" w:cs="Calibri"/>
          <w:sz w:val="2"/>
          <w:szCs w:val="24"/>
        </w:rPr>
      </w:pPr>
    </w:p>
    <w:tbl>
      <w:tblPr>
        <w:tblpPr w:leftFromText="180" w:rightFromText="180" w:vertAnchor="text" w:horzAnchor="margin" w:tblpY="95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577"/>
        <w:gridCol w:w="3048"/>
        <w:gridCol w:w="1625"/>
        <w:gridCol w:w="1443"/>
        <w:gridCol w:w="1691"/>
        <w:gridCol w:w="2510"/>
      </w:tblGrid>
      <w:tr w:rsidR="00B95496" w:rsidRPr="00C03D07" w:rsidTr="008A20BA">
        <w:trPr>
          <w:trHeight w:val="266"/>
        </w:trPr>
        <w:tc>
          <w:tcPr>
            <w:tcW w:w="10894" w:type="dxa"/>
            <w:gridSpan w:val="6"/>
          </w:tcPr>
          <w:p w:rsidR="00B95496" w:rsidRPr="00C1676B" w:rsidRDefault="00B95496" w:rsidP="004B23E9">
            <w:pPr>
              <w:spacing w:before="9"/>
              <w:jc w:val="center"/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  <w:u w:val="single"/>
              </w:rPr>
            </w:pPr>
            <w:r w:rsidRPr="00C1676B"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  <w:u w:val="single"/>
              </w:rPr>
              <w:t>CHARITY CONTRIBUTIONS</w:t>
            </w:r>
          </w:p>
        </w:tc>
      </w:tr>
      <w:tr w:rsidR="00B95496" w:rsidRPr="00C03D07" w:rsidTr="004B23E9">
        <w:trPr>
          <w:trHeight w:val="533"/>
        </w:trPr>
        <w:tc>
          <w:tcPr>
            <w:tcW w:w="577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S.no</w:t>
            </w:r>
          </w:p>
        </w:tc>
        <w:tc>
          <w:tcPr>
            <w:tcW w:w="3048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Charitable Institution Name</w:t>
            </w:r>
          </w:p>
        </w:tc>
        <w:tc>
          <w:tcPr>
            <w:tcW w:w="1625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Donated Amount</w:t>
            </w:r>
          </w:p>
        </w:tc>
        <w:tc>
          <w:tcPr>
            <w:tcW w:w="1443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Property Donated</w:t>
            </w:r>
          </w:p>
        </w:tc>
        <w:tc>
          <w:tcPr>
            <w:tcW w:w="1691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FMV of Property Donated </w:t>
            </w:r>
          </w:p>
        </w:tc>
        <w:tc>
          <w:tcPr>
            <w:tcW w:w="2510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No. of trips driven and </w:t>
            </w:r>
            <w:proofErr w:type="gramStart"/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one way</w:t>
            </w:r>
            <w:proofErr w:type="gramEnd"/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distance</w:t>
            </w:r>
          </w:p>
        </w:tc>
      </w:tr>
      <w:tr w:rsidR="00B95496" w:rsidRPr="00C03D07" w:rsidTr="004B23E9">
        <w:trPr>
          <w:trHeight w:val="266"/>
        </w:trPr>
        <w:tc>
          <w:tcPr>
            <w:tcW w:w="577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color w:val="002060"/>
                <w:sz w:val="24"/>
                <w:szCs w:val="24"/>
              </w:rPr>
              <w:t>1</w:t>
            </w:r>
          </w:p>
        </w:tc>
        <w:tc>
          <w:tcPr>
            <w:tcW w:w="3048" w:type="dxa"/>
          </w:tcPr>
          <w:p w:rsidR="00B95496" w:rsidRPr="00C03D07" w:rsidRDefault="00205259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N/a</w:t>
            </w:r>
          </w:p>
        </w:tc>
        <w:tc>
          <w:tcPr>
            <w:tcW w:w="1625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443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91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51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66"/>
        </w:trPr>
        <w:tc>
          <w:tcPr>
            <w:tcW w:w="577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color w:val="002060"/>
                <w:sz w:val="24"/>
                <w:szCs w:val="24"/>
              </w:rPr>
              <w:t>2</w:t>
            </w:r>
          </w:p>
        </w:tc>
        <w:tc>
          <w:tcPr>
            <w:tcW w:w="3048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25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443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91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51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66"/>
        </w:trPr>
        <w:tc>
          <w:tcPr>
            <w:tcW w:w="577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color w:val="002060"/>
                <w:sz w:val="24"/>
                <w:szCs w:val="24"/>
              </w:rPr>
              <w:t>3</w:t>
            </w:r>
          </w:p>
        </w:tc>
        <w:tc>
          <w:tcPr>
            <w:tcW w:w="3048" w:type="dxa"/>
          </w:tcPr>
          <w:p w:rsidR="00B95496" w:rsidRPr="00C03D07" w:rsidRDefault="008A20BA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softHyphen/>
            </w:r>
            <w:r>
              <w:rPr>
                <w:rFonts w:ascii="Calibri" w:hAnsi="Calibri" w:cs="Calibri"/>
                <w:sz w:val="24"/>
                <w:szCs w:val="24"/>
              </w:rPr>
              <w:softHyphen/>
            </w:r>
          </w:p>
        </w:tc>
        <w:tc>
          <w:tcPr>
            <w:tcW w:w="1625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443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91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510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95496" w:rsidRPr="00C03D07" w:rsidTr="008A20BA">
        <w:trPr>
          <w:trHeight w:val="548"/>
        </w:trPr>
        <w:tc>
          <w:tcPr>
            <w:tcW w:w="10894" w:type="dxa"/>
            <w:gridSpan w:val="6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Note</w:t>
            </w:r>
            <w:r w:rsidRPr="00C03D07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: </w:t>
            </w:r>
            <w:r w:rsidRPr="00C03D0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1) Cash Contribution more than $ 250 receipts are Mandatory</w:t>
            </w:r>
          </w:p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2) Non - Cash Contribution more than $ 500 receipts are Mandatory</w:t>
            </w:r>
          </w:p>
        </w:tc>
      </w:tr>
    </w:tbl>
    <w:p w:rsidR="00B95496" w:rsidRPr="00264000" w:rsidRDefault="00B95496" w:rsidP="00B95496">
      <w:pPr>
        <w:spacing w:before="9"/>
        <w:rPr>
          <w:rFonts w:ascii="Calibri" w:hAnsi="Calibri" w:cs="Calibri"/>
          <w:sz w:val="2"/>
          <w:szCs w:val="24"/>
        </w:rPr>
      </w:pPr>
    </w:p>
    <w:tbl>
      <w:tblPr>
        <w:tblW w:w="10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00"/>
        <w:gridCol w:w="1231"/>
        <w:gridCol w:w="1186"/>
        <w:gridCol w:w="1971"/>
        <w:gridCol w:w="2070"/>
        <w:gridCol w:w="1530"/>
        <w:gridCol w:w="1610"/>
      </w:tblGrid>
      <w:tr w:rsidR="00B95496" w:rsidRPr="00C03D07" w:rsidTr="004B23E9">
        <w:trPr>
          <w:trHeight w:val="267"/>
        </w:trPr>
        <w:tc>
          <w:tcPr>
            <w:tcW w:w="10898" w:type="dxa"/>
            <w:gridSpan w:val="7"/>
            <w:shd w:val="clear" w:color="auto" w:fill="auto"/>
          </w:tcPr>
          <w:p w:rsidR="00B95496" w:rsidRPr="00C1676B" w:rsidRDefault="00B95496" w:rsidP="004B23E9">
            <w:pPr>
              <w:spacing w:before="9"/>
              <w:jc w:val="center"/>
              <w:rPr>
                <w:rFonts w:ascii="Calibri" w:hAnsi="Calibri" w:cs="Calibri"/>
                <w:color w:val="4F6228" w:themeColor="accent3" w:themeShade="80"/>
                <w:sz w:val="24"/>
                <w:szCs w:val="24"/>
                <w:u w:val="single"/>
              </w:rPr>
            </w:pPr>
            <w:r w:rsidRPr="00C1676B"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  <w:u w:val="single"/>
              </w:rPr>
              <w:t>Vehicle Information</w:t>
            </w:r>
          </w:p>
        </w:tc>
      </w:tr>
      <w:tr w:rsidR="00B95496" w:rsidRPr="00C03D07" w:rsidTr="004B23E9">
        <w:trPr>
          <w:trHeight w:val="523"/>
        </w:trPr>
        <w:tc>
          <w:tcPr>
            <w:tcW w:w="130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31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Name of the Vehicle</w:t>
            </w:r>
          </w:p>
        </w:tc>
        <w:tc>
          <w:tcPr>
            <w:tcW w:w="1186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Make &amp; Model</w:t>
            </w:r>
          </w:p>
        </w:tc>
        <w:tc>
          <w:tcPr>
            <w:tcW w:w="1971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Total miles driven in year 201</w:t>
            </w:r>
            <w:r w:rsidR="00C82D3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7</w:t>
            </w:r>
          </w:p>
        </w:tc>
        <w:tc>
          <w:tcPr>
            <w:tcW w:w="207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One-way distance from Home to Office</w:t>
            </w:r>
          </w:p>
        </w:tc>
        <w:tc>
          <w:tcPr>
            <w:tcW w:w="153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Parking and toll</w:t>
            </w:r>
          </w:p>
        </w:tc>
        <w:tc>
          <w:tcPr>
            <w:tcW w:w="161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Purchase date</w:t>
            </w:r>
          </w:p>
        </w:tc>
      </w:tr>
      <w:tr w:rsidR="00B95496" w:rsidRPr="00C03D07" w:rsidTr="004B23E9">
        <w:trPr>
          <w:trHeight w:val="256"/>
        </w:trPr>
        <w:tc>
          <w:tcPr>
            <w:tcW w:w="130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Taxpayer</w:t>
            </w:r>
          </w:p>
        </w:tc>
        <w:tc>
          <w:tcPr>
            <w:tcW w:w="1231" w:type="dxa"/>
            <w:shd w:val="clear" w:color="auto" w:fill="auto"/>
          </w:tcPr>
          <w:p w:rsidR="00B95496" w:rsidRPr="00C03D07" w:rsidRDefault="00925399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Lexus</w:t>
            </w:r>
          </w:p>
        </w:tc>
        <w:tc>
          <w:tcPr>
            <w:tcW w:w="1186" w:type="dxa"/>
            <w:shd w:val="clear" w:color="auto" w:fill="auto"/>
          </w:tcPr>
          <w:p w:rsidR="00B95496" w:rsidRPr="00C03D07" w:rsidRDefault="00925399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Lexus NX 200T</w:t>
            </w:r>
          </w:p>
        </w:tc>
        <w:tc>
          <w:tcPr>
            <w:tcW w:w="1971" w:type="dxa"/>
            <w:shd w:val="clear" w:color="auto" w:fill="auto"/>
          </w:tcPr>
          <w:p w:rsidR="00B95496" w:rsidRPr="00C03D07" w:rsidRDefault="00925399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12000</w:t>
            </w:r>
          </w:p>
        </w:tc>
        <w:tc>
          <w:tcPr>
            <w:tcW w:w="2070" w:type="dxa"/>
            <w:shd w:val="clear" w:color="auto" w:fill="auto"/>
          </w:tcPr>
          <w:p w:rsidR="00B95496" w:rsidRPr="00C03D07" w:rsidRDefault="00925399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10 Miles</w:t>
            </w:r>
          </w:p>
        </w:tc>
        <w:tc>
          <w:tcPr>
            <w:tcW w:w="1530" w:type="dxa"/>
            <w:shd w:val="clear" w:color="auto" w:fill="auto"/>
          </w:tcPr>
          <w:p w:rsidR="00B95496" w:rsidRPr="00C03D07" w:rsidRDefault="00925399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$120</w:t>
            </w:r>
          </w:p>
        </w:tc>
        <w:tc>
          <w:tcPr>
            <w:tcW w:w="1610" w:type="dxa"/>
            <w:shd w:val="clear" w:color="auto" w:fill="auto"/>
          </w:tcPr>
          <w:p w:rsidR="00B95496" w:rsidRPr="00C03D07" w:rsidRDefault="00925399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Dec 2016</w:t>
            </w:r>
          </w:p>
        </w:tc>
      </w:tr>
      <w:tr w:rsidR="00B95496" w:rsidRPr="00C03D07" w:rsidTr="004B23E9">
        <w:trPr>
          <w:trHeight w:val="267"/>
        </w:trPr>
        <w:tc>
          <w:tcPr>
            <w:tcW w:w="130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Taxpayer</w:t>
            </w:r>
          </w:p>
        </w:tc>
        <w:tc>
          <w:tcPr>
            <w:tcW w:w="1231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86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971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07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1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67"/>
        </w:trPr>
        <w:tc>
          <w:tcPr>
            <w:tcW w:w="1300" w:type="dxa"/>
            <w:shd w:val="clear" w:color="auto" w:fill="auto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Spouse</w:t>
            </w:r>
          </w:p>
        </w:tc>
        <w:tc>
          <w:tcPr>
            <w:tcW w:w="1231" w:type="dxa"/>
            <w:shd w:val="clear" w:color="auto" w:fill="auto"/>
          </w:tcPr>
          <w:p w:rsidR="00B95496" w:rsidRPr="00C03D07" w:rsidRDefault="0006344D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N/a</w:t>
            </w:r>
          </w:p>
        </w:tc>
        <w:tc>
          <w:tcPr>
            <w:tcW w:w="1186" w:type="dxa"/>
            <w:shd w:val="clear" w:color="auto" w:fill="auto"/>
          </w:tcPr>
          <w:p w:rsidR="00B95496" w:rsidRPr="00C03D07" w:rsidRDefault="0006344D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N/a</w:t>
            </w:r>
          </w:p>
        </w:tc>
        <w:tc>
          <w:tcPr>
            <w:tcW w:w="1971" w:type="dxa"/>
            <w:shd w:val="clear" w:color="auto" w:fill="auto"/>
          </w:tcPr>
          <w:p w:rsidR="00B95496" w:rsidRPr="00C03D07" w:rsidRDefault="0006344D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N/a</w:t>
            </w:r>
          </w:p>
        </w:tc>
        <w:tc>
          <w:tcPr>
            <w:tcW w:w="2070" w:type="dxa"/>
            <w:shd w:val="clear" w:color="auto" w:fill="auto"/>
          </w:tcPr>
          <w:p w:rsidR="00B95496" w:rsidRPr="00C03D07" w:rsidRDefault="0006344D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N/a</w:t>
            </w:r>
          </w:p>
        </w:tc>
        <w:tc>
          <w:tcPr>
            <w:tcW w:w="1530" w:type="dxa"/>
            <w:shd w:val="clear" w:color="auto" w:fill="auto"/>
          </w:tcPr>
          <w:p w:rsidR="00B95496" w:rsidRPr="00C03D07" w:rsidRDefault="0006344D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N/a</w:t>
            </w:r>
          </w:p>
        </w:tc>
        <w:tc>
          <w:tcPr>
            <w:tcW w:w="1610" w:type="dxa"/>
            <w:shd w:val="clear" w:color="auto" w:fill="auto"/>
          </w:tcPr>
          <w:p w:rsidR="00B95496" w:rsidRPr="00C03D07" w:rsidRDefault="0006344D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N/a</w:t>
            </w:r>
          </w:p>
        </w:tc>
      </w:tr>
    </w:tbl>
    <w:p w:rsidR="00B95496" w:rsidRDefault="00B95496" w:rsidP="00B95496">
      <w:pPr>
        <w:spacing w:before="9"/>
        <w:jc w:val="center"/>
        <w:rPr>
          <w:rFonts w:ascii="Calibri" w:hAnsi="Calibri" w:cs="Calibri"/>
          <w:b/>
          <w:color w:val="00B050"/>
          <w:sz w:val="8"/>
          <w:szCs w:val="24"/>
        </w:rPr>
      </w:pPr>
    </w:p>
    <w:p w:rsidR="001E5897" w:rsidRDefault="001E5897" w:rsidP="00B95496">
      <w:pPr>
        <w:spacing w:before="9"/>
        <w:jc w:val="center"/>
        <w:rPr>
          <w:rFonts w:ascii="Calibri" w:hAnsi="Calibri" w:cs="Calibri"/>
          <w:b/>
          <w:color w:val="00B050"/>
          <w:sz w:val="8"/>
          <w:szCs w:val="24"/>
        </w:rPr>
      </w:pPr>
    </w:p>
    <w:p w:rsidR="001E5897" w:rsidRDefault="001E5897" w:rsidP="00B95496">
      <w:pPr>
        <w:spacing w:before="9"/>
        <w:jc w:val="center"/>
        <w:rPr>
          <w:rFonts w:ascii="Calibri" w:hAnsi="Calibri" w:cs="Calibri"/>
          <w:b/>
          <w:color w:val="00B050"/>
          <w:sz w:val="8"/>
          <w:szCs w:val="24"/>
        </w:rPr>
      </w:pPr>
    </w:p>
    <w:p w:rsidR="001E5897" w:rsidRDefault="001E5897" w:rsidP="00B95496">
      <w:pPr>
        <w:spacing w:before="9"/>
        <w:jc w:val="center"/>
        <w:rPr>
          <w:rFonts w:ascii="Calibri" w:hAnsi="Calibri" w:cs="Calibri"/>
          <w:b/>
          <w:color w:val="00B050"/>
          <w:sz w:val="8"/>
          <w:szCs w:val="24"/>
        </w:rPr>
      </w:pPr>
    </w:p>
    <w:p w:rsidR="001E5897" w:rsidRPr="00820F53" w:rsidRDefault="001E5897" w:rsidP="00B95496">
      <w:pPr>
        <w:spacing w:before="9"/>
        <w:jc w:val="center"/>
        <w:rPr>
          <w:rFonts w:ascii="Calibri" w:hAnsi="Calibri" w:cs="Calibri"/>
          <w:b/>
          <w:color w:val="00B050"/>
          <w:sz w:val="8"/>
          <w:szCs w:val="24"/>
        </w:rPr>
      </w:pPr>
    </w:p>
    <w:p w:rsidR="00B95496" w:rsidRPr="00C1676B" w:rsidRDefault="00B95496" w:rsidP="00C82D37">
      <w:pPr>
        <w:spacing w:before="9"/>
        <w:jc w:val="center"/>
        <w:outlineLvl w:val="0"/>
        <w:rPr>
          <w:rFonts w:ascii="Calibri" w:hAnsi="Calibri" w:cs="Calibri"/>
          <w:b/>
          <w:color w:val="4F6228" w:themeColor="accent3" w:themeShade="80"/>
          <w:sz w:val="24"/>
          <w:szCs w:val="24"/>
        </w:rPr>
      </w:pPr>
      <w:r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Business Assets purchased</w:t>
      </w:r>
      <w:r w:rsidRPr="00C1676B">
        <w:rPr>
          <w:rFonts w:ascii="Calibri" w:hAnsi="Calibri" w:cs="Calibri"/>
          <w:b/>
          <w:color w:val="4F6228" w:themeColor="accent3" w:themeShade="80"/>
          <w:sz w:val="24"/>
          <w:szCs w:val="24"/>
        </w:rPr>
        <w:t>:</w:t>
      </w:r>
    </w:p>
    <w:tbl>
      <w:tblPr>
        <w:tblpPr w:leftFromText="180" w:rightFromText="180" w:vertAnchor="text" w:horzAnchor="margin" w:tblpY="121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3135"/>
        <w:gridCol w:w="2062"/>
        <w:gridCol w:w="2427"/>
        <w:gridCol w:w="3276"/>
      </w:tblGrid>
      <w:tr w:rsidR="00B95496" w:rsidRPr="00C03D07" w:rsidTr="004B23E9">
        <w:trPr>
          <w:trHeight w:val="527"/>
        </w:trPr>
        <w:tc>
          <w:tcPr>
            <w:tcW w:w="3135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Name of the Asset Purchased in 201</w:t>
            </w:r>
            <w:r w:rsidR="001E589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7</w:t>
            </w:r>
          </w:p>
        </w:tc>
        <w:tc>
          <w:tcPr>
            <w:tcW w:w="2062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Cost</w:t>
            </w:r>
          </w:p>
        </w:tc>
        <w:tc>
          <w:tcPr>
            <w:tcW w:w="2427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Purchase date</w:t>
            </w:r>
          </w:p>
        </w:tc>
        <w:tc>
          <w:tcPr>
            <w:tcW w:w="3276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Receipt Available or not</w:t>
            </w:r>
          </w:p>
        </w:tc>
      </w:tr>
      <w:tr w:rsidR="00B95496" w:rsidRPr="00C03D07" w:rsidTr="004B23E9">
        <w:trPr>
          <w:trHeight w:val="250"/>
        </w:trPr>
        <w:tc>
          <w:tcPr>
            <w:tcW w:w="3135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color w:val="002060"/>
                <w:spacing w:val="-3"/>
                <w:w w:val="79"/>
                <w:position w:val="-1"/>
                <w:sz w:val="24"/>
                <w:szCs w:val="24"/>
              </w:rPr>
              <w:t>Laptop</w:t>
            </w:r>
          </w:p>
        </w:tc>
        <w:tc>
          <w:tcPr>
            <w:tcW w:w="2062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27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76" w:type="dxa"/>
          </w:tcPr>
          <w:p w:rsidR="00B95496" w:rsidRPr="00C03D07" w:rsidRDefault="00D572B5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Not Available</w:t>
            </w:r>
            <w:bookmarkStart w:id="0" w:name="_GoBack"/>
            <w:bookmarkEnd w:id="0"/>
          </w:p>
        </w:tc>
      </w:tr>
      <w:tr w:rsidR="00B95496" w:rsidRPr="00C03D07" w:rsidTr="004B23E9">
        <w:trPr>
          <w:trHeight w:val="264"/>
        </w:trPr>
        <w:tc>
          <w:tcPr>
            <w:tcW w:w="3135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color w:val="002060"/>
                <w:spacing w:val="-3"/>
                <w:w w:val="79"/>
                <w:position w:val="-1"/>
                <w:sz w:val="24"/>
                <w:szCs w:val="24"/>
              </w:rPr>
              <w:t>Cell Phone</w:t>
            </w:r>
          </w:p>
        </w:tc>
        <w:tc>
          <w:tcPr>
            <w:tcW w:w="2062" w:type="dxa"/>
          </w:tcPr>
          <w:p w:rsidR="00B95496" w:rsidRPr="00C03D07" w:rsidRDefault="00925399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$474</w:t>
            </w:r>
          </w:p>
        </w:tc>
        <w:tc>
          <w:tcPr>
            <w:tcW w:w="2427" w:type="dxa"/>
          </w:tcPr>
          <w:p w:rsidR="00B95496" w:rsidRPr="00C03D07" w:rsidRDefault="00925399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03/02/2018</w:t>
            </w:r>
          </w:p>
        </w:tc>
        <w:tc>
          <w:tcPr>
            <w:tcW w:w="3276" w:type="dxa"/>
          </w:tcPr>
          <w:p w:rsidR="00B95496" w:rsidRPr="00C03D07" w:rsidRDefault="00925399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Available</w:t>
            </w:r>
          </w:p>
        </w:tc>
      </w:tr>
      <w:tr w:rsidR="00B95496" w:rsidRPr="00C03D07" w:rsidTr="004B23E9">
        <w:trPr>
          <w:trHeight w:val="250"/>
        </w:trPr>
        <w:tc>
          <w:tcPr>
            <w:tcW w:w="3135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062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27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76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B95496" w:rsidRPr="00C03D07" w:rsidTr="004B23E9">
        <w:trPr>
          <w:trHeight w:val="264"/>
        </w:trPr>
        <w:tc>
          <w:tcPr>
            <w:tcW w:w="3135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062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27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276" w:type="dxa"/>
          </w:tcPr>
          <w:p w:rsidR="00B95496" w:rsidRPr="00C03D07" w:rsidRDefault="00B95496" w:rsidP="004B23E9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</w:tbl>
    <w:p w:rsidR="00B95496" w:rsidRPr="00C03D07" w:rsidRDefault="00B95496" w:rsidP="00B95496">
      <w:pPr>
        <w:spacing w:before="9"/>
        <w:rPr>
          <w:rFonts w:ascii="Calibri" w:hAnsi="Calibri" w:cs="Calibri"/>
          <w:sz w:val="24"/>
          <w:szCs w:val="24"/>
        </w:rPr>
      </w:pPr>
    </w:p>
    <w:tbl>
      <w:tblPr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3159"/>
        <w:gridCol w:w="1215"/>
        <w:gridCol w:w="1072"/>
        <w:gridCol w:w="2872"/>
        <w:gridCol w:w="1360"/>
        <w:gridCol w:w="1201"/>
      </w:tblGrid>
      <w:tr w:rsidR="00B95496" w:rsidRPr="00C03D07" w:rsidTr="00E059E1">
        <w:trPr>
          <w:trHeight w:val="294"/>
        </w:trPr>
        <w:tc>
          <w:tcPr>
            <w:tcW w:w="10879" w:type="dxa"/>
            <w:gridSpan w:val="6"/>
          </w:tcPr>
          <w:p w:rsidR="00B95496" w:rsidRPr="00C1676B" w:rsidRDefault="00B95496" w:rsidP="004B23E9">
            <w:pPr>
              <w:spacing w:before="9"/>
              <w:jc w:val="center"/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  <w:u w:val="single"/>
              </w:rPr>
            </w:pPr>
            <w:r w:rsidRPr="00C1676B"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  <w:u w:val="single"/>
              </w:rPr>
              <w:t xml:space="preserve">Other Miscellaneous Unreimbursed Job </w:t>
            </w:r>
            <w:proofErr w:type="gramStart"/>
            <w:r w:rsidRPr="00C1676B"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  <w:u w:val="single"/>
              </w:rPr>
              <w:t>related</w:t>
            </w:r>
            <w:proofErr w:type="gramEnd"/>
            <w:r w:rsidRPr="00C1676B"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  <w:u w:val="single"/>
              </w:rPr>
              <w:t xml:space="preserve"> Expenses (Client Location)</w:t>
            </w:r>
          </w:p>
        </w:tc>
      </w:tr>
      <w:tr w:rsidR="00B95496" w:rsidRPr="00C03D07" w:rsidTr="004B23E9">
        <w:trPr>
          <w:trHeight w:val="294"/>
        </w:trPr>
        <w:tc>
          <w:tcPr>
            <w:tcW w:w="3159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Particulars</w:t>
            </w:r>
          </w:p>
        </w:tc>
        <w:tc>
          <w:tcPr>
            <w:tcW w:w="1215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Taxpayer</w:t>
            </w:r>
          </w:p>
        </w:tc>
        <w:tc>
          <w:tcPr>
            <w:tcW w:w="1072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Spouse</w:t>
            </w:r>
          </w:p>
        </w:tc>
        <w:tc>
          <w:tcPr>
            <w:tcW w:w="2872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Particulars</w:t>
            </w:r>
          </w:p>
        </w:tc>
        <w:tc>
          <w:tcPr>
            <w:tcW w:w="1360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Taxpayer</w:t>
            </w:r>
          </w:p>
        </w:tc>
        <w:tc>
          <w:tcPr>
            <w:tcW w:w="1201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Spouse</w:t>
            </w:r>
          </w:p>
        </w:tc>
      </w:tr>
      <w:tr w:rsidR="00B95496" w:rsidRPr="00C03D07" w:rsidTr="004B23E9">
        <w:trPr>
          <w:trHeight w:val="603"/>
        </w:trPr>
        <w:tc>
          <w:tcPr>
            <w:tcW w:w="3159" w:type="dxa"/>
          </w:tcPr>
          <w:p w:rsidR="00B95496" w:rsidRPr="00C03D07" w:rsidRDefault="00FB7CC2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264000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Union and Professional Dues</w:t>
            </w:r>
          </w:p>
        </w:tc>
        <w:tc>
          <w:tcPr>
            <w:tcW w:w="1215" w:type="dxa"/>
          </w:tcPr>
          <w:p w:rsidR="00B95496" w:rsidRPr="00C03D07" w:rsidRDefault="00925399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N/a</w:t>
            </w:r>
          </w:p>
        </w:tc>
        <w:tc>
          <w:tcPr>
            <w:tcW w:w="1072" w:type="dxa"/>
          </w:tcPr>
          <w:p w:rsidR="00B95496" w:rsidRPr="00C03D07" w:rsidRDefault="00925399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N/a</w:t>
            </w:r>
          </w:p>
        </w:tc>
        <w:tc>
          <w:tcPr>
            <w:tcW w:w="2872" w:type="dxa"/>
          </w:tcPr>
          <w:p w:rsidR="00B95496" w:rsidRPr="00C03D07" w:rsidRDefault="00B95496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Last Year Tax Preparation Fees paid</w:t>
            </w:r>
          </w:p>
        </w:tc>
        <w:tc>
          <w:tcPr>
            <w:tcW w:w="1360" w:type="dxa"/>
          </w:tcPr>
          <w:p w:rsidR="00B95496" w:rsidRPr="00C03D07" w:rsidRDefault="00925399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  <w:tc>
          <w:tcPr>
            <w:tcW w:w="1201" w:type="dxa"/>
          </w:tcPr>
          <w:p w:rsidR="00B95496" w:rsidRPr="00C03D07" w:rsidRDefault="00925399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0</w:t>
            </w:r>
          </w:p>
        </w:tc>
      </w:tr>
      <w:tr w:rsidR="00E059E1" w:rsidRPr="00C03D07" w:rsidTr="004B23E9">
        <w:trPr>
          <w:trHeight w:val="355"/>
        </w:trPr>
        <w:tc>
          <w:tcPr>
            <w:tcW w:w="3159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Internet Charges per month</w:t>
            </w:r>
          </w:p>
        </w:tc>
        <w:tc>
          <w:tcPr>
            <w:tcW w:w="1215" w:type="dxa"/>
          </w:tcPr>
          <w:p w:rsidR="00E059E1" w:rsidRPr="00C03D07" w:rsidRDefault="00925399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N/a</w:t>
            </w:r>
          </w:p>
        </w:tc>
        <w:tc>
          <w:tcPr>
            <w:tcW w:w="1072" w:type="dxa"/>
          </w:tcPr>
          <w:p w:rsidR="00E059E1" w:rsidRPr="00C03D07" w:rsidRDefault="00925399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N/a</w:t>
            </w:r>
          </w:p>
        </w:tc>
        <w:tc>
          <w:tcPr>
            <w:tcW w:w="2872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Job Hunting Expenses</w:t>
            </w:r>
          </w:p>
        </w:tc>
        <w:tc>
          <w:tcPr>
            <w:tcW w:w="1360" w:type="dxa"/>
          </w:tcPr>
          <w:p w:rsidR="00E059E1" w:rsidRPr="00C03D07" w:rsidRDefault="00925399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N/a</w:t>
            </w:r>
          </w:p>
        </w:tc>
        <w:tc>
          <w:tcPr>
            <w:tcW w:w="1201" w:type="dxa"/>
          </w:tcPr>
          <w:p w:rsidR="00E059E1" w:rsidRPr="00C03D07" w:rsidRDefault="00925399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N/a</w:t>
            </w:r>
          </w:p>
        </w:tc>
      </w:tr>
      <w:tr w:rsidR="00E059E1" w:rsidRPr="00C03D07" w:rsidTr="004B23E9">
        <w:trPr>
          <w:trHeight w:val="523"/>
        </w:trPr>
        <w:tc>
          <w:tcPr>
            <w:tcW w:w="3159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Cell Phone Charges per month</w:t>
            </w:r>
          </w:p>
        </w:tc>
        <w:tc>
          <w:tcPr>
            <w:tcW w:w="1215" w:type="dxa"/>
          </w:tcPr>
          <w:p w:rsidR="00E059E1" w:rsidRPr="00C03D07" w:rsidRDefault="00925399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$40</w:t>
            </w:r>
          </w:p>
        </w:tc>
        <w:tc>
          <w:tcPr>
            <w:tcW w:w="1072" w:type="dxa"/>
          </w:tcPr>
          <w:p w:rsidR="00E059E1" w:rsidRPr="00C03D07" w:rsidRDefault="00925399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$40</w:t>
            </w:r>
          </w:p>
        </w:tc>
        <w:tc>
          <w:tcPr>
            <w:tcW w:w="2872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Safe Deposit Box Rental</w:t>
            </w:r>
          </w:p>
        </w:tc>
        <w:tc>
          <w:tcPr>
            <w:tcW w:w="1360" w:type="dxa"/>
          </w:tcPr>
          <w:p w:rsidR="00E059E1" w:rsidRPr="00C03D07" w:rsidRDefault="00925399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N/a</w:t>
            </w:r>
          </w:p>
        </w:tc>
        <w:tc>
          <w:tcPr>
            <w:tcW w:w="1201" w:type="dxa"/>
          </w:tcPr>
          <w:p w:rsidR="00E059E1" w:rsidRPr="00C03D07" w:rsidRDefault="00925399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N/a</w:t>
            </w:r>
          </w:p>
        </w:tc>
      </w:tr>
      <w:tr w:rsidR="00E059E1" w:rsidRPr="00C03D07" w:rsidTr="004B23E9">
        <w:trPr>
          <w:trHeight w:val="584"/>
        </w:trPr>
        <w:tc>
          <w:tcPr>
            <w:tcW w:w="3159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Employment Visa Processing Fees</w:t>
            </w:r>
          </w:p>
        </w:tc>
        <w:tc>
          <w:tcPr>
            <w:tcW w:w="1215" w:type="dxa"/>
          </w:tcPr>
          <w:p w:rsidR="00E059E1" w:rsidRPr="00C03D07" w:rsidRDefault="00925399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$0</w:t>
            </w:r>
          </w:p>
        </w:tc>
        <w:tc>
          <w:tcPr>
            <w:tcW w:w="1072" w:type="dxa"/>
          </w:tcPr>
          <w:p w:rsidR="00E059E1" w:rsidRPr="00C03D07" w:rsidRDefault="00925399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$0</w:t>
            </w:r>
          </w:p>
        </w:tc>
        <w:tc>
          <w:tcPr>
            <w:tcW w:w="2872" w:type="dxa"/>
          </w:tcPr>
          <w:p w:rsidR="00E059E1" w:rsidRPr="00264000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264000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Cost of Energy Saving Equipment</w:t>
            </w:r>
          </w:p>
        </w:tc>
        <w:tc>
          <w:tcPr>
            <w:tcW w:w="1360" w:type="dxa"/>
          </w:tcPr>
          <w:p w:rsidR="00E059E1" w:rsidRPr="00C03D07" w:rsidRDefault="00925399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N/a</w:t>
            </w:r>
          </w:p>
        </w:tc>
        <w:tc>
          <w:tcPr>
            <w:tcW w:w="1201" w:type="dxa"/>
          </w:tcPr>
          <w:p w:rsidR="00E059E1" w:rsidRPr="00C03D07" w:rsidRDefault="00925399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N/a</w:t>
            </w:r>
          </w:p>
        </w:tc>
      </w:tr>
      <w:tr w:rsidR="00E059E1" w:rsidRPr="00C03D07" w:rsidTr="004B23E9">
        <w:trPr>
          <w:trHeight w:val="268"/>
        </w:trPr>
        <w:tc>
          <w:tcPr>
            <w:tcW w:w="3159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Professional Books and Supplies and Magazines </w:t>
            </w:r>
          </w:p>
        </w:tc>
        <w:tc>
          <w:tcPr>
            <w:tcW w:w="1215" w:type="dxa"/>
          </w:tcPr>
          <w:p w:rsidR="00E059E1" w:rsidRPr="00C03D07" w:rsidRDefault="00925399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N/a</w:t>
            </w:r>
          </w:p>
        </w:tc>
        <w:tc>
          <w:tcPr>
            <w:tcW w:w="1072" w:type="dxa"/>
          </w:tcPr>
          <w:p w:rsidR="00E059E1" w:rsidRPr="00C03D07" w:rsidRDefault="00925399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N/a</w:t>
            </w:r>
          </w:p>
        </w:tc>
        <w:tc>
          <w:tcPr>
            <w:tcW w:w="2872" w:type="dxa"/>
          </w:tcPr>
          <w:p w:rsidR="00E059E1" w:rsidRPr="00264000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264000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Casualty or theft loss(</w:t>
            </w:r>
            <w:proofErr w:type="spellStart"/>
            <w:r w:rsidRPr="00264000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es</w:t>
            </w:r>
            <w:proofErr w:type="spellEnd"/>
            <w:r w:rsidRPr="00264000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1360" w:type="dxa"/>
          </w:tcPr>
          <w:p w:rsidR="00E059E1" w:rsidRPr="00C03D07" w:rsidRDefault="00925399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N/a</w:t>
            </w:r>
          </w:p>
        </w:tc>
        <w:tc>
          <w:tcPr>
            <w:tcW w:w="1201" w:type="dxa"/>
          </w:tcPr>
          <w:p w:rsidR="00E059E1" w:rsidRPr="00C03D07" w:rsidRDefault="00925399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N/a</w:t>
            </w:r>
          </w:p>
        </w:tc>
      </w:tr>
      <w:tr w:rsidR="00E059E1" w:rsidRPr="00C03D07" w:rsidTr="004B23E9">
        <w:trPr>
          <w:trHeight w:val="268"/>
        </w:trPr>
        <w:tc>
          <w:tcPr>
            <w:tcW w:w="3159" w:type="dxa"/>
          </w:tcPr>
          <w:p w:rsidR="00E059E1" w:rsidRPr="00264000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264000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Uniforms expenses</w:t>
            </w:r>
          </w:p>
        </w:tc>
        <w:tc>
          <w:tcPr>
            <w:tcW w:w="1215" w:type="dxa"/>
          </w:tcPr>
          <w:p w:rsidR="00E059E1" w:rsidRPr="00C03D07" w:rsidRDefault="00925399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N/a</w:t>
            </w:r>
          </w:p>
        </w:tc>
        <w:tc>
          <w:tcPr>
            <w:tcW w:w="1072" w:type="dxa"/>
          </w:tcPr>
          <w:p w:rsidR="00E059E1" w:rsidRPr="00C03D07" w:rsidRDefault="00925399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N/a</w:t>
            </w:r>
          </w:p>
        </w:tc>
        <w:tc>
          <w:tcPr>
            <w:tcW w:w="2872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Parking and Toll Fees</w:t>
            </w:r>
          </w:p>
        </w:tc>
        <w:tc>
          <w:tcPr>
            <w:tcW w:w="1360" w:type="dxa"/>
          </w:tcPr>
          <w:p w:rsidR="00E059E1" w:rsidRPr="00C03D07" w:rsidRDefault="00925399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$120</w:t>
            </w:r>
          </w:p>
        </w:tc>
        <w:tc>
          <w:tcPr>
            <w:tcW w:w="1201" w:type="dxa"/>
          </w:tcPr>
          <w:p w:rsidR="00E059E1" w:rsidRPr="00C03D07" w:rsidRDefault="00925399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N/a</w:t>
            </w:r>
          </w:p>
        </w:tc>
      </w:tr>
      <w:tr w:rsidR="00E059E1" w:rsidRPr="00C03D07" w:rsidTr="004B23E9">
        <w:trPr>
          <w:trHeight w:val="549"/>
        </w:trPr>
        <w:tc>
          <w:tcPr>
            <w:tcW w:w="3159" w:type="dxa"/>
          </w:tcPr>
          <w:p w:rsidR="00E059E1" w:rsidRPr="00264000" w:rsidRDefault="00FB7CC2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Job Training or Higher Education Expenses</w:t>
            </w:r>
          </w:p>
        </w:tc>
        <w:tc>
          <w:tcPr>
            <w:tcW w:w="1215" w:type="dxa"/>
          </w:tcPr>
          <w:p w:rsidR="00E059E1" w:rsidRPr="00C03D07" w:rsidRDefault="00925399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N/a</w:t>
            </w:r>
          </w:p>
        </w:tc>
        <w:tc>
          <w:tcPr>
            <w:tcW w:w="1072" w:type="dxa"/>
          </w:tcPr>
          <w:p w:rsidR="00E059E1" w:rsidRPr="00C03D07" w:rsidRDefault="00925399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N/a</w:t>
            </w:r>
          </w:p>
        </w:tc>
        <w:tc>
          <w:tcPr>
            <w:tcW w:w="2872" w:type="dxa"/>
          </w:tcPr>
          <w:p w:rsidR="00E059E1" w:rsidRPr="00264000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264000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Any other expenses</w:t>
            </w:r>
            <w:r w:rsidR="00B56012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 (</w:t>
            </w:r>
            <w:proofErr w:type="spellStart"/>
            <w:r w:rsidR="00B56012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Pls.give</w:t>
            </w:r>
            <w:proofErr w:type="spellEnd"/>
            <w:r w:rsidR="00B56012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 xml:space="preserve"> the description)</w:t>
            </w:r>
          </w:p>
        </w:tc>
        <w:tc>
          <w:tcPr>
            <w:tcW w:w="1360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1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059E1" w:rsidRPr="00C03D07" w:rsidTr="004B23E9">
        <w:trPr>
          <w:trHeight w:val="549"/>
        </w:trPr>
        <w:tc>
          <w:tcPr>
            <w:tcW w:w="3159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215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72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72" w:type="dxa"/>
          </w:tcPr>
          <w:p w:rsidR="00E059E1" w:rsidRPr="00C03D07" w:rsidRDefault="00E059E1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360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01" w:type="dxa"/>
          </w:tcPr>
          <w:p w:rsidR="00E059E1" w:rsidRPr="00C03D07" w:rsidRDefault="00E059E1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693BFE" w:rsidRDefault="00693BFE" w:rsidP="006551C6">
      <w:pPr>
        <w:spacing w:before="9"/>
        <w:ind w:left="720" w:hanging="720"/>
        <w:jc w:val="both"/>
        <w:rPr>
          <w:rFonts w:ascii="Calibri" w:hAnsi="Calibri" w:cs="Calibri"/>
          <w:b/>
          <w:sz w:val="24"/>
          <w:szCs w:val="24"/>
        </w:rPr>
      </w:pPr>
    </w:p>
    <w:p w:rsidR="00E059E1" w:rsidRPr="006551C6" w:rsidRDefault="006551C6" w:rsidP="006551C6">
      <w:pPr>
        <w:spacing w:before="9"/>
        <w:ind w:left="720" w:hanging="720"/>
        <w:jc w:val="both"/>
        <w:rPr>
          <w:rFonts w:ascii="Calibri" w:hAnsi="Calibri" w:cs="Calibri"/>
          <w:b/>
          <w:sz w:val="24"/>
          <w:szCs w:val="24"/>
        </w:rPr>
      </w:pPr>
      <w:r w:rsidRPr="006551C6">
        <w:rPr>
          <w:rFonts w:ascii="Calibri" w:hAnsi="Calibri" w:cs="Calibri"/>
          <w:b/>
          <w:sz w:val="24"/>
          <w:szCs w:val="24"/>
        </w:rPr>
        <w:t>Note:</w:t>
      </w:r>
      <w:r w:rsidR="00EF7F62">
        <w:rPr>
          <w:rFonts w:ascii="Calibri" w:hAnsi="Calibri" w:cs="Calibri"/>
          <w:b/>
          <w:sz w:val="24"/>
          <w:szCs w:val="24"/>
        </w:rPr>
        <w:t xml:space="preserve"> </w:t>
      </w:r>
      <w:r w:rsidR="00E059E1" w:rsidRPr="006551C6">
        <w:rPr>
          <w:rFonts w:ascii="Calibri" w:hAnsi="Calibri" w:cs="Calibri"/>
          <w:b/>
          <w:sz w:val="24"/>
          <w:szCs w:val="24"/>
        </w:rPr>
        <w:t xml:space="preserve">As per the IRS publication 463, All unreimbursed </w:t>
      </w:r>
      <w:proofErr w:type="gramStart"/>
      <w:r w:rsidR="00E059E1" w:rsidRPr="006551C6">
        <w:rPr>
          <w:rFonts w:ascii="Calibri" w:hAnsi="Calibri" w:cs="Calibri"/>
          <w:b/>
          <w:sz w:val="24"/>
          <w:szCs w:val="24"/>
        </w:rPr>
        <w:t>job related</w:t>
      </w:r>
      <w:proofErr w:type="gramEnd"/>
      <w:r w:rsidR="00E059E1" w:rsidRPr="006551C6">
        <w:rPr>
          <w:rFonts w:ascii="Calibri" w:hAnsi="Calibri" w:cs="Calibri"/>
          <w:b/>
          <w:sz w:val="24"/>
          <w:szCs w:val="24"/>
        </w:rPr>
        <w:t xml:space="preserve"> expenses can be claimed only on Temporary Client project assignment, which is generally expected to last for 12 Months or Less. </w:t>
      </w:r>
      <w:r w:rsidRPr="006551C6">
        <w:rPr>
          <w:rFonts w:ascii="Calibri" w:hAnsi="Calibri" w:cs="Calibri"/>
          <w:b/>
          <w:sz w:val="24"/>
          <w:szCs w:val="24"/>
        </w:rPr>
        <w:t xml:space="preserve">And If you have </w:t>
      </w:r>
      <w:r w:rsidR="00820F53" w:rsidRPr="006551C6">
        <w:rPr>
          <w:rFonts w:ascii="Calibri" w:hAnsi="Calibri" w:cs="Calibri"/>
          <w:b/>
          <w:sz w:val="24"/>
          <w:szCs w:val="24"/>
        </w:rPr>
        <w:t>received</w:t>
      </w:r>
      <w:r w:rsidR="00820F53">
        <w:rPr>
          <w:rFonts w:ascii="Calibri" w:hAnsi="Calibri" w:cs="Calibri"/>
          <w:b/>
          <w:sz w:val="24"/>
          <w:szCs w:val="24"/>
        </w:rPr>
        <w:t xml:space="preserve"> </w:t>
      </w:r>
      <w:r w:rsidR="00820F53" w:rsidRPr="00820F53">
        <w:rPr>
          <w:rFonts w:ascii="Calibri" w:hAnsi="Calibri" w:cs="Calibri"/>
          <w:b/>
          <w:sz w:val="24"/>
          <w:szCs w:val="24"/>
        </w:rPr>
        <w:t xml:space="preserve">Per </w:t>
      </w:r>
      <w:r w:rsidRPr="00820F53">
        <w:rPr>
          <w:rFonts w:ascii="Calibri" w:hAnsi="Calibri" w:cs="Calibri"/>
          <w:b/>
          <w:sz w:val="24"/>
          <w:szCs w:val="24"/>
        </w:rPr>
        <w:t>diem allowance</w:t>
      </w:r>
      <w:r w:rsidRPr="006551C6">
        <w:rPr>
          <w:rFonts w:ascii="Calibri" w:hAnsi="Calibri" w:cs="Calibri"/>
          <w:b/>
          <w:sz w:val="24"/>
          <w:szCs w:val="24"/>
        </w:rPr>
        <w:t xml:space="preserve"> from your employer, then you are not</w:t>
      </w:r>
      <w:r w:rsidR="007706AD">
        <w:rPr>
          <w:rFonts w:ascii="Calibri" w:hAnsi="Calibri" w:cs="Calibri"/>
          <w:b/>
          <w:sz w:val="24"/>
          <w:szCs w:val="24"/>
        </w:rPr>
        <w:t>,</w:t>
      </w:r>
      <w:r w:rsidRPr="006551C6">
        <w:rPr>
          <w:rFonts w:ascii="Calibri" w:hAnsi="Calibri" w:cs="Calibri"/>
          <w:b/>
          <w:sz w:val="24"/>
          <w:szCs w:val="24"/>
        </w:rPr>
        <w:t xml:space="preserve"> eligible or supposed to claim the above expenses. </w:t>
      </w:r>
    </w:p>
    <w:p w:rsidR="00BC75A1" w:rsidRDefault="00BC75A1" w:rsidP="003E2E35">
      <w:pPr>
        <w:spacing w:before="9"/>
        <w:rPr>
          <w:rFonts w:ascii="Calibri" w:hAnsi="Calibri" w:cs="Calibri"/>
          <w:b/>
          <w:color w:val="00B0F0"/>
          <w:sz w:val="24"/>
          <w:szCs w:val="24"/>
          <w:u w:val="single"/>
        </w:rPr>
      </w:pPr>
    </w:p>
    <w:p w:rsidR="007706AD" w:rsidRDefault="00BC75A1" w:rsidP="00C82D37">
      <w:pPr>
        <w:spacing w:before="9"/>
        <w:ind w:left="3600" w:firstLine="720"/>
        <w:outlineLvl w:val="0"/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</w:pPr>
      <w:r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 xml:space="preserve">HEALTH </w:t>
      </w:r>
      <w:r w:rsidR="00EF7F62"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INSURANCE:</w:t>
      </w:r>
    </w:p>
    <w:p w:rsidR="002E4C5B" w:rsidRPr="00C1676B" w:rsidRDefault="002E4C5B" w:rsidP="002E4C5B">
      <w:pPr>
        <w:spacing w:before="9"/>
        <w:ind w:left="3600" w:firstLine="720"/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98"/>
        <w:gridCol w:w="1818"/>
      </w:tblGrid>
      <w:tr w:rsidR="007706AD" w:rsidRPr="00C03D07" w:rsidTr="004B23E9">
        <w:tc>
          <w:tcPr>
            <w:tcW w:w="9198" w:type="dxa"/>
          </w:tcPr>
          <w:p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Are you and your dependents covered under Health Coverage as per Federal laws??? Mandatory</w:t>
            </w:r>
          </w:p>
        </w:tc>
        <w:tc>
          <w:tcPr>
            <w:tcW w:w="1818" w:type="dxa"/>
          </w:tcPr>
          <w:p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color w:val="C0000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color w:val="00B050"/>
                <w:sz w:val="24"/>
                <w:szCs w:val="24"/>
              </w:rPr>
              <w:t>YES</w:t>
            </w:r>
          </w:p>
        </w:tc>
      </w:tr>
      <w:tr w:rsidR="007706AD" w:rsidRPr="00C03D07" w:rsidTr="004B23E9">
        <w:tc>
          <w:tcPr>
            <w:tcW w:w="9198" w:type="dxa"/>
          </w:tcPr>
          <w:p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818" w:type="dxa"/>
          </w:tcPr>
          <w:p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7706AD" w:rsidRPr="00C03D07" w:rsidTr="004B23E9">
        <w:tc>
          <w:tcPr>
            <w:tcW w:w="9198" w:type="dxa"/>
          </w:tcPr>
          <w:p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sz w:val="24"/>
                <w:szCs w:val="24"/>
              </w:rPr>
              <w:t>If not so, please specify who are not covered and for how many months</w:t>
            </w:r>
          </w:p>
        </w:tc>
        <w:tc>
          <w:tcPr>
            <w:tcW w:w="1818" w:type="dxa"/>
          </w:tcPr>
          <w:p w:rsidR="007706AD" w:rsidRPr="00C03D07" w:rsidRDefault="001E0243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N/a</w:t>
            </w:r>
          </w:p>
        </w:tc>
      </w:tr>
      <w:tr w:rsidR="007706AD" w:rsidRPr="00C03D07" w:rsidTr="004B23E9">
        <w:tc>
          <w:tcPr>
            <w:tcW w:w="9198" w:type="dxa"/>
          </w:tcPr>
          <w:p w:rsidR="007706AD" w:rsidRPr="007706AD" w:rsidRDefault="007706AD" w:rsidP="004B23E9">
            <w:pPr>
              <w:spacing w:before="9"/>
              <w:rPr>
                <w:rFonts w:ascii="Calibri" w:hAnsi="Calibri" w:cs="Calibri"/>
                <w:b/>
                <w:sz w:val="2"/>
                <w:szCs w:val="24"/>
              </w:rPr>
            </w:pPr>
          </w:p>
          <w:p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IF you/your spouse resident of MA state, Covered by Massachusetts Health </w:t>
            </w:r>
            <w:r w:rsidR="00A91336">
              <w:rPr>
                <w:rFonts w:ascii="Calibri" w:hAnsi="Calibri" w:cs="Calibri"/>
                <w:b/>
                <w:sz w:val="24"/>
                <w:szCs w:val="24"/>
              </w:rPr>
              <w:t xml:space="preserve">Insurance. Please provide </w:t>
            </w:r>
            <w:proofErr w:type="gramStart"/>
            <w:r w:rsidR="00A91336">
              <w:rPr>
                <w:rFonts w:ascii="Calibri" w:hAnsi="Calibri" w:cs="Calibri"/>
                <w:b/>
                <w:sz w:val="24"/>
                <w:szCs w:val="24"/>
              </w:rPr>
              <w:t>From</w:t>
            </w:r>
            <w:proofErr w:type="gramEnd"/>
            <w:r w:rsidR="00A91336">
              <w:rPr>
                <w:rFonts w:ascii="Calibri" w:hAnsi="Calibri" w:cs="Calibri"/>
                <w:b/>
                <w:sz w:val="24"/>
                <w:szCs w:val="24"/>
              </w:rPr>
              <w:t xml:space="preserve"> 1099-HC. 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</w:p>
          <w:p w:rsidR="007706AD" w:rsidRPr="00A91336" w:rsidRDefault="007706AD" w:rsidP="004B23E9">
            <w:pPr>
              <w:spacing w:before="9"/>
              <w:rPr>
                <w:rFonts w:ascii="Calibri" w:hAnsi="Calibri" w:cs="Calibri"/>
                <w:b/>
                <w:sz w:val="8"/>
                <w:szCs w:val="24"/>
              </w:rPr>
            </w:pPr>
          </w:p>
        </w:tc>
        <w:tc>
          <w:tcPr>
            <w:tcW w:w="1818" w:type="dxa"/>
          </w:tcPr>
          <w:p w:rsidR="007706AD" w:rsidRPr="00C03D07" w:rsidRDefault="001E0243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N/a</w:t>
            </w:r>
          </w:p>
        </w:tc>
      </w:tr>
    </w:tbl>
    <w:p w:rsidR="00BA624C" w:rsidRPr="00C03D07" w:rsidRDefault="00BA624C" w:rsidP="003E2E35">
      <w:pPr>
        <w:spacing w:before="9"/>
        <w:rPr>
          <w:rFonts w:ascii="Calibri" w:hAnsi="Calibri" w:cs="Calibri"/>
          <w:b/>
          <w:color w:val="00B050"/>
          <w:sz w:val="24"/>
          <w:szCs w:val="24"/>
          <w:u w:val="single"/>
        </w:rPr>
      </w:pPr>
    </w:p>
    <w:p w:rsidR="00A91336" w:rsidRDefault="00A91336" w:rsidP="00A91336">
      <w:pPr>
        <w:spacing w:before="9"/>
        <w:rPr>
          <w:rFonts w:ascii="Calibri" w:hAnsi="Calibri" w:cs="Calibri"/>
          <w:sz w:val="2"/>
          <w:szCs w:val="24"/>
        </w:rPr>
      </w:pPr>
    </w:p>
    <w:p w:rsidR="00820F53" w:rsidRDefault="00820F53" w:rsidP="00A91336">
      <w:pPr>
        <w:spacing w:before="9"/>
        <w:rPr>
          <w:rFonts w:ascii="Calibri" w:hAnsi="Calibri" w:cs="Calibri"/>
          <w:sz w:val="2"/>
          <w:szCs w:val="24"/>
        </w:rPr>
      </w:pPr>
    </w:p>
    <w:p w:rsidR="00820F53" w:rsidRDefault="00820F53" w:rsidP="00A91336">
      <w:pPr>
        <w:spacing w:before="9"/>
        <w:rPr>
          <w:rFonts w:ascii="Calibri" w:hAnsi="Calibri" w:cs="Calibri"/>
          <w:sz w:val="2"/>
          <w:szCs w:val="24"/>
        </w:rPr>
      </w:pPr>
    </w:p>
    <w:p w:rsidR="00820F53" w:rsidRDefault="00820F53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1E5897" w:rsidRDefault="001E5897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1E5897" w:rsidRDefault="001E5897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1E5897" w:rsidRDefault="001E5897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1E5897" w:rsidRDefault="001E5897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1E5897" w:rsidRDefault="001E5897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1E5897" w:rsidRDefault="001E5897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1E5897" w:rsidRPr="00C1676B" w:rsidRDefault="001E5897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820F53" w:rsidRPr="00C1676B" w:rsidRDefault="00820F53" w:rsidP="00A91336">
      <w:pPr>
        <w:spacing w:before="9"/>
        <w:rPr>
          <w:rFonts w:ascii="Calibri" w:hAnsi="Calibri" w:cs="Calibri"/>
          <w:color w:val="4F6228" w:themeColor="accent3" w:themeShade="80"/>
          <w:sz w:val="2"/>
          <w:szCs w:val="24"/>
        </w:rPr>
      </w:pPr>
    </w:p>
    <w:p w:rsidR="00016534" w:rsidRDefault="00016534" w:rsidP="00C82D37">
      <w:pPr>
        <w:spacing w:before="9"/>
        <w:ind w:left="2160" w:firstLine="720"/>
        <w:outlineLvl w:val="0"/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</w:pPr>
    </w:p>
    <w:p w:rsidR="00016534" w:rsidRDefault="00016534" w:rsidP="00C82D37">
      <w:pPr>
        <w:spacing w:before="9"/>
        <w:ind w:left="2160" w:firstLine="720"/>
        <w:outlineLvl w:val="0"/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</w:pPr>
    </w:p>
    <w:p w:rsidR="00BA624C" w:rsidRPr="00C1676B" w:rsidRDefault="00820F53" w:rsidP="00C82D37">
      <w:pPr>
        <w:spacing w:before="9"/>
        <w:ind w:left="2160" w:firstLine="720"/>
        <w:outlineLvl w:val="0"/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</w:pPr>
      <w:r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 xml:space="preserve">INVESTMENTS – SALE &amp;PURCHASE OF STOCKS </w:t>
      </w:r>
    </w:p>
    <w:p w:rsidR="00820F53" w:rsidRPr="00C27558" w:rsidRDefault="00820F53" w:rsidP="003E2E35">
      <w:pPr>
        <w:spacing w:before="9"/>
        <w:rPr>
          <w:rFonts w:ascii="Calibri" w:hAnsi="Calibri" w:cs="Calibri"/>
          <w:b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6"/>
        <w:gridCol w:w="1332"/>
        <w:gridCol w:w="956"/>
        <w:gridCol w:w="982"/>
        <w:gridCol w:w="1251"/>
        <w:gridCol w:w="987"/>
        <w:gridCol w:w="1332"/>
        <w:gridCol w:w="956"/>
        <w:gridCol w:w="982"/>
        <w:gridCol w:w="1132"/>
      </w:tblGrid>
      <w:tr w:rsidR="00C27558" w:rsidRPr="004B23E9" w:rsidTr="004B23E9">
        <w:tc>
          <w:tcPr>
            <w:tcW w:w="1101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Purchase Date</w:t>
            </w:r>
          </w:p>
        </w:tc>
        <w:tc>
          <w:tcPr>
            <w:tcW w:w="1101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Description of Stock</w:t>
            </w:r>
          </w:p>
        </w:tc>
        <w:tc>
          <w:tcPr>
            <w:tcW w:w="1101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Qty</w:t>
            </w:r>
          </w:p>
        </w:tc>
        <w:tc>
          <w:tcPr>
            <w:tcW w:w="1101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Rate per Unit</w:t>
            </w:r>
          </w:p>
        </w:tc>
        <w:tc>
          <w:tcPr>
            <w:tcW w:w="1102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Total =Qty*Rate</w:t>
            </w:r>
          </w:p>
        </w:tc>
        <w:tc>
          <w:tcPr>
            <w:tcW w:w="1102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Sale Date</w:t>
            </w:r>
          </w:p>
        </w:tc>
        <w:tc>
          <w:tcPr>
            <w:tcW w:w="1102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Description of the Stock</w:t>
            </w:r>
          </w:p>
        </w:tc>
        <w:tc>
          <w:tcPr>
            <w:tcW w:w="1102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Qty</w:t>
            </w:r>
          </w:p>
        </w:tc>
        <w:tc>
          <w:tcPr>
            <w:tcW w:w="1102" w:type="dxa"/>
            <w:shd w:val="clear" w:color="auto" w:fill="auto"/>
          </w:tcPr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Rate per Unit</w:t>
            </w: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Total=</w:t>
            </w:r>
          </w:p>
          <w:p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Qty*Rate</w:t>
            </w:r>
          </w:p>
        </w:tc>
      </w:tr>
      <w:tr w:rsidR="00C27558" w:rsidRPr="004B23E9" w:rsidTr="004B23E9">
        <w:tc>
          <w:tcPr>
            <w:tcW w:w="11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27558" w:rsidRPr="004B23E9" w:rsidTr="004B23E9">
        <w:tc>
          <w:tcPr>
            <w:tcW w:w="11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820F53" w:rsidRPr="00C27558" w:rsidRDefault="00C27558" w:rsidP="003E2E35">
      <w:pPr>
        <w:spacing w:before="9"/>
        <w:rPr>
          <w:rFonts w:ascii="Calibri" w:hAnsi="Calibri" w:cs="Calibri"/>
          <w:sz w:val="24"/>
          <w:szCs w:val="24"/>
        </w:rPr>
      </w:pPr>
      <w:r w:rsidRPr="00C27558">
        <w:rPr>
          <w:rFonts w:ascii="Calibri" w:hAnsi="Calibri" w:cs="Calibri"/>
          <w:sz w:val="24"/>
          <w:szCs w:val="24"/>
        </w:rPr>
        <w:t xml:space="preserve">Note: If you have more than 10 transactions, </w:t>
      </w:r>
      <w:proofErr w:type="gramStart"/>
      <w:r w:rsidRPr="00C27558">
        <w:rPr>
          <w:rFonts w:ascii="Calibri" w:hAnsi="Calibri" w:cs="Calibri"/>
          <w:sz w:val="24"/>
          <w:szCs w:val="24"/>
        </w:rPr>
        <w:t>Please</w:t>
      </w:r>
      <w:proofErr w:type="gramEnd"/>
      <w:r w:rsidRPr="00C27558">
        <w:rPr>
          <w:rFonts w:ascii="Calibri" w:hAnsi="Calibri" w:cs="Calibri"/>
          <w:sz w:val="24"/>
          <w:szCs w:val="24"/>
        </w:rPr>
        <w:t xml:space="preserve"> send us the sale and purchase details in an Excel sheet with the columns listed above. </w:t>
      </w:r>
    </w:p>
    <w:p w:rsidR="00BA624C" w:rsidRPr="00C03D07" w:rsidRDefault="00BA624C" w:rsidP="003E2E35">
      <w:pPr>
        <w:spacing w:before="9"/>
        <w:rPr>
          <w:rFonts w:ascii="Calibri" w:hAnsi="Calibri" w:cs="Calibri"/>
          <w:b/>
          <w:color w:val="00B050"/>
          <w:sz w:val="24"/>
          <w:szCs w:val="24"/>
          <w:u w:val="single"/>
        </w:rPr>
      </w:pPr>
    </w:p>
    <w:p w:rsidR="00BA624C" w:rsidRDefault="00C27558" w:rsidP="001E5897">
      <w:pPr>
        <w:spacing w:before="9"/>
        <w:ind w:left="2880" w:firstLine="720"/>
        <w:outlineLvl w:val="0"/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</w:pPr>
      <w:r w:rsidRPr="00C1676B"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  <w:t>Foreign Income and Expenses (IF Any)</w:t>
      </w:r>
    </w:p>
    <w:p w:rsidR="002E4C5B" w:rsidRPr="00C1676B" w:rsidRDefault="002E4C5B" w:rsidP="002E4C5B">
      <w:pPr>
        <w:spacing w:before="9"/>
        <w:ind w:left="2880"/>
        <w:rPr>
          <w:rFonts w:ascii="Calibri" w:hAnsi="Calibri" w:cs="Calibri"/>
          <w:b/>
          <w:color w:val="4F6228" w:themeColor="accent3" w:themeShade="80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56"/>
        <w:gridCol w:w="2464"/>
        <w:gridCol w:w="1843"/>
        <w:gridCol w:w="1701"/>
        <w:gridCol w:w="1552"/>
      </w:tblGrid>
      <w:tr w:rsidR="00C27558" w:rsidRPr="004B23E9" w:rsidTr="004B23E9">
        <w:tc>
          <w:tcPr>
            <w:tcW w:w="3456" w:type="dxa"/>
            <w:shd w:val="clear" w:color="auto" w:fill="auto"/>
          </w:tcPr>
          <w:p w:rsidR="00C27558" w:rsidRPr="004B23E9" w:rsidRDefault="004416C2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Particulars</w:t>
            </w:r>
          </w:p>
        </w:tc>
        <w:tc>
          <w:tcPr>
            <w:tcW w:w="2464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Salary income</w:t>
            </w:r>
          </w:p>
        </w:tc>
        <w:tc>
          <w:tcPr>
            <w:tcW w:w="1843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Rental Income</w:t>
            </w:r>
          </w:p>
        </w:tc>
        <w:tc>
          <w:tcPr>
            <w:tcW w:w="1701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Interest Income</w:t>
            </w:r>
          </w:p>
        </w:tc>
        <w:tc>
          <w:tcPr>
            <w:tcW w:w="1552" w:type="dxa"/>
            <w:shd w:val="clear" w:color="auto" w:fill="auto"/>
          </w:tcPr>
          <w:p w:rsidR="00C27558" w:rsidRPr="004B23E9" w:rsidRDefault="00C27558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Others (If any)</w:t>
            </w:r>
          </w:p>
        </w:tc>
      </w:tr>
      <w:tr w:rsidR="00FC6E64" w:rsidRPr="004B23E9" w:rsidTr="004B23E9">
        <w:tc>
          <w:tcPr>
            <w:tcW w:w="3456" w:type="dxa"/>
            <w:shd w:val="clear" w:color="auto" w:fill="auto"/>
          </w:tcPr>
          <w:p w:rsidR="00FC6E64" w:rsidRPr="004B23E9" w:rsidRDefault="00FC6E64" w:rsidP="00FC6E64">
            <w:pPr>
              <w:numPr>
                <w:ilvl w:val="0"/>
                <w:numId w:val="12"/>
              </w:num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Amount of Foreign Income</w:t>
            </w:r>
          </w:p>
        </w:tc>
        <w:tc>
          <w:tcPr>
            <w:tcW w:w="2464" w:type="dxa"/>
            <w:shd w:val="clear" w:color="auto" w:fill="auto"/>
          </w:tcPr>
          <w:p w:rsidR="00FC6E64" w:rsidRDefault="00FC6E64" w:rsidP="00FC6E64">
            <w:r w:rsidRPr="003162FD">
              <w:rPr>
                <w:rFonts w:ascii="Calibri" w:hAnsi="Calibri" w:cs="Calibri"/>
                <w:sz w:val="24"/>
                <w:szCs w:val="24"/>
              </w:rPr>
              <w:t>N/a</w:t>
            </w:r>
          </w:p>
        </w:tc>
        <w:tc>
          <w:tcPr>
            <w:tcW w:w="1843" w:type="dxa"/>
            <w:shd w:val="clear" w:color="auto" w:fill="auto"/>
          </w:tcPr>
          <w:p w:rsidR="00FC6E64" w:rsidRDefault="00FC6E64" w:rsidP="00FC6E64">
            <w:r w:rsidRPr="003162FD">
              <w:rPr>
                <w:rFonts w:ascii="Calibri" w:hAnsi="Calibri" w:cs="Calibri"/>
                <w:sz w:val="24"/>
                <w:szCs w:val="24"/>
              </w:rPr>
              <w:t>N/a</w:t>
            </w:r>
          </w:p>
        </w:tc>
        <w:tc>
          <w:tcPr>
            <w:tcW w:w="1701" w:type="dxa"/>
            <w:shd w:val="clear" w:color="auto" w:fill="auto"/>
          </w:tcPr>
          <w:p w:rsidR="00FC6E64" w:rsidRDefault="00FC6E64" w:rsidP="00FC6E64">
            <w:r w:rsidRPr="003162FD">
              <w:rPr>
                <w:rFonts w:ascii="Calibri" w:hAnsi="Calibri" w:cs="Calibri"/>
                <w:sz w:val="24"/>
                <w:szCs w:val="24"/>
              </w:rPr>
              <w:t>N/a</w:t>
            </w:r>
          </w:p>
        </w:tc>
        <w:tc>
          <w:tcPr>
            <w:tcW w:w="1552" w:type="dxa"/>
            <w:shd w:val="clear" w:color="auto" w:fill="auto"/>
          </w:tcPr>
          <w:p w:rsidR="00FC6E64" w:rsidRDefault="00FC6E64" w:rsidP="00FC6E64">
            <w:r w:rsidRPr="003162FD">
              <w:rPr>
                <w:rFonts w:ascii="Calibri" w:hAnsi="Calibri" w:cs="Calibri"/>
                <w:sz w:val="24"/>
                <w:szCs w:val="24"/>
              </w:rPr>
              <w:t>N/a</w:t>
            </w:r>
          </w:p>
        </w:tc>
      </w:tr>
      <w:tr w:rsidR="00FC6E64" w:rsidRPr="004B23E9" w:rsidTr="004B23E9">
        <w:tc>
          <w:tcPr>
            <w:tcW w:w="3456" w:type="dxa"/>
            <w:shd w:val="clear" w:color="auto" w:fill="auto"/>
          </w:tcPr>
          <w:p w:rsidR="00FC6E64" w:rsidRPr="004B23E9" w:rsidRDefault="00FC6E64" w:rsidP="00FC6E64">
            <w:pPr>
              <w:numPr>
                <w:ilvl w:val="0"/>
                <w:numId w:val="12"/>
              </w:num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4B23E9">
              <w:rPr>
                <w:rFonts w:ascii="Calibri" w:hAnsi="Calibri" w:cs="Calibri"/>
                <w:b/>
                <w:sz w:val="24"/>
                <w:szCs w:val="24"/>
              </w:rPr>
              <w:t>Foreign Taxes Withheld (like Form-16/16A)</w:t>
            </w:r>
          </w:p>
        </w:tc>
        <w:tc>
          <w:tcPr>
            <w:tcW w:w="2464" w:type="dxa"/>
            <w:shd w:val="clear" w:color="auto" w:fill="auto"/>
          </w:tcPr>
          <w:p w:rsidR="00FC6E64" w:rsidRDefault="00FC6E64" w:rsidP="00FC6E64">
            <w:r w:rsidRPr="003162FD">
              <w:rPr>
                <w:rFonts w:ascii="Calibri" w:hAnsi="Calibri" w:cs="Calibri"/>
                <w:sz w:val="24"/>
                <w:szCs w:val="24"/>
              </w:rPr>
              <w:t>N/a</w:t>
            </w:r>
          </w:p>
        </w:tc>
        <w:tc>
          <w:tcPr>
            <w:tcW w:w="1843" w:type="dxa"/>
            <w:shd w:val="clear" w:color="auto" w:fill="auto"/>
          </w:tcPr>
          <w:p w:rsidR="00FC6E64" w:rsidRDefault="00FC6E64" w:rsidP="00FC6E64">
            <w:r w:rsidRPr="003162FD">
              <w:rPr>
                <w:rFonts w:ascii="Calibri" w:hAnsi="Calibri" w:cs="Calibri"/>
                <w:sz w:val="24"/>
                <w:szCs w:val="24"/>
              </w:rPr>
              <w:t>N/a</w:t>
            </w:r>
          </w:p>
        </w:tc>
        <w:tc>
          <w:tcPr>
            <w:tcW w:w="1701" w:type="dxa"/>
            <w:shd w:val="clear" w:color="auto" w:fill="auto"/>
          </w:tcPr>
          <w:p w:rsidR="00FC6E64" w:rsidRDefault="00FC6E64" w:rsidP="00FC6E64">
            <w:r w:rsidRPr="003162FD">
              <w:rPr>
                <w:rFonts w:ascii="Calibri" w:hAnsi="Calibri" w:cs="Calibri"/>
                <w:sz w:val="24"/>
                <w:szCs w:val="24"/>
              </w:rPr>
              <w:t>N/a</w:t>
            </w:r>
          </w:p>
        </w:tc>
        <w:tc>
          <w:tcPr>
            <w:tcW w:w="1552" w:type="dxa"/>
            <w:shd w:val="clear" w:color="auto" w:fill="auto"/>
          </w:tcPr>
          <w:p w:rsidR="00FC6E64" w:rsidRDefault="00FC6E64" w:rsidP="00FC6E64">
            <w:r w:rsidRPr="003162FD">
              <w:rPr>
                <w:rFonts w:ascii="Calibri" w:hAnsi="Calibri" w:cs="Calibri"/>
                <w:sz w:val="24"/>
                <w:szCs w:val="24"/>
              </w:rPr>
              <w:t>N/a</w:t>
            </w:r>
          </w:p>
        </w:tc>
      </w:tr>
    </w:tbl>
    <w:p w:rsidR="005A093C" w:rsidRDefault="005A093C" w:rsidP="003E2E35">
      <w:pPr>
        <w:spacing w:before="9"/>
        <w:rPr>
          <w:rFonts w:ascii="Calibri" w:hAnsi="Calibri" w:cs="Calibri"/>
          <w:b/>
          <w:color w:val="C00000"/>
          <w:sz w:val="24"/>
          <w:szCs w:val="24"/>
          <w:u w:val="single"/>
        </w:rPr>
      </w:pPr>
    </w:p>
    <w:tbl>
      <w:tblPr>
        <w:tblpPr w:leftFromText="180" w:rightFromText="180" w:vertAnchor="text" w:horzAnchor="margin" w:tblpXSpec="center" w:tblpY="144"/>
        <w:tblW w:w="10736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6880"/>
        <w:gridCol w:w="1977"/>
        <w:gridCol w:w="1879"/>
      </w:tblGrid>
      <w:tr w:rsidR="00820F53" w:rsidRPr="00C03D07" w:rsidTr="004B23E9">
        <w:trPr>
          <w:trHeight w:val="263"/>
        </w:trPr>
        <w:tc>
          <w:tcPr>
            <w:tcW w:w="10736" w:type="dxa"/>
            <w:gridSpan w:val="3"/>
          </w:tcPr>
          <w:p w:rsidR="00820F53" w:rsidRPr="00C1676B" w:rsidRDefault="00820F53" w:rsidP="004B23E9">
            <w:pPr>
              <w:spacing w:before="9"/>
              <w:jc w:val="center"/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  <w:u w:val="single"/>
              </w:rPr>
            </w:pPr>
            <w:r w:rsidRPr="00C1676B">
              <w:rPr>
                <w:rFonts w:ascii="Calibri" w:hAnsi="Calibri" w:cs="Calibri"/>
                <w:b/>
                <w:color w:val="4F6228" w:themeColor="accent3" w:themeShade="80"/>
                <w:sz w:val="24"/>
                <w:szCs w:val="24"/>
                <w:u w:val="single"/>
              </w:rPr>
              <w:t>Other Deductions – Adjustments to Income</w:t>
            </w:r>
          </w:p>
        </w:tc>
      </w:tr>
      <w:tr w:rsidR="00820F53" w:rsidRPr="00C03D07" w:rsidTr="004B23E9">
        <w:trPr>
          <w:trHeight w:val="263"/>
        </w:trPr>
        <w:tc>
          <w:tcPr>
            <w:tcW w:w="6880" w:type="dxa"/>
          </w:tcPr>
          <w:p w:rsidR="00820F53" w:rsidRPr="00C03D07" w:rsidRDefault="00820F53" w:rsidP="004B23E9">
            <w:pPr>
              <w:spacing w:before="9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Particulars</w:t>
            </w:r>
          </w:p>
        </w:tc>
        <w:tc>
          <w:tcPr>
            <w:tcW w:w="1977" w:type="dxa"/>
          </w:tcPr>
          <w:p w:rsidR="00820F53" w:rsidRPr="00C03D07" w:rsidRDefault="00820F53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Taxpayer </w:t>
            </w:r>
          </w:p>
        </w:tc>
        <w:tc>
          <w:tcPr>
            <w:tcW w:w="1879" w:type="dxa"/>
          </w:tcPr>
          <w:p w:rsidR="00820F53" w:rsidRPr="00C03D07" w:rsidRDefault="00820F53" w:rsidP="004B23E9">
            <w:pPr>
              <w:spacing w:before="9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Spouse </w:t>
            </w:r>
          </w:p>
        </w:tc>
      </w:tr>
      <w:tr w:rsidR="00820F53" w:rsidRPr="00C03D07" w:rsidTr="004B23E9">
        <w:trPr>
          <w:trHeight w:val="263"/>
        </w:trPr>
        <w:tc>
          <w:tcPr>
            <w:tcW w:w="6880" w:type="dxa"/>
          </w:tcPr>
          <w:p w:rsidR="00820F53" w:rsidRPr="00C03D07" w:rsidRDefault="00820F53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Educator expenses – only for Teaching profession ($ 250)</w:t>
            </w:r>
          </w:p>
        </w:tc>
        <w:tc>
          <w:tcPr>
            <w:tcW w:w="1977" w:type="dxa"/>
          </w:tcPr>
          <w:p w:rsidR="00820F53" w:rsidRPr="00C03D07" w:rsidRDefault="007E2D57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N/a</w:t>
            </w:r>
          </w:p>
        </w:tc>
        <w:tc>
          <w:tcPr>
            <w:tcW w:w="1879" w:type="dxa"/>
          </w:tcPr>
          <w:p w:rsidR="00820F53" w:rsidRPr="00C03D07" w:rsidRDefault="007E2D57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N/a</w:t>
            </w:r>
          </w:p>
        </w:tc>
      </w:tr>
      <w:tr w:rsidR="007E2D57" w:rsidRPr="00C03D07" w:rsidTr="004B23E9">
        <w:trPr>
          <w:trHeight w:val="301"/>
        </w:trPr>
        <w:tc>
          <w:tcPr>
            <w:tcW w:w="6880" w:type="dxa"/>
          </w:tcPr>
          <w:p w:rsidR="007E2D57" w:rsidRPr="00C03D07" w:rsidRDefault="007E2D57" w:rsidP="007E2D57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Health savings account Contribution</w:t>
            </w:r>
          </w:p>
        </w:tc>
        <w:tc>
          <w:tcPr>
            <w:tcW w:w="1977" w:type="dxa"/>
          </w:tcPr>
          <w:p w:rsidR="007E2D57" w:rsidRDefault="007E2D57" w:rsidP="007E2D57">
            <w:r w:rsidRPr="001A09AA">
              <w:rPr>
                <w:rFonts w:ascii="Calibri" w:hAnsi="Calibri" w:cs="Calibri"/>
                <w:sz w:val="24"/>
                <w:szCs w:val="24"/>
              </w:rPr>
              <w:t>N/a</w:t>
            </w:r>
          </w:p>
        </w:tc>
        <w:tc>
          <w:tcPr>
            <w:tcW w:w="1879" w:type="dxa"/>
          </w:tcPr>
          <w:p w:rsidR="007E2D57" w:rsidRDefault="007E2D57" w:rsidP="007E2D57">
            <w:r w:rsidRPr="001A09AA">
              <w:rPr>
                <w:rFonts w:ascii="Calibri" w:hAnsi="Calibri" w:cs="Calibri"/>
                <w:sz w:val="24"/>
                <w:szCs w:val="24"/>
              </w:rPr>
              <w:t>N/a</w:t>
            </w:r>
          </w:p>
        </w:tc>
      </w:tr>
      <w:tr w:rsidR="007E2D57" w:rsidRPr="00C03D07" w:rsidTr="004B23E9">
        <w:trPr>
          <w:trHeight w:val="263"/>
        </w:trPr>
        <w:tc>
          <w:tcPr>
            <w:tcW w:w="6880" w:type="dxa"/>
          </w:tcPr>
          <w:p w:rsidR="007E2D57" w:rsidRPr="00C03D07" w:rsidRDefault="007E2D57" w:rsidP="007E2D57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Penalty on early withdrawal of saving</w:t>
            </w:r>
          </w:p>
        </w:tc>
        <w:tc>
          <w:tcPr>
            <w:tcW w:w="1977" w:type="dxa"/>
          </w:tcPr>
          <w:p w:rsidR="007E2D57" w:rsidRDefault="007E2D57" w:rsidP="007E2D57">
            <w:r w:rsidRPr="001A09AA">
              <w:rPr>
                <w:rFonts w:ascii="Calibri" w:hAnsi="Calibri" w:cs="Calibri"/>
                <w:sz w:val="24"/>
                <w:szCs w:val="24"/>
              </w:rPr>
              <w:t>N/a</w:t>
            </w:r>
          </w:p>
        </w:tc>
        <w:tc>
          <w:tcPr>
            <w:tcW w:w="1879" w:type="dxa"/>
          </w:tcPr>
          <w:p w:rsidR="007E2D57" w:rsidRDefault="007E2D57" w:rsidP="007E2D57">
            <w:r w:rsidRPr="001A09AA">
              <w:rPr>
                <w:rFonts w:ascii="Calibri" w:hAnsi="Calibri" w:cs="Calibri"/>
                <w:sz w:val="24"/>
                <w:szCs w:val="24"/>
              </w:rPr>
              <w:t>N/a</w:t>
            </w:r>
          </w:p>
        </w:tc>
      </w:tr>
      <w:tr w:rsidR="007E2D57" w:rsidRPr="00C03D07" w:rsidTr="004B23E9">
        <w:trPr>
          <w:trHeight w:val="250"/>
        </w:trPr>
        <w:tc>
          <w:tcPr>
            <w:tcW w:w="6880" w:type="dxa"/>
          </w:tcPr>
          <w:p w:rsidR="007E2D57" w:rsidRPr="00C03D07" w:rsidRDefault="007E2D57" w:rsidP="007E2D57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Contribution towards Traditional IRA for 201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7</w:t>
            </w:r>
          </w:p>
        </w:tc>
        <w:tc>
          <w:tcPr>
            <w:tcW w:w="1977" w:type="dxa"/>
          </w:tcPr>
          <w:p w:rsidR="007E2D57" w:rsidRDefault="007E2D57" w:rsidP="007E2D57">
            <w:r w:rsidRPr="001A09AA">
              <w:rPr>
                <w:rFonts w:ascii="Calibri" w:hAnsi="Calibri" w:cs="Calibri"/>
                <w:sz w:val="24"/>
                <w:szCs w:val="24"/>
              </w:rPr>
              <w:t>N/a</w:t>
            </w:r>
          </w:p>
        </w:tc>
        <w:tc>
          <w:tcPr>
            <w:tcW w:w="1879" w:type="dxa"/>
          </w:tcPr>
          <w:p w:rsidR="007E2D57" w:rsidRDefault="007E2D57" w:rsidP="007E2D57">
            <w:r w:rsidRPr="001A09AA">
              <w:rPr>
                <w:rFonts w:ascii="Calibri" w:hAnsi="Calibri" w:cs="Calibri"/>
                <w:sz w:val="24"/>
                <w:szCs w:val="24"/>
              </w:rPr>
              <w:t>N/a</w:t>
            </w:r>
          </w:p>
        </w:tc>
      </w:tr>
      <w:tr w:rsidR="007E2D57" w:rsidRPr="00C03D07" w:rsidTr="004B23E9">
        <w:trPr>
          <w:trHeight w:val="263"/>
        </w:trPr>
        <w:tc>
          <w:tcPr>
            <w:tcW w:w="6880" w:type="dxa"/>
          </w:tcPr>
          <w:p w:rsidR="007E2D57" w:rsidRPr="00C03D07" w:rsidRDefault="007E2D57" w:rsidP="007E2D57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Student loan interest deduction – 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Provide Form 1098 E</w:t>
            </w:r>
          </w:p>
        </w:tc>
        <w:tc>
          <w:tcPr>
            <w:tcW w:w="1977" w:type="dxa"/>
          </w:tcPr>
          <w:p w:rsidR="007E2D57" w:rsidRDefault="007E2D57" w:rsidP="007E2D57">
            <w:r w:rsidRPr="001A09AA">
              <w:rPr>
                <w:rFonts w:ascii="Calibri" w:hAnsi="Calibri" w:cs="Calibri"/>
                <w:sz w:val="24"/>
                <w:szCs w:val="24"/>
              </w:rPr>
              <w:t>N/a</w:t>
            </w:r>
          </w:p>
        </w:tc>
        <w:tc>
          <w:tcPr>
            <w:tcW w:w="1879" w:type="dxa"/>
          </w:tcPr>
          <w:p w:rsidR="007E2D57" w:rsidRDefault="007E2D57" w:rsidP="007E2D57">
            <w:r w:rsidRPr="001A09AA">
              <w:rPr>
                <w:rFonts w:ascii="Calibri" w:hAnsi="Calibri" w:cs="Calibri"/>
                <w:sz w:val="24"/>
                <w:szCs w:val="24"/>
              </w:rPr>
              <w:t>N/a</w:t>
            </w:r>
          </w:p>
        </w:tc>
      </w:tr>
      <w:tr w:rsidR="007E2D57" w:rsidRPr="00C03D07" w:rsidTr="004B23E9">
        <w:trPr>
          <w:trHeight w:val="275"/>
        </w:trPr>
        <w:tc>
          <w:tcPr>
            <w:tcW w:w="6880" w:type="dxa"/>
          </w:tcPr>
          <w:p w:rsidR="007E2D57" w:rsidRPr="00C03D07" w:rsidRDefault="007E2D57" w:rsidP="007E2D57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Tuition &amp; Fees 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Provide Form 1098-T</w:t>
            </w:r>
          </w:p>
        </w:tc>
        <w:tc>
          <w:tcPr>
            <w:tcW w:w="1977" w:type="dxa"/>
          </w:tcPr>
          <w:p w:rsidR="007E2D57" w:rsidRDefault="007E2D57" w:rsidP="007E2D57">
            <w:r w:rsidRPr="001A09AA">
              <w:rPr>
                <w:rFonts w:ascii="Calibri" w:hAnsi="Calibri" w:cs="Calibri"/>
                <w:sz w:val="24"/>
                <w:szCs w:val="24"/>
              </w:rPr>
              <w:t>N/a</w:t>
            </w:r>
          </w:p>
        </w:tc>
        <w:tc>
          <w:tcPr>
            <w:tcW w:w="1879" w:type="dxa"/>
          </w:tcPr>
          <w:p w:rsidR="007E2D57" w:rsidRDefault="007E2D57" w:rsidP="007E2D57">
            <w:r w:rsidRPr="001A09AA">
              <w:rPr>
                <w:rFonts w:ascii="Calibri" w:hAnsi="Calibri" w:cs="Calibri"/>
                <w:sz w:val="24"/>
                <w:szCs w:val="24"/>
              </w:rPr>
              <w:t>N/a</w:t>
            </w:r>
          </w:p>
        </w:tc>
      </w:tr>
      <w:tr w:rsidR="007E2D57" w:rsidRPr="00C03D07" w:rsidTr="004B23E9">
        <w:trPr>
          <w:trHeight w:val="275"/>
        </w:trPr>
        <w:tc>
          <w:tcPr>
            <w:tcW w:w="6880" w:type="dxa"/>
          </w:tcPr>
          <w:p w:rsidR="007E2D57" w:rsidRPr="00C03D07" w:rsidRDefault="007E2D57" w:rsidP="007E2D57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Gambling Losses</w:t>
            </w:r>
          </w:p>
        </w:tc>
        <w:tc>
          <w:tcPr>
            <w:tcW w:w="1977" w:type="dxa"/>
          </w:tcPr>
          <w:p w:rsidR="007E2D57" w:rsidRDefault="007E2D57" w:rsidP="007E2D57">
            <w:r w:rsidRPr="001A09AA">
              <w:rPr>
                <w:rFonts w:ascii="Calibri" w:hAnsi="Calibri" w:cs="Calibri"/>
                <w:sz w:val="24"/>
                <w:szCs w:val="24"/>
              </w:rPr>
              <w:t>N/a</w:t>
            </w:r>
          </w:p>
        </w:tc>
        <w:tc>
          <w:tcPr>
            <w:tcW w:w="1879" w:type="dxa"/>
          </w:tcPr>
          <w:p w:rsidR="007E2D57" w:rsidRDefault="007E2D57" w:rsidP="007E2D57">
            <w:r w:rsidRPr="001A09AA">
              <w:rPr>
                <w:rFonts w:ascii="Calibri" w:hAnsi="Calibri" w:cs="Calibri"/>
                <w:sz w:val="24"/>
                <w:szCs w:val="24"/>
              </w:rPr>
              <w:t>N/a</w:t>
            </w:r>
          </w:p>
        </w:tc>
      </w:tr>
    </w:tbl>
    <w:p w:rsidR="00B71F8C" w:rsidRDefault="00B71F8C" w:rsidP="00C27558">
      <w:pPr>
        <w:spacing w:before="9"/>
        <w:rPr>
          <w:rFonts w:ascii="Calibri" w:eastAsia="Arial" w:hAnsi="Calibri" w:cs="Calibri"/>
          <w:b/>
          <w:color w:val="00B0F0"/>
          <w:w w:val="82"/>
          <w:sz w:val="24"/>
          <w:szCs w:val="24"/>
        </w:rPr>
      </w:pPr>
    </w:p>
    <w:p w:rsidR="00CB653F" w:rsidRDefault="00CB653F" w:rsidP="00C27558">
      <w:pPr>
        <w:spacing w:before="9"/>
        <w:rPr>
          <w:rFonts w:ascii="Calibri" w:eastAsia="Arial" w:hAnsi="Calibri" w:cs="Calibri"/>
          <w:b/>
          <w:color w:val="00B0F0"/>
          <w:w w:val="82"/>
          <w:sz w:val="24"/>
          <w:szCs w:val="24"/>
        </w:rPr>
      </w:pPr>
    </w:p>
    <w:p w:rsidR="004416C2" w:rsidRPr="00C1676B" w:rsidRDefault="004416C2" w:rsidP="00C82D37">
      <w:pPr>
        <w:spacing w:before="9"/>
        <w:outlineLvl w:val="0"/>
        <w:rPr>
          <w:rFonts w:ascii="Calibri" w:eastAsia="Arial" w:hAnsi="Calibri" w:cs="Calibri"/>
          <w:b/>
          <w:color w:val="4F6228" w:themeColor="accent3" w:themeShade="80"/>
          <w:w w:val="82"/>
          <w:sz w:val="24"/>
          <w:szCs w:val="24"/>
        </w:rPr>
      </w:pPr>
      <w:r w:rsidRPr="00C1676B">
        <w:rPr>
          <w:rFonts w:ascii="Calibri" w:eastAsia="Arial" w:hAnsi="Calibri" w:cs="Calibri"/>
          <w:b/>
          <w:color w:val="4F6228" w:themeColor="accent3" w:themeShade="80"/>
          <w:w w:val="82"/>
          <w:sz w:val="24"/>
          <w:szCs w:val="24"/>
        </w:rPr>
        <w:t xml:space="preserve">FOR FBAR/FATCA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96"/>
        <w:gridCol w:w="2126"/>
        <w:gridCol w:w="1694"/>
      </w:tblGrid>
      <w:tr w:rsidR="004416C2" w:rsidRPr="005A2CD3" w:rsidTr="005A2CD3">
        <w:tc>
          <w:tcPr>
            <w:tcW w:w="7196" w:type="dxa"/>
            <w:shd w:val="clear" w:color="auto" w:fill="auto"/>
          </w:tcPr>
          <w:p w:rsidR="004416C2" w:rsidRPr="005A2CD3" w:rsidRDefault="004416C2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Did you have more than $10,000 in your Foreign Accounts at any time during the    Tax Year 201</w:t>
            </w:r>
            <w:r w:rsidR="008F64D5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7</w:t>
            </w:r>
          </w:p>
        </w:tc>
        <w:tc>
          <w:tcPr>
            <w:tcW w:w="2126" w:type="dxa"/>
            <w:shd w:val="clear" w:color="auto" w:fill="auto"/>
          </w:tcPr>
          <w:p w:rsidR="004416C2" w:rsidRPr="005A2CD3" w:rsidRDefault="004416C2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 xml:space="preserve">Tax </w:t>
            </w:r>
            <w:proofErr w:type="gramStart"/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Payer(</w:t>
            </w:r>
            <w:proofErr w:type="gramEnd"/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Yes/No)</w:t>
            </w:r>
            <w:r w:rsidR="00C06AC5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br/>
              <w:t>No</w:t>
            </w:r>
          </w:p>
        </w:tc>
        <w:tc>
          <w:tcPr>
            <w:tcW w:w="1694" w:type="dxa"/>
            <w:shd w:val="clear" w:color="auto" w:fill="auto"/>
          </w:tcPr>
          <w:p w:rsidR="004416C2" w:rsidRPr="005A2CD3" w:rsidRDefault="004416C2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Spouse (Yes/No)</w:t>
            </w:r>
            <w:r w:rsidR="00C06AC5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br/>
              <w:t>No</w:t>
            </w:r>
          </w:p>
        </w:tc>
      </w:tr>
      <w:tr w:rsidR="004416C2" w:rsidRPr="005A2CD3" w:rsidTr="005A2CD3">
        <w:tc>
          <w:tcPr>
            <w:tcW w:w="7196" w:type="dxa"/>
            <w:shd w:val="clear" w:color="auto" w:fill="auto"/>
          </w:tcPr>
          <w:p w:rsidR="004416C2" w:rsidRPr="005A2CD3" w:rsidRDefault="004209A4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 xml:space="preserve">Did you have more than $50,000 in your Foreign Accounts at any time during the </w:t>
            </w:r>
          </w:p>
          <w:p w:rsidR="004209A4" w:rsidRPr="005A2CD3" w:rsidRDefault="004209A4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Tax Year 201</w:t>
            </w:r>
            <w:r w:rsidR="008F64D5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7</w:t>
            </w:r>
          </w:p>
        </w:tc>
        <w:tc>
          <w:tcPr>
            <w:tcW w:w="2126" w:type="dxa"/>
            <w:shd w:val="clear" w:color="auto" w:fill="auto"/>
          </w:tcPr>
          <w:p w:rsidR="004416C2" w:rsidRPr="005A2CD3" w:rsidRDefault="00C06AC5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No</w:t>
            </w:r>
          </w:p>
        </w:tc>
        <w:tc>
          <w:tcPr>
            <w:tcW w:w="1694" w:type="dxa"/>
            <w:shd w:val="clear" w:color="auto" w:fill="auto"/>
          </w:tcPr>
          <w:p w:rsidR="004416C2" w:rsidRPr="005A2CD3" w:rsidRDefault="00C06AC5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No</w:t>
            </w:r>
          </w:p>
        </w:tc>
      </w:tr>
    </w:tbl>
    <w:p w:rsidR="00CB653F" w:rsidRPr="00CB653F" w:rsidRDefault="00CB653F" w:rsidP="00CB653F">
      <w:pPr>
        <w:spacing w:before="9"/>
        <w:jc w:val="both"/>
        <w:rPr>
          <w:rFonts w:ascii="Calibri" w:eastAsia="Arial" w:hAnsi="Calibri" w:cs="Calibri"/>
          <w:w w:val="82"/>
          <w:sz w:val="10"/>
          <w:szCs w:val="24"/>
        </w:rPr>
      </w:pPr>
    </w:p>
    <w:p w:rsidR="004416C2" w:rsidRDefault="004209A4" w:rsidP="00CB653F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  <w:r w:rsidRPr="00CB653F">
        <w:rPr>
          <w:rFonts w:ascii="Calibri" w:eastAsia="Arial" w:hAnsi="Calibri" w:cs="Calibri"/>
          <w:w w:val="82"/>
          <w:sz w:val="24"/>
          <w:szCs w:val="24"/>
        </w:rPr>
        <w:t xml:space="preserve">Note: You may have to FBAR (Foreign Bank Account Report) before </w:t>
      </w:r>
      <w:r w:rsidR="008F64D5">
        <w:rPr>
          <w:rFonts w:ascii="Calibri" w:eastAsia="Arial" w:hAnsi="Calibri" w:cs="Calibri"/>
          <w:w w:val="82"/>
          <w:sz w:val="24"/>
          <w:szCs w:val="24"/>
        </w:rPr>
        <w:t>April 17</w:t>
      </w:r>
      <w:r w:rsidR="00CB653F" w:rsidRPr="00CB653F">
        <w:rPr>
          <w:rFonts w:ascii="Calibri" w:eastAsia="Arial" w:hAnsi="Calibri" w:cs="Calibri"/>
          <w:w w:val="82"/>
          <w:sz w:val="24"/>
          <w:szCs w:val="24"/>
        </w:rPr>
        <w:t>, 2017</w:t>
      </w:r>
      <w:r w:rsidRPr="00CB653F">
        <w:rPr>
          <w:rFonts w:ascii="Calibri" w:eastAsia="Arial" w:hAnsi="Calibri" w:cs="Calibri"/>
          <w:w w:val="82"/>
          <w:sz w:val="24"/>
          <w:szCs w:val="24"/>
        </w:rPr>
        <w:t xml:space="preserve"> if the aggregate of your Bank Accounts/Securities Accounts/Other Financial Accounts exceeded</w:t>
      </w:r>
      <w:r w:rsidR="008F64D5">
        <w:rPr>
          <w:rFonts w:ascii="Calibri" w:eastAsia="Arial" w:hAnsi="Calibri" w:cs="Calibri"/>
          <w:w w:val="82"/>
          <w:sz w:val="24"/>
          <w:szCs w:val="24"/>
        </w:rPr>
        <w:t xml:space="preserve"> </w:t>
      </w:r>
      <w:r w:rsidRPr="00CB653F">
        <w:rPr>
          <w:rFonts w:ascii="Calibri" w:eastAsia="Arial" w:hAnsi="Calibri" w:cs="Calibri"/>
          <w:w w:val="82"/>
          <w:sz w:val="24"/>
          <w:szCs w:val="24"/>
        </w:rPr>
        <w:t>$10,000 at a</w:t>
      </w:r>
      <w:r w:rsidR="008F64D5">
        <w:rPr>
          <w:rFonts w:ascii="Calibri" w:eastAsia="Arial" w:hAnsi="Calibri" w:cs="Calibri"/>
          <w:w w:val="82"/>
          <w:sz w:val="24"/>
          <w:szCs w:val="24"/>
        </w:rPr>
        <w:t>ny time during the tax year 2017</w:t>
      </w:r>
      <w:r w:rsidRPr="00CB653F">
        <w:rPr>
          <w:rFonts w:ascii="Calibri" w:eastAsia="Arial" w:hAnsi="Calibri" w:cs="Calibri"/>
          <w:w w:val="82"/>
          <w:sz w:val="24"/>
          <w:szCs w:val="24"/>
        </w:rPr>
        <w:t>.You may have to file</w:t>
      </w:r>
      <w:r w:rsidR="00CB653F" w:rsidRPr="00CB653F">
        <w:rPr>
          <w:rFonts w:ascii="Calibri" w:eastAsia="Arial" w:hAnsi="Calibri" w:cs="Calibri"/>
          <w:w w:val="82"/>
          <w:sz w:val="24"/>
          <w:szCs w:val="24"/>
        </w:rPr>
        <w:t xml:space="preserve"> FATCA (Foreign Account tax</w:t>
      </w:r>
      <w:r w:rsidR="008F64D5">
        <w:rPr>
          <w:rFonts w:ascii="Calibri" w:eastAsia="Arial" w:hAnsi="Calibri" w:cs="Calibri"/>
          <w:w w:val="82"/>
          <w:sz w:val="24"/>
          <w:szCs w:val="24"/>
        </w:rPr>
        <w:t xml:space="preserve"> Compliance Act) before April 17, 2017</w:t>
      </w:r>
      <w:r w:rsidR="00CB653F" w:rsidRPr="00CB653F">
        <w:rPr>
          <w:rFonts w:ascii="Calibri" w:eastAsia="Arial" w:hAnsi="Calibri" w:cs="Calibri"/>
          <w:w w:val="82"/>
          <w:sz w:val="24"/>
          <w:szCs w:val="24"/>
        </w:rPr>
        <w:t xml:space="preserve"> with your tax return if the aggregate of your Bank Accounts/Securities/Other financial Accounts exceeded $50,000 at a</w:t>
      </w:r>
      <w:r w:rsidR="008F64D5">
        <w:rPr>
          <w:rFonts w:ascii="Calibri" w:eastAsia="Arial" w:hAnsi="Calibri" w:cs="Calibri"/>
          <w:w w:val="82"/>
          <w:sz w:val="24"/>
          <w:szCs w:val="24"/>
        </w:rPr>
        <w:t>ny time during the tax year 2017</w:t>
      </w:r>
      <w:r w:rsidR="00CB653F" w:rsidRPr="00CB653F">
        <w:rPr>
          <w:rFonts w:ascii="Calibri" w:eastAsia="Arial" w:hAnsi="Calibri" w:cs="Calibri"/>
          <w:w w:val="82"/>
          <w:sz w:val="24"/>
          <w:szCs w:val="24"/>
        </w:rPr>
        <w:t>.</w:t>
      </w:r>
    </w:p>
    <w:p w:rsidR="001217F1" w:rsidRPr="00CB653F" w:rsidRDefault="001217F1" w:rsidP="00CB653F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</w:p>
    <w:p w:rsidR="00D9503C" w:rsidRPr="00C1676B" w:rsidRDefault="001217F1" w:rsidP="00C82D37">
      <w:pPr>
        <w:spacing w:before="9"/>
        <w:ind w:left="1440"/>
        <w:outlineLvl w:val="0"/>
        <w:rPr>
          <w:rFonts w:ascii="Calibri" w:hAnsi="Calibri" w:cs="Calibri"/>
          <w:color w:val="4F6228" w:themeColor="accent3" w:themeShade="80"/>
          <w:sz w:val="24"/>
          <w:szCs w:val="24"/>
        </w:rPr>
      </w:pPr>
      <w:r>
        <w:rPr>
          <w:rFonts w:ascii="Calibri" w:eastAsia="Arial" w:hAnsi="Calibri" w:cs="Calibri"/>
          <w:b/>
          <w:color w:val="00B0F0"/>
          <w:w w:val="82"/>
          <w:sz w:val="24"/>
          <w:szCs w:val="24"/>
        </w:rPr>
        <w:t xml:space="preserve">      </w:t>
      </w:r>
      <w:r w:rsidRPr="00C1676B">
        <w:rPr>
          <w:rFonts w:ascii="Calibri" w:eastAsia="Arial" w:hAnsi="Calibri" w:cs="Calibri"/>
          <w:b/>
          <w:color w:val="4F6228" w:themeColor="accent3" w:themeShade="80"/>
          <w:w w:val="82"/>
          <w:sz w:val="24"/>
          <w:szCs w:val="24"/>
        </w:rPr>
        <w:t xml:space="preserve"> </w:t>
      </w:r>
      <w:r w:rsidR="00BC75A1" w:rsidRPr="00C1676B">
        <w:rPr>
          <w:rFonts w:ascii="Calibri" w:eastAsia="Arial" w:hAnsi="Calibri" w:cs="Calibri"/>
          <w:b/>
          <w:color w:val="4F6228" w:themeColor="accent3" w:themeShade="80"/>
          <w:w w:val="82"/>
          <w:sz w:val="24"/>
          <w:szCs w:val="24"/>
        </w:rPr>
        <w:t>UPLOAD /EMAIL THE FOLLOWING DOCUMENTS ALONG WITH THE THIS TAX ORGANISER</w:t>
      </w:r>
      <w:r w:rsidR="003F447B" w:rsidRPr="00C1676B">
        <w:rPr>
          <w:rFonts w:ascii="Calibri" w:eastAsia="Arial" w:hAnsi="Calibri" w:cs="Calibri"/>
          <w:b/>
          <w:color w:val="4F6228" w:themeColor="accent3" w:themeShade="80"/>
          <w:w w:val="82"/>
          <w:sz w:val="24"/>
          <w:szCs w:val="24"/>
        </w:rPr>
        <w:t xml:space="preserve"> </w:t>
      </w:r>
    </w:p>
    <w:tbl>
      <w:tblPr>
        <w:tblW w:w="0" w:type="auto"/>
        <w:tblInd w:w="91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6194"/>
        <w:gridCol w:w="3086"/>
      </w:tblGrid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Default="00C22C37" w:rsidP="003E2E35">
            <w:pPr>
              <w:spacing w:before="19"/>
              <w:ind w:left="82"/>
              <w:rPr>
                <w:rFonts w:ascii="Calibri" w:eastAsia="Arial" w:hAnsi="Calibri" w:cs="Calibri"/>
                <w:spacing w:val="-3"/>
                <w:w w:val="82"/>
                <w:sz w:val="24"/>
                <w:szCs w:val="24"/>
              </w:rPr>
            </w:pPr>
          </w:p>
          <w:p w:rsidR="00C22C37" w:rsidRPr="00BC75A1" w:rsidRDefault="001E5897" w:rsidP="003E2E35">
            <w:pPr>
              <w:spacing w:before="19"/>
              <w:ind w:left="82"/>
              <w:rPr>
                <w:rFonts w:ascii="Calibri" w:eastAsia="Arial" w:hAnsi="Calibri" w:cs="Calibri"/>
                <w:spacing w:val="-3"/>
                <w:w w:val="82"/>
                <w:sz w:val="24"/>
                <w:szCs w:val="24"/>
              </w:rPr>
            </w:pPr>
            <w:r>
              <w:rPr>
                <w:rFonts w:ascii="Calibri" w:eastAsia="Arial" w:hAnsi="Calibri" w:cs="Calibri"/>
                <w:spacing w:val="-3"/>
                <w:w w:val="82"/>
                <w:sz w:val="24"/>
                <w:szCs w:val="24"/>
              </w:rPr>
              <w:t>Duly Filled TY-2017</w:t>
            </w:r>
            <w:r w:rsidR="00C22C37" w:rsidRPr="00BC75A1">
              <w:rPr>
                <w:rFonts w:ascii="Calibri" w:eastAsia="Arial" w:hAnsi="Calibri" w:cs="Calibri"/>
                <w:spacing w:val="-3"/>
                <w:w w:val="82"/>
                <w:sz w:val="24"/>
                <w:szCs w:val="24"/>
              </w:rPr>
              <w:t xml:space="preserve"> Tax Organizer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19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03"/>
        </w:trPr>
        <w:tc>
          <w:tcPr>
            <w:tcW w:w="6194" w:type="dxa"/>
          </w:tcPr>
          <w:p w:rsidR="00C22C37" w:rsidRPr="00C03D07" w:rsidRDefault="00C22C37" w:rsidP="004B23E9">
            <w:pPr>
              <w:spacing w:before="19"/>
              <w:ind w:left="82"/>
              <w:rPr>
                <w:rFonts w:ascii="Calibri" w:eastAsia="Arial" w:hAnsi="Calibri" w:cs="Calibri"/>
                <w:b/>
                <w:color w:val="0070C0"/>
                <w:spacing w:val="-3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spacing w:val="-3"/>
                <w:w w:val="82"/>
                <w:sz w:val="24"/>
                <w:szCs w:val="24"/>
              </w:rPr>
              <w:t>W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-2’s</w:t>
            </w:r>
            <w:r w:rsidRPr="00C03D07">
              <w:rPr>
                <w:rFonts w:ascii="Calibri" w:eastAsia="Arial" w:hAnsi="Calibri" w:cs="Calibri"/>
                <w:color w:val="0070C0"/>
                <w:spacing w:val="-1"/>
                <w:w w:val="82"/>
                <w:sz w:val="24"/>
                <w:szCs w:val="24"/>
              </w:rPr>
              <w:t>: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spacing w:val="-4"/>
                <w:w w:val="82"/>
                <w:sz w:val="24"/>
                <w:szCs w:val="24"/>
              </w:rPr>
              <w:t>W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ages/salaries</w:t>
            </w:r>
            <w:r w:rsidRPr="00C03D07">
              <w:rPr>
                <w:rFonts w:ascii="Calibri" w:eastAsia="Arial" w:hAnsi="Calibri" w:cs="Calibri"/>
                <w:color w:val="002060"/>
                <w:spacing w:val="-1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from</w:t>
            </w:r>
            <w:r w:rsidRPr="00C03D07">
              <w:rPr>
                <w:rFonts w:ascii="Calibri" w:eastAsia="Arial" w:hAnsi="Calibri" w:cs="Calibri"/>
                <w:color w:val="002060"/>
                <w:spacing w:val="-9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AL</w:t>
            </w:r>
            <w:r w:rsidRPr="00C03D07">
              <w:rPr>
                <w:rFonts w:ascii="Calibri" w:eastAsia="Arial" w:hAnsi="Calibri" w:cs="Calibri"/>
                <w:color w:val="002060"/>
                <w:spacing w:val="-4"/>
                <w:w w:val="82"/>
                <w:sz w:val="24"/>
                <w:szCs w:val="24"/>
              </w:rPr>
              <w:t>L</w:t>
            </w:r>
            <w:r w:rsidRPr="00C03D07">
              <w:rPr>
                <w:rFonts w:ascii="Calibri" w:eastAsia="Arial" w:hAnsi="Calibri" w:cs="Calibri"/>
                <w:color w:val="002060"/>
                <w:spacing w:val="-1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employers – Upload Documents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23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04"/>
        </w:trPr>
        <w:tc>
          <w:tcPr>
            <w:tcW w:w="6194" w:type="dxa"/>
          </w:tcPr>
          <w:p w:rsidR="00C22C37" w:rsidRPr="00C03D07" w:rsidRDefault="00C22C37" w:rsidP="004B23E9">
            <w:pPr>
              <w:spacing w:before="23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1099-INT &amp;</w:t>
            </w:r>
            <w:r w:rsidRPr="00C03D07">
              <w:rPr>
                <w:rFonts w:ascii="Calibri" w:eastAsia="Arial" w:hAnsi="Calibri" w:cs="Calibri"/>
                <w:b/>
                <w:color w:val="FF0000"/>
                <w:spacing w:val="-2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1099-DIV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: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Interest &amp; Dividends for All Accounts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28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4B23E9">
            <w:pPr>
              <w:spacing w:before="28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1099-B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: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Sales of Securities, Mutual Funds, etc.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33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03"/>
        </w:trPr>
        <w:tc>
          <w:tcPr>
            <w:tcW w:w="6194" w:type="dxa"/>
          </w:tcPr>
          <w:p w:rsidR="00C22C37" w:rsidRPr="00C03D07" w:rsidRDefault="00C22C37" w:rsidP="004B23E9">
            <w:pPr>
              <w:spacing w:before="33"/>
              <w:ind w:left="82"/>
              <w:rPr>
                <w:rFonts w:ascii="Calibri" w:eastAsia="Arial" w:hAnsi="Calibri" w:cs="Calibri"/>
                <w:b/>
                <w:color w:val="0070C0"/>
                <w:spacing w:val="-8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spacing w:val="-8"/>
                <w:w w:val="82"/>
                <w:sz w:val="24"/>
                <w:szCs w:val="24"/>
              </w:rPr>
              <w:t>Y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ear-End</w:t>
            </w:r>
            <w:r w:rsidRPr="00C03D07">
              <w:rPr>
                <w:rFonts w:ascii="Calibri" w:eastAsia="Arial" w:hAnsi="Calibri" w:cs="Calibri"/>
                <w:color w:val="0070C0"/>
                <w:spacing w:val="-2"/>
                <w:w w:val="82"/>
                <w:sz w:val="24"/>
                <w:szCs w:val="24"/>
              </w:rPr>
              <w:t>: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Investment statements, Mutual Fund supplemental information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38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E2E35">
            <w:pPr>
              <w:spacing w:before="43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1099-R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: Income from Pension, IRAs and</w:t>
            </w:r>
            <w:r w:rsidRPr="00C03D07">
              <w:rPr>
                <w:rFonts w:ascii="Calibri" w:eastAsia="Arial" w:hAnsi="Calibri" w:cs="Calibri"/>
                <w:color w:val="002060"/>
                <w:spacing w:val="-8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Annuities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43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03"/>
        </w:trPr>
        <w:tc>
          <w:tcPr>
            <w:tcW w:w="6194" w:type="dxa"/>
          </w:tcPr>
          <w:p w:rsidR="00C22C37" w:rsidRPr="00C03D07" w:rsidRDefault="00C22C37" w:rsidP="003E2E35">
            <w:pPr>
              <w:spacing w:before="48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1099-G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: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Unemployment Compensation/state income tax refund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48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E2E35">
            <w:pPr>
              <w:spacing w:before="52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K-1</w:t>
            </w:r>
            <w:r w:rsidRPr="00C03D07">
              <w:rPr>
                <w:rFonts w:ascii="Calibri" w:eastAsia="Arial" w:hAnsi="Calibri" w:cs="Calibri"/>
                <w:color w:val="0070C0"/>
                <w:spacing w:val="-4"/>
                <w:w w:val="82"/>
                <w:sz w:val="24"/>
                <w:szCs w:val="24"/>
              </w:rPr>
              <w:t>: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Partnerships,</w:t>
            </w:r>
            <w:r w:rsidRPr="00C03D07">
              <w:rPr>
                <w:rFonts w:ascii="Calibri" w:eastAsia="Arial" w:hAnsi="Calibri" w:cs="Calibri"/>
                <w:color w:val="002060"/>
                <w:spacing w:val="-3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spacing w:val="-4"/>
                <w:w w:val="82"/>
                <w:sz w:val="24"/>
                <w:szCs w:val="24"/>
              </w:rPr>
              <w:t>T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rusts,</w:t>
            </w:r>
            <w:r w:rsidRPr="00C03D07">
              <w:rPr>
                <w:rFonts w:ascii="Calibri" w:eastAsia="Arial" w:hAnsi="Calibri" w:cs="Calibri"/>
                <w:color w:val="002060"/>
                <w:spacing w:val="-1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Estates and S-Corporations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2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Last Paystubs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of the year from</w:t>
            </w:r>
            <w:r w:rsidRPr="00C03D07">
              <w:rPr>
                <w:rFonts w:ascii="Calibri" w:eastAsia="Arial" w:hAnsi="Calibri" w:cs="Calibri"/>
                <w:color w:val="002060"/>
                <w:spacing w:val="-9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AL</w:t>
            </w:r>
            <w:r w:rsidRPr="00C03D07">
              <w:rPr>
                <w:rFonts w:ascii="Calibri" w:eastAsia="Arial" w:hAnsi="Calibri" w:cs="Calibri"/>
                <w:color w:val="002060"/>
                <w:spacing w:val="-4"/>
                <w:w w:val="82"/>
                <w:sz w:val="24"/>
                <w:szCs w:val="24"/>
              </w:rPr>
              <w:t>L</w:t>
            </w:r>
            <w:r w:rsidRPr="00C03D07">
              <w:rPr>
                <w:rFonts w:ascii="Calibri" w:eastAsia="Arial" w:hAnsi="Calibri" w:cs="Calibri"/>
                <w:color w:val="002060"/>
                <w:spacing w:val="-1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Employers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19"/>
              <w:ind w:left="82"/>
              <w:rPr>
                <w:rFonts w:ascii="Calibri" w:eastAsia="Arial" w:hAnsi="Calibri" w:cs="Calibri"/>
                <w:color w:val="00B0F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1099-SSA</w:t>
            </w:r>
            <w:r w:rsidRPr="00C03D07">
              <w:rPr>
                <w:rFonts w:ascii="Calibri" w:eastAsia="Arial" w:hAnsi="Calibri" w:cs="Calibri"/>
                <w:b/>
                <w:color w:val="FF0000"/>
                <w:spacing w:val="-6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/ 1099-RRB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: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Social Security and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Railroad Retirement benefits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23"/>
              <w:ind w:left="82"/>
              <w:rPr>
                <w:rFonts w:ascii="Calibri" w:eastAsia="Arial" w:hAnsi="Calibri" w:cs="Calibri"/>
                <w:color w:val="4F81BD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Scholarships, Fellowships and Grants</w:t>
            </w:r>
            <w:r w:rsidRPr="00C03D07">
              <w:rPr>
                <w:rFonts w:ascii="Calibri" w:eastAsia="Arial" w:hAnsi="Calibri" w:cs="Calibri"/>
                <w:b/>
                <w:color w:val="4F81BD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Form 1042 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28"/>
              <w:ind w:left="82"/>
              <w:rPr>
                <w:rFonts w:ascii="Calibri" w:eastAsia="Arial" w:hAnsi="Calibri" w:cs="Calibri"/>
                <w:color w:val="4F81BD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 xml:space="preserve">Foreign Tax certificate </w:t>
            </w:r>
            <w:proofErr w:type="gramStart"/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( if</w:t>
            </w:r>
            <w:proofErr w:type="gramEnd"/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 xml:space="preserve"> you made any income </w:t>
            </w:r>
            <w:r w:rsidR="001E589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from foreign country during 2017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)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33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8"/>
                <w:w w:val="82"/>
                <w:sz w:val="24"/>
                <w:szCs w:val="24"/>
              </w:rPr>
              <w:t>Disability and Sick Pay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38"/>
              <w:ind w:left="82"/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 xml:space="preserve">Gambling Winnings </w:t>
            </w:r>
          </w:p>
          <w:p w:rsidR="00C22C37" w:rsidRPr="00C03D07" w:rsidRDefault="00C22C37" w:rsidP="003B60F5">
            <w:pPr>
              <w:spacing w:before="38"/>
              <w:ind w:left="82"/>
              <w:rPr>
                <w:rFonts w:ascii="Calibri" w:eastAsia="Arial" w:hAnsi="Calibri" w:cs="Calibri"/>
                <w:color w:val="FF000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 xml:space="preserve">Form W-2G </w:t>
            </w: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– Income from Gambling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43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Prizes and Awards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48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Rental Income (if any) INDIA or USA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52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82"/>
                <w:sz w:val="24"/>
                <w:szCs w:val="24"/>
              </w:rPr>
              <w:t>Alimony Received (if any)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C22C37" w:rsidRPr="00C03D07" w:rsidTr="00C22C37">
        <w:trPr>
          <w:trHeight w:val="318"/>
        </w:trPr>
        <w:tc>
          <w:tcPr>
            <w:tcW w:w="6194" w:type="dxa"/>
          </w:tcPr>
          <w:p w:rsidR="00C22C37" w:rsidRPr="00C03D07" w:rsidRDefault="00C22C37" w:rsidP="003B60F5">
            <w:pPr>
              <w:spacing w:before="57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Others</w:t>
            </w:r>
          </w:p>
        </w:tc>
        <w:tc>
          <w:tcPr>
            <w:tcW w:w="3086" w:type="dxa"/>
          </w:tcPr>
          <w:p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</w:tbl>
    <w:p w:rsidR="005A2CD3" w:rsidRPr="005A2CD3" w:rsidRDefault="005A2CD3" w:rsidP="005A2CD3">
      <w:pPr>
        <w:rPr>
          <w:vanish/>
        </w:rPr>
      </w:pPr>
    </w:p>
    <w:tbl>
      <w:tblPr>
        <w:tblpPr w:leftFromText="180" w:rightFromText="180" w:vertAnchor="text" w:horzAnchor="margin" w:tblpY="810"/>
        <w:tblW w:w="0" w:type="auto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 w:firstRow="1" w:lastRow="0" w:firstColumn="1" w:lastColumn="0" w:noHBand="0" w:noVBand="1"/>
      </w:tblPr>
      <w:tblGrid>
        <w:gridCol w:w="738"/>
        <w:gridCol w:w="2617"/>
        <w:gridCol w:w="4532"/>
        <w:gridCol w:w="2705"/>
      </w:tblGrid>
      <w:tr w:rsidR="004416C2" w:rsidRPr="00C03D07" w:rsidTr="004416C2">
        <w:trPr>
          <w:trHeight w:val="269"/>
        </w:trPr>
        <w:tc>
          <w:tcPr>
            <w:tcW w:w="10592" w:type="dxa"/>
            <w:gridSpan w:val="4"/>
          </w:tcPr>
          <w:p w:rsidR="004416C2" w:rsidRPr="00C1676B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4F6228" w:themeColor="accent3" w:themeShade="8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4F6228" w:themeColor="accent3" w:themeShade="80"/>
                <w:spacing w:val="-3"/>
                <w:w w:val="79"/>
                <w:position w:val="-1"/>
                <w:sz w:val="24"/>
                <w:szCs w:val="24"/>
              </w:rPr>
              <w:t>Refer a friend(s) to get Referral Bonus</w:t>
            </w:r>
            <w:r w:rsidR="00EF7F62" w:rsidRPr="00C1676B">
              <w:rPr>
                <w:rFonts w:ascii="Calibri" w:eastAsia="Arial" w:hAnsi="Calibri" w:cs="Calibri"/>
                <w:b/>
                <w:color w:val="4F6228" w:themeColor="accent3" w:themeShade="80"/>
                <w:spacing w:val="-3"/>
                <w:w w:val="79"/>
                <w:position w:val="-1"/>
                <w:sz w:val="24"/>
                <w:szCs w:val="24"/>
              </w:rPr>
              <w:t xml:space="preserve">@ $ </w:t>
            </w:r>
            <w:proofErr w:type="gramStart"/>
            <w:r w:rsidR="00EF7F62" w:rsidRPr="00C1676B">
              <w:rPr>
                <w:rFonts w:ascii="Calibri" w:eastAsia="Arial" w:hAnsi="Calibri" w:cs="Calibri"/>
                <w:b/>
                <w:color w:val="4F6228" w:themeColor="accent3" w:themeShade="80"/>
                <w:spacing w:val="-3"/>
                <w:w w:val="79"/>
                <w:position w:val="-1"/>
                <w:sz w:val="24"/>
                <w:szCs w:val="24"/>
              </w:rPr>
              <w:t xml:space="preserve">10 </w:t>
            </w:r>
            <w:r w:rsidR="006E4515" w:rsidRPr="00C1676B">
              <w:rPr>
                <w:rFonts w:ascii="Calibri" w:eastAsia="Arial" w:hAnsi="Calibri" w:cs="Calibri"/>
                <w:b/>
                <w:color w:val="4F6228" w:themeColor="accent3" w:themeShade="80"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="00EF7F62" w:rsidRPr="00C1676B">
              <w:rPr>
                <w:rFonts w:ascii="Calibri" w:eastAsia="Arial" w:hAnsi="Calibri" w:cs="Calibri"/>
                <w:b/>
                <w:color w:val="4F6228" w:themeColor="accent3" w:themeShade="80"/>
                <w:spacing w:val="-3"/>
                <w:w w:val="79"/>
                <w:position w:val="-1"/>
                <w:sz w:val="24"/>
                <w:szCs w:val="24"/>
              </w:rPr>
              <w:t>for</w:t>
            </w:r>
            <w:proofErr w:type="gramEnd"/>
            <w:r w:rsidR="00EF7F62" w:rsidRPr="00C1676B">
              <w:rPr>
                <w:rFonts w:ascii="Calibri" w:eastAsia="Arial" w:hAnsi="Calibri" w:cs="Calibri"/>
                <w:b/>
                <w:color w:val="4F6228" w:themeColor="accent3" w:themeShade="80"/>
                <w:spacing w:val="-3"/>
                <w:w w:val="79"/>
                <w:position w:val="-1"/>
                <w:sz w:val="24"/>
                <w:szCs w:val="24"/>
              </w:rPr>
              <w:t xml:space="preserve"> Each paid client to us. </w:t>
            </w:r>
          </w:p>
        </w:tc>
      </w:tr>
      <w:tr w:rsidR="004416C2" w:rsidRPr="00C03D07" w:rsidTr="004416C2">
        <w:trPr>
          <w:trHeight w:val="269"/>
        </w:trPr>
        <w:tc>
          <w:tcPr>
            <w:tcW w:w="738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S. No</w:t>
            </w:r>
          </w:p>
        </w:tc>
        <w:tc>
          <w:tcPr>
            <w:tcW w:w="2617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Friend(s) Name</w:t>
            </w:r>
          </w:p>
        </w:tc>
        <w:tc>
          <w:tcPr>
            <w:tcW w:w="4532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Friends E-mail ID</w:t>
            </w:r>
          </w:p>
        </w:tc>
        <w:tc>
          <w:tcPr>
            <w:tcW w:w="2705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Contact Number</w:t>
            </w:r>
          </w:p>
        </w:tc>
      </w:tr>
      <w:tr w:rsidR="004416C2" w:rsidRPr="00C03D07" w:rsidTr="004416C2">
        <w:trPr>
          <w:trHeight w:val="269"/>
        </w:trPr>
        <w:tc>
          <w:tcPr>
            <w:tcW w:w="738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1</w:t>
            </w:r>
          </w:p>
        </w:tc>
        <w:tc>
          <w:tcPr>
            <w:tcW w:w="2617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416C2" w:rsidRPr="00C03D07" w:rsidTr="004416C2">
        <w:trPr>
          <w:trHeight w:val="269"/>
        </w:trPr>
        <w:tc>
          <w:tcPr>
            <w:tcW w:w="738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</w:t>
            </w:r>
          </w:p>
        </w:tc>
        <w:tc>
          <w:tcPr>
            <w:tcW w:w="2617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416C2" w:rsidRPr="00C03D07" w:rsidTr="004416C2">
        <w:trPr>
          <w:trHeight w:val="269"/>
        </w:trPr>
        <w:tc>
          <w:tcPr>
            <w:tcW w:w="738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3</w:t>
            </w:r>
          </w:p>
        </w:tc>
        <w:tc>
          <w:tcPr>
            <w:tcW w:w="2617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416C2" w:rsidRPr="00C03D07" w:rsidTr="004416C2">
        <w:trPr>
          <w:trHeight w:val="269"/>
        </w:trPr>
        <w:tc>
          <w:tcPr>
            <w:tcW w:w="738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4</w:t>
            </w:r>
          </w:p>
        </w:tc>
        <w:tc>
          <w:tcPr>
            <w:tcW w:w="2617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416C2" w:rsidRPr="00C03D07" w:rsidTr="004416C2">
        <w:trPr>
          <w:trHeight w:val="269"/>
        </w:trPr>
        <w:tc>
          <w:tcPr>
            <w:tcW w:w="738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5</w:t>
            </w:r>
          </w:p>
        </w:tc>
        <w:tc>
          <w:tcPr>
            <w:tcW w:w="2617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416C2" w:rsidRPr="00C03D07" w:rsidTr="004416C2">
        <w:trPr>
          <w:trHeight w:val="269"/>
        </w:trPr>
        <w:tc>
          <w:tcPr>
            <w:tcW w:w="738" w:type="dxa"/>
          </w:tcPr>
          <w:p w:rsidR="004416C2" w:rsidRPr="00C03D07" w:rsidRDefault="004416C2" w:rsidP="004416C2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6</w:t>
            </w:r>
          </w:p>
        </w:tc>
        <w:tc>
          <w:tcPr>
            <w:tcW w:w="2617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416C2" w:rsidRPr="00C03D07" w:rsidTr="004416C2">
        <w:trPr>
          <w:trHeight w:val="269"/>
        </w:trPr>
        <w:tc>
          <w:tcPr>
            <w:tcW w:w="10592" w:type="dxa"/>
            <w:gridSpan w:val="4"/>
          </w:tcPr>
          <w:p w:rsidR="004416C2" w:rsidRPr="00C03D07" w:rsidRDefault="004416C2" w:rsidP="004416C2">
            <w:pPr>
              <w:spacing w:before="9"/>
              <w:rPr>
                <w:rFonts w:ascii="Calibri" w:hAnsi="Calibri" w:cs="Calibri"/>
                <w:color w:val="FF0000"/>
                <w:sz w:val="24"/>
                <w:szCs w:val="24"/>
              </w:rPr>
            </w:pPr>
          </w:p>
        </w:tc>
      </w:tr>
    </w:tbl>
    <w:p w:rsidR="00830FBB" w:rsidRPr="00C03D07" w:rsidRDefault="00830FBB" w:rsidP="00830FBB">
      <w:pPr>
        <w:rPr>
          <w:rFonts w:ascii="Calibri" w:hAnsi="Calibri" w:cs="Calibri"/>
          <w:vanish/>
          <w:sz w:val="24"/>
          <w:szCs w:val="24"/>
        </w:rPr>
      </w:pPr>
    </w:p>
    <w:p w:rsidR="00F41DE1" w:rsidRPr="00C03D07" w:rsidRDefault="00F41DE1" w:rsidP="003E2E35">
      <w:pPr>
        <w:ind w:right="1307"/>
        <w:rPr>
          <w:rFonts w:ascii="Calibri" w:eastAsia="Arial" w:hAnsi="Calibri" w:cs="Calibri"/>
          <w:color w:val="FF0000"/>
          <w:w w:val="82"/>
          <w:sz w:val="24"/>
          <w:szCs w:val="24"/>
        </w:rPr>
      </w:pPr>
    </w:p>
    <w:p w:rsidR="00EF7F62" w:rsidRDefault="00EF7F62" w:rsidP="003E2E35">
      <w:pPr>
        <w:ind w:right="1307"/>
        <w:rPr>
          <w:rFonts w:ascii="Calibri" w:eastAsia="Arial" w:hAnsi="Calibri" w:cs="Calibri"/>
          <w:color w:val="FF0000"/>
          <w:w w:val="82"/>
          <w:sz w:val="24"/>
          <w:szCs w:val="24"/>
        </w:rPr>
      </w:pPr>
    </w:p>
    <w:p w:rsidR="00335914" w:rsidRDefault="00335914" w:rsidP="00C82D37">
      <w:pPr>
        <w:ind w:right="-56"/>
        <w:jc w:val="center"/>
        <w:outlineLvl w:val="0"/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  <w:u w:val="single"/>
        </w:rPr>
      </w:pPr>
    </w:p>
    <w:p w:rsidR="00335914" w:rsidRDefault="00335914" w:rsidP="00C82D37">
      <w:pPr>
        <w:ind w:right="-56"/>
        <w:jc w:val="center"/>
        <w:outlineLvl w:val="0"/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  <w:u w:val="single"/>
        </w:rPr>
      </w:pPr>
    </w:p>
    <w:p w:rsidR="00335914" w:rsidRDefault="00335914" w:rsidP="00C82D37">
      <w:pPr>
        <w:ind w:right="-56"/>
        <w:jc w:val="center"/>
        <w:outlineLvl w:val="0"/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  <w:u w:val="single"/>
        </w:rPr>
      </w:pPr>
    </w:p>
    <w:p w:rsidR="00C1676B" w:rsidRDefault="00C22C37" w:rsidP="00C82D37">
      <w:pPr>
        <w:ind w:right="-56"/>
        <w:jc w:val="center"/>
        <w:outlineLvl w:val="0"/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  <w:u w:val="single"/>
        </w:rPr>
      </w:pP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  <w:u w:val="single"/>
        </w:rPr>
        <w:t xml:space="preserve">Feel Free to reach us at </w:t>
      </w:r>
      <w:r w:rsidR="00335914" w:rsidRPr="00335914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  <w:u w:val="single"/>
        </w:rPr>
        <w:t>(212)-920-4151, (305)-359-3078</w:t>
      </w:r>
    </w:p>
    <w:p w:rsidR="00C22C37" w:rsidRPr="00C03D07" w:rsidRDefault="00C22C37" w:rsidP="00C22C37">
      <w:pPr>
        <w:ind w:right="-56"/>
        <w:jc w:val="center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(</w:t>
      </w: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  <w:u w:val="single"/>
        </w:rPr>
        <w:t xml:space="preserve">Monday </w:t>
      </w: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  <w:u w:val="single"/>
        </w:rPr>
        <w:t>to Saturday 9:00 AM to 8:00 PM E</w:t>
      </w: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  <w:u w:val="single"/>
        </w:rPr>
        <w:t>ST</w:t>
      </w: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)</w:t>
      </w:r>
    </w:p>
    <w:p w:rsidR="00C22C37" w:rsidRPr="00C03D07" w:rsidRDefault="00C22C37" w:rsidP="00C22C37">
      <w:pPr>
        <w:ind w:right="-56"/>
        <w:jc w:val="center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8"/>
          <w:szCs w:val="24"/>
        </w:rPr>
      </w:pPr>
    </w:p>
    <w:tbl>
      <w:tblPr>
        <w:tblW w:w="0" w:type="auto"/>
        <w:tblInd w:w="91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6671"/>
        <w:gridCol w:w="2688"/>
      </w:tblGrid>
      <w:tr w:rsidR="005B04A7" w:rsidRPr="00C03D07" w:rsidTr="005B04A7">
        <w:trPr>
          <w:trHeight w:val="243"/>
        </w:trPr>
        <w:tc>
          <w:tcPr>
            <w:tcW w:w="9359" w:type="dxa"/>
            <w:gridSpan w:val="2"/>
          </w:tcPr>
          <w:p w:rsidR="005B04A7" w:rsidRDefault="005B04A7" w:rsidP="005B04A7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  <w:u w:val="single"/>
              </w:rPr>
              <w:t>Tax Preparation Fee for TY201</w:t>
            </w:r>
            <w:r w:rsidR="003B60F5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  <w:u w:val="single"/>
              </w:rPr>
              <w:t>7</w:t>
            </w:r>
          </w:p>
        </w:tc>
      </w:tr>
      <w:tr w:rsidR="005B04A7" w:rsidRPr="00C03D07" w:rsidTr="005B04A7">
        <w:trPr>
          <w:trHeight w:val="243"/>
        </w:trPr>
        <w:tc>
          <w:tcPr>
            <w:tcW w:w="9359" w:type="dxa"/>
            <w:gridSpan w:val="2"/>
          </w:tcPr>
          <w:p w:rsidR="005B04A7" w:rsidRDefault="005B04A7" w:rsidP="003B60F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C00000"/>
                <w:spacing w:val="-3"/>
                <w:w w:val="79"/>
                <w:position w:val="-1"/>
                <w:sz w:val="24"/>
                <w:szCs w:val="24"/>
                <w:u w:val="single"/>
              </w:rPr>
              <w:t>Filing Status</w:t>
            </w: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:</w:t>
            </w:r>
            <w:r w:rsidRPr="00C03D07">
              <w:rPr>
                <w:rFonts w:ascii="Calibri" w:eastAsia="Arial" w:hAnsi="Calibri" w:cs="Calibri"/>
                <w:b/>
                <w:bCs/>
                <w:color w:val="00B050"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Pr="005B04A7">
              <w:rPr>
                <w:rFonts w:ascii="Calibri" w:eastAsia="Arial" w:hAnsi="Calibri" w:cs="Calibri"/>
                <w:b/>
                <w:color w:val="4F6228" w:themeColor="accent3" w:themeShade="80"/>
                <w:spacing w:val="-3"/>
                <w:w w:val="79"/>
                <w:position w:val="-1"/>
                <w:sz w:val="24"/>
                <w:szCs w:val="24"/>
              </w:rPr>
              <w:t>Single |MFJ |MFS |HOH | QWDC</w:t>
            </w:r>
          </w:p>
        </w:tc>
      </w:tr>
      <w:tr w:rsidR="00C22C37" w:rsidRPr="00C03D07" w:rsidTr="005B04A7">
        <w:trPr>
          <w:trHeight w:val="243"/>
        </w:trPr>
        <w:tc>
          <w:tcPr>
            <w:tcW w:w="6671" w:type="dxa"/>
          </w:tcPr>
          <w:p w:rsidR="00C22C37" w:rsidRPr="00C03D07" w:rsidRDefault="00C22C37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Particulars</w:t>
            </w:r>
          </w:p>
        </w:tc>
        <w:tc>
          <w:tcPr>
            <w:tcW w:w="2688" w:type="dxa"/>
          </w:tcPr>
          <w:p w:rsidR="00C22C37" w:rsidRPr="00C03D07" w:rsidRDefault="00C22C37" w:rsidP="003B60F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                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</w:t>
            </w:r>
          </w:p>
        </w:tc>
      </w:tr>
      <w:tr w:rsidR="00C22C37" w:rsidRPr="00C03D07" w:rsidTr="005B04A7">
        <w:trPr>
          <w:trHeight w:val="196"/>
        </w:trPr>
        <w:tc>
          <w:tcPr>
            <w:tcW w:w="6671" w:type="dxa"/>
          </w:tcPr>
          <w:p w:rsidR="00C22C37" w:rsidRPr="00C03D07" w:rsidRDefault="00C22C37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 – Standard Return (Form 1040)</w:t>
            </w:r>
          </w:p>
        </w:tc>
        <w:tc>
          <w:tcPr>
            <w:tcW w:w="2688" w:type="dxa"/>
          </w:tcPr>
          <w:p w:rsidR="00C22C37" w:rsidRPr="00C03D07" w:rsidRDefault="00C22C37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proofErr w:type="gramStart"/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$  </w:t>
            </w:r>
            <w:r w:rsidR="003B60F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1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</w:t>
            </w:r>
            <w:proofErr w:type="gramEnd"/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.99</w:t>
            </w:r>
          </w:p>
        </w:tc>
      </w:tr>
      <w:tr w:rsidR="00C22C37" w:rsidRPr="00C03D07" w:rsidTr="005B04A7">
        <w:trPr>
          <w:trHeight w:val="196"/>
        </w:trPr>
        <w:tc>
          <w:tcPr>
            <w:tcW w:w="6671" w:type="dxa"/>
          </w:tcPr>
          <w:p w:rsidR="00C22C37" w:rsidRPr="00C03D07" w:rsidRDefault="00C22C37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Each State Tax Return </w:t>
            </w:r>
          </w:p>
        </w:tc>
        <w:tc>
          <w:tcPr>
            <w:tcW w:w="2688" w:type="dxa"/>
          </w:tcPr>
          <w:p w:rsidR="00C22C37" w:rsidRPr="00C22C37" w:rsidRDefault="003B60F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$ 2</w:t>
            </w:r>
            <w:r w:rsidR="00C22C37" w:rsidRPr="00C22C3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9.99 </w:t>
            </w:r>
          </w:p>
          <w:p w:rsidR="00C22C37" w:rsidRPr="00C03D07" w:rsidRDefault="00C22C37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C22C37" w:rsidRPr="00C03D07" w:rsidTr="005B04A7">
        <w:trPr>
          <w:trHeight w:val="196"/>
        </w:trPr>
        <w:tc>
          <w:tcPr>
            <w:tcW w:w="6671" w:type="dxa"/>
          </w:tcPr>
          <w:p w:rsidR="00C22C37" w:rsidRDefault="00C22C37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Federal – </w:t>
            </w:r>
            <w:proofErr w:type="gramStart"/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Non Resident</w:t>
            </w:r>
            <w:proofErr w:type="gramEnd"/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Tax Return (Form 1040NR)</w:t>
            </w:r>
          </w:p>
        </w:tc>
        <w:tc>
          <w:tcPr>
            <w:tcW w:w="2688" w:type="dxa"/>
          </w:tcPr>
          <w:p w:rsidR="00C22C37" w:rsidRPr="00C22C37" w:rsidRDefault="003B60F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$ 4</w:t>
            </w:r>
            <w:r w:rsidR="00C22C3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9.99</w:t>
            </w:r>
          </w:p>
        </w:tc>
      </w:tr>
      <w:tr w:rsidR="00C22C37" w:rsidRPr="00C03D07" w:rsidTr="005B04A7">
        <w:trPr>
          <w:trHeight w:val="196"/>
        </w:trPr>
        <w:tc>
          <w:tcPr>
            <w:tcW w:w="6671" w:type="dxa"/>
          </w:tcPr>
          <w:p w:rsidR="00C22C37" w:rsidRPr="00C03D07" w:rsidRDefault="00C22C37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 – Itemized Return (Schedule A)</w:t>
            </w:r>
          </w:p>
        </w:tc>
        <w:tc>
          <w:tcPr>
            <w:tcW w:w="2688" w:type="dxa"/>
          </w:tcPr>
          <w:p w:rsidR="00C22C37" w:rsidRPr="00C03D07" w:rsidRDefault="00C22C37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$ </w:t>
            </w:r>
            <w:r w:rsidR="003B60F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8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9.99</w:t>
            </w:r>
          </w:p>
        </w:tc>
      </w:tr>
      <w:tr w:rsidR="00C22C37" w:rsidRPr="00C03D07" w:rsidTr="005B04A7">
        <w:trPr>
          <w:trHeight w:val="196"/>
        </w:trPr>
        <w:tc>
          <w:tcPr>
            <w:tcW w:w="6671" w:type="dxa"/>
          </w:tcPr>
          <w:p w:rsidR="00C22C37" w:rsidRPr="00C03D07" w:rsidRDefault="00C22C37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 – ITIN Case (Paper filing)- Form 1040</w:t>
            </w:r>
          </w:p>
        </w:tc>
        <w:tc>
          <w:tcPr>
            <w:tcW w:w="2688" w:type="dxa"/>
          </w:tcPr>
          <w:p w:rsidR="00C22C37" w:rsidRPr="00C03D07" w:rsidRDefault="00C22C37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$ </w:t>
            </w:r>
            <w:r w:rsidR="003B60F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8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9.99</w:t>
            </w:r>
          </w:p>
        </w:tc>
      </w:tr>
      <w:tr w:rsidR="00C22C37" w:rsidRPr="00C03D07" w:rsidTr="005B04A7">
        <w:trPr>
          <w:trHeight w:val="196"/>
        </w:trPr>
        <w:tc>
          <w:tcPr>
            <w:tcW w:w="6671" w:type="dxa"/>
          </w:tcPr>
          <w:p w:rsidR="00C22C37" w:rsidRPr="00C03D07" w:rsidRDefault="00C22C37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 –</w:t>
            </w: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Non Resident</w:t>
            </w:r>
            <w:proofErr w:type="gramEnd"/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Spouse Election </w:t>
            </w: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(Paper Filing) (6013G &amp; H)</w:t>
            </w:r>
          </w:p>
        </w:tc>
        <w:tc>
          <w:tcPr>
            <w:tcW w:w="2688" w:type="dxa"/>
          </w:tcPr>
          <w:p w:rsidR="00C22C37" w:rsidRPr="00C03D07" w:rsidRDefault="00C22C37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$ </w:t>
            </w:r>
            <w:r w:rsidR="003B60F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9.99</w:t>
            </w:r>
          </w:p>
        </w:tc>
      </w:tr>
      <w:tr w:rsidR="00C22C37" w:rsidRPr="00C03D07" w:rsidTr="005B04A7">
        <w:trPr>
          <w:trHeight w:val="243"/>
        </w:trPr>
        <w:tc>
          <w:tcPr>
            <w:tcW w:w="6671" w:type="dxa"/>
          </w:tcPr>
          <w:p w:rsidR="00C22C37" w:rsidRPr="00C03D07" w:rsidRDefault="00C22C37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Federal – Schedule C, E &amp; 1099 </w:t>
            </w:r>
            <w:proofErr w:type="spellStart"/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Misc</w:t>
            </w:r>
            <w:proofErr w:type="spellEnd"/>
          </w:p>
        </w:tc>
        <w:tc>
          <w:tcPr>
            <w:tcW w:w="2688" w:type="dxa"/>
          </w:tcPr>
          <w:p w:rsidR="00C22C37" w:rsidRPr="00C03D07" w:rsidRDefault="00C22C37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$ </w:t>
            </w:r>
            <w:r w:rsidR="003B60F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119.98</w:t>
            </w:r>
          </w:p>
        </w:tc>
      </w:tr>
      <w:tr w:rsidR="008F64D5" w:rsidRPr="00C03D07" w:rsidTr="005B04A7">
        <w:trPr>
          <w:trHeight w:val="261"/>
        </w:trPr>
        <w:tc>
          <w:tcPr>
            <w:tcW w:w="6671" w:type="dxa"/>
          </w:tcPr>
          <w:p w:rsidR="008F64D5" w:rsidRPr="00C22C37" w:rsidRDefault="008F64D5" w:rsidP="00D33916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FBAR Processing </w:t>
            </w:r>
            <w:proofErr w:type="gramStart"/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( Up</w:t>
            </w:r>
            <w:proofErr w:type="gramEnd"/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To Two Bank Accounts-Free)</w:t>
            </w:r>
          </w:p>
        </w:tc>
        <w:tc>
          <w:tcPr>
            <w:tcW w:w="2688" w:type="dxa"/>
          </w:tcPr>
          <w:p w:rsidR="008F64D5" w:rsidRPr="00C03D07" w:rsidRDefault="008F64D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$5 For Each Additional Bank Account </w:t>
            </w:r>
          </w:p>
        </w:tc>
      </w:tr>
      <w:tr w:rsidR="008F64D5" w:rsidRPr="00C03D07" w:rsidTr="005B04A7">
        <w:trPr>
          <w:trHeight w:val="243"/>
        </w:trPr>
        <w:tc>
          <w:tcPr>
            <w:tcW w:w="6671" w:type="dxa"/>
          </w:tcPr>
          <w:p w:rsidR="008F64D5" w:rsidRPr="008F64D5" w:rsidRDefault="008F64D5" w:rsidP="008F64D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8F64D5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For State Rental Credit Planning/OSTC Credit Planning</w:t>
            </w:r>
          </w:p>
        </w:tc>
        <w:tc>
          <w:tcPr>
            <w:tcW w:w="2688" w:type="dxa"/>
          </w:tcPr>
          <w:p w:rsidR="008F64D5" w:rsidRDefault="008F64D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$19.99</w:t>
            </w:r>
          </w:p>
        </w:tc>
      </w:tr>
      <w:tr w:rsidR="008F64D5" w:rsidRPr="00C03D07" w:rsidTr="005B04A7">
        <w:trPr>
          <w:trHeight w:val="243"/>
        </w:trPr>
        <w:tc>
          <w:tcPr>
            <w:tcW w:w="6671" w:type="dxa"/>
          </w:tcPr>
          <w:p w:rsidR="008F64D5" w:rsidRPr="00C03D07" w:rsidRDefault="008F64D5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City Return (KY, MI, NY, OH, PA)</w:t>
            </w: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/ County Return</w:t>
            </w:r>
          </w:p>
        </w:tc>
        <w:tc>
          <w:tcPr>
            <w:tcW w:w="2688" w:type="dxa"/>
          </w:tcPr>
          <w:p w:rsidR="008F64D5" w:rsidRPr="00C03D07" w:rsidRDefault="008F64D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       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$ 1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9.99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each city</w:t>
            </w:r>
          </w:p>
        </w:tc>
      </w:tr>
      <w:tr w:rsidR="008F64D5" w:rsidRPr="00C03D07" w:rsidTr="005B04A7">
        <w:trPr>
          <w:trHeight w:val="261"/>
        </w:trPr>
        <w:tc>
          <w:tcPr>
            <w:tcW w:w="6671" w:type="dxa"/>
          </w:tcPr>
          <w:p w:rsidR="008F64D5" w:rsidRPr="00C03D07" w:rsidRDefault="008F64D5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Stock Transaction</w:t>
            </w:r>
          </w:p>
        </w:tc>
        <w:tc>
          <w:tcPr>
            <w:tcW w:w="2688" w:type="dxa"/>
          </w:tcPr>
          <w:p w:rsidR="008F64D5" w:rsidRPr="00C03D07" w:rsidRDefault="008F64D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Page 1 Free, </w:t>
            </w:r>
          </w:p>
          <w:p w:rsidR="008F64D5" w:rsidRPr="00C03D07" w:rsidRDefault="008F64D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Page 2 is $ 10 each</w:t>
            </w:r>
          </w:p>
        </w:tc>
      </w:tr>
      <w:tr w:rsidR="008F64D5" w:rsidRPr="00C03D07" w:rsidTr="005B04A7">
        <w:trPr>
          <w:trHeight w:val="261"/>
        </w:trPr>
        <w:tc>
          <w:tcPr>
            <w:tcW w:w="6671" w:type="dxa"/>
          </w:tcPr>
          <w:p w:rsidR="008F64D5" w:rsidRPr="00C22C37" w:rsidRDefault="008F64D5" w:rsidP="00D33916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FATCA Processing </w:t>
            </w: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- Form 1040</w:t>
            </w:r>
          </w:p>
        </w:tc>
        <w:tc>
          <w:tcPr>
            <w:tcW w:w="2688" w:type="dxa"/>
          </w:tcPr>
          <w:p w:rsidR="008F64D5" w:rsidRPr="00C03D07" w:rsidRDefault="008F64D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Free</w:t>
            </w:r>
          </w:p>
        </w:tc>
      </w:tr>
      <w:tr w:rsidR="008F64D5" w:rsidRPr="00C03D07" w:rsidTr="005B04A7">
        <w:trPr>
          <w:trHeight w:val="261"/>
        </w:trPr>
        <w:tc>
          <w:tcPr>
            <w:tcW w:w="6671" w:type="dxa"/>
          </w:tcPr>
          <w:p w:rsidR="008F64D5" w:rsidRPr="00C03D07" w:rsidRDefault="008F64D5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Tax Representation</w:t>
            </w:r>
          </w:p>
        </w:tc>
        <w:tc>
          <w:tcPr>
            <w:tcW w:w="2688" w:type="dxa"/>
          </w:tcPr>
          <w:p w:rsidR="008F64D5" w:rsidRPr="00C03D07" w:rsidRDefault="008F64D5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Unlimited (Up to 8 Succeeding Years)</w:t>
            </w:r>
          </w:p>
        </w:tc>
      </w:tr>
    </w:tbl>
    <w:p w:rsidR="00C22C37" w:rsidRPr="00C03D07" w:rsidRDefault="00C22C37" w:rsidP="00C22C37">
      <w:pPr>
        <w:ind w:left="2880" w:right="-56" w:firstLine="720"/>
        <w:rPr>
          <w:rFonts w:ascii="Calibri" w:eastAsia="Arial" w:hAnsi="Calibri" w:cs="Calibri"/>
          <w:b/>
          <w:spacing w:val="-3"/>
          <w:w w:val="79"/>
          <w:position w:val="-1"/>
          <w:sz w:val="24"/>
          <w:szCs w:val="24"/>
          <w:u w:val="single"/>
        </w:rPr>
      </w:pPr>
    </w:p>
    <w:p w:rsidR="00331AA7" w:rsidRPr="00C03D07" w:rsidRDefault="00FF7BE5" w:rsidP="00485C9E">
      <w:pPr>
        <w:numPr>
          <w:ilvl w:val="0"/>
          <w:numId w:val="7"/>
        </w:numPr>
        <w:ind w:right="-56"/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I</w:t>
      </w:r>
      <w:r w:rsidR="00485C9E"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n case of any</w:t>
      </w:r>
      <w:r w:rsidR="005B2D2B"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 xml:space="preserve"> audit</w:t>
      </w:r>
      <w:r w:rsidR="00485C9E"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 xml:space="preserve"> taxpayer need to furnish the </w:t>
      </w: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documents as per IRS guidelines to substantiate the claim made on the tax return.</w:t>
      </w:r>
    </w:p>
    <w:p w:rsidR="008B42F8" w:rsidRPr="00B434E1" w:rsidRDefault="00C0611F" w:rsidP="003E2E35">
      <w:pPr>
        <w:numPr>
          <w:ilvl w:val="0"/>
          <w:numId w:val="7"/>
        </w:numPr>
        <w:ind w:right="-56"/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 xml:space="preserve">Claim only those expenses that you have incurred while working </w:t>
      </w:r>
      <w:r w:rsidR="00B434E1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at client location and which is</w:t>
      </w:r>
      <w:r w:rsidR="00987E7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 xml:space="preserve"> </w:t>
      </w:r>
      <w:r w:rsidR="00987E77"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necessary expenditure to work at client locations</w:t>
      </w:r>
      <w:r w:rsidR="00987E7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,</w:t>
      </w: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 xml:space="preserve"> not lavish by nature but should be </w:t>
      </w:r>
      <w:r w:rsidR="00EF7F62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supported by proper documentary evidence</w:t>
      </w: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.</w:t>
      </w:r>
      <w:r w:rsidR="00331AA7" w:rsidRPr="00B434E1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 xml:space="preserve"> </w:t>
      </w:r>
    </w:p>
    <w:p w:rsidR="008B42F8" w:rsidRPr="00C03D07" w:rsidRDefault="008B42F8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</w:p>
    <w:p w:rsidR="009F1586" w:rsidRDefault="009F1586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</w:p>
    <w:p w:rsidR="008B42F8" w:rsidRPr="00C03D07" w:rsidRDefault="008B42F8" w:rsidP="00C82D37">
      <w:pPr>
        <w:ind w:right="-56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Thank you for completing this form and Pls. upload or email your w2 and other income related statements to prepare your taxes accurately.</w:t>
      </w:r>
    </w:p>
    <w:p w:rsidR="007C3BCC" w:rsidRPr="00C03D07" w:rsidRDefault="007C3BCC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</w:p>
    <w:p w:rsidR="007C3BCC" w:rsidRPr="00C03D07" w:rsidRDefault="007C3BCC" w:rsidP="00C82D37">
      <w:pPr>
        <w:ind w:right="-56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Looking for your Business &amp; Support!</w:t>
      </w:r>
    </w:p>
    <w:p w:rsidR="008B42F8" w:rsidRPr="00C03D07" w:rsidRDefault="008B42F8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</w:p>
    <w:p w:rsidR="008B42F8" w:rsidRPr="00C03D07" w:rsidRDefault="00B434E1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Warm </w:t>
      </w:r>
      <w:r w:rsidR="00BE6078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Regards,</w:t>
      </w:r>
    </w:p>
    <w:p w:rsidR="00B256D2" w:rsidRDefault="008F64D5" w:rsidP="00C82D37">
      <w:pPr>
        <w:ind w:right="-56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Global Taxes</w:t>
      </w:r>
      <w:r w:rsidR="00C22C3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 LLC</w:t>
      </w:r>
      <w:r w:rsidR="00BE6078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. (</w:t>
      </w: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Global </w:t>
      </w:r>
      <w:proofErr w:type="gramStart"/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Taxes </w:t>
      </w:r>
      <w:r w:rsidR="00BE6078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 team</w:t>
      </w:r>
      <w:proofErr w:type="gramEnd"/>
      <w:r w:rsidR="00BE6078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)</w:t>
      </w:r>
    </w:p>
    <w:p w:rsidR="00BE6078" w:rsidRPr="00BE6078" w:rsidRDefault="00BE6078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"/>
          <w:szCs w:val="24"/>
        </w:rPr>
      </w:pPr>
    </w:p>
    <w:p w:rsidR="00BE6078" w:rsidRDefault="00397709" w:rsidP="00C82D37">
      <w:pPr>
        <w:ind w:right="-56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Phone: </w:t>
      </w:r>
      <w:r w:rsidR="00016534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(212)-920-</w:t>
      </w:r>
      <w:proofErr w:type="gramStart"/>
      <w:r w:rsidR="00016534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4151,(</w:t>
      </w:r>
      <w:proofErr w:type="gramEnd"/>
      <w:r w:rsidR="00016534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305)-359-3078</w:t>
      </w:r>
      <w:r w:rsidR="00B434E1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ab/>
      </w:r>
    </w:p>
    <w:p w:rsidR="00BE6078" w:rsidRPr="00C03D07" w:rsidRDefault="00BE6078" w:rsidP="00C82D37">
      <w:pPr>
        <w:ind w:right="-56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Email:</w:t>
      </w:r>
      <w:r w:rsidR="00C22C37" w:rsidRPr="00C22C3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</w:t>
      </w:r>
      <w:hyperlink r:id="rId9" w:history="1">
        <w:r w:rsidR="008F64D5" w:rsidRPr="007B3F20">
          <w:rPr>
            <w:rStyle w:val="Hyperlink"/>
            <w:rFonts w:ascii="Calibri" w:eastAsia="Arial" w:hAnsi="Calibri" w:cs="Calibri"/>
            <w:b/>
            <w:spacing w:val="-3"/>
            <w:w w:val="79"/>
            <w:position w:val="-1"/>
            <w:sz w:val="24"/>
            <w:szCs w:val="24"/>
          </w:rPr>
          <w:t>support@gtaxfile.com</w:t>
        </w:r>
      </w:hyperlink>
      <w:r w:rsidR="00C22C3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, </w:t>
      </w:r>
      <w:hyperlink r:id="rId10" w:history="1">
        <w:r w:rsidR="008F64D5" w:rsidRPr="007B3F20">
          <w:rPr>
            <w:rStyle w:val="Hyperlink"/>
            <w:rFonts w:ascii="Calibri" w:eastAsia="Arial" w:hAnsi="Calibri" w:cs="Calibri"/>
            <w:b/>
            <w:spacing w:val="-3"/>
            <w:w w:val="79"/>
            <w:position w:val="-1"/>
            <w:sz w:val="24"/>
            <w:szCs w:val="24"/>
          </w:rPr>
          <w:t>info@gtaxfile.com</w:t>
        </w:r>
      </w:hyperlink>
      <w:r w:rsidR="00C22C3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 </w:t>
      </w:r>
    </w:p>
    <w:sectPr w:rsidR="00BE6078" w:rsidRPr="00C03D07" w:rsidSect="00F41DE1">
      <w:headerReference w:type="default" r:id="rId11"/>
      <w:footerReference w:type="default" r:id="rId12"/>
      <w:pgSz w:w="12240" w:h="15840"/>
      <w:pgMar w:top="810" w:right="720" w:bottom="720" w:left="720" w:header="144" w:footer="720" w:gutter="0"/>
      <w:pgBorders w:offsetFrom="page">
        <w:top w:val="single" w:sz="4" w:space="24" w:color="002060"/>
        <w:left w:val="single" w:sz="4" w:space="24" w:color="002060"/>
        <w:bottom w:val="single" w:sz="4" w:space="24" w:color="002060"/>
        <w:right w:val="single" w:sz="4" w:space="24" w:color="002060"/>
      </w:pgBorders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7CA8" w:rsidRDefault="00EE7CA8" w:rsidP="00E2132C">
      <w:r>
        <w:separator/>
      </w:r>
    </w:p>
  </w:endnote>
  <w:endnote w:type="continuationSeparator" w:id="0">
    <w:p w:rsidR="00EE7CA8" w:rsidRDefault="00EE7CA8" w:rsidP="00E213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7" w:csb1="00000000"/>
  </w:font>
  <w:font w:name="font0000000021f2a5ad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3916" w:rsidRDefault="00D33916" w:rsidP="00A727F5">
    <w:pPr>
      <w:spacing w:line="120" w:lineRule="exact"/>
      <w:ind w:right="288"/>
      <w:rPr>
        <w:b/>
        <w:color w:val="FF0000"/>
        <w:sz w:val="16"/>
        <w:szCs w:val="16"/>
      </w:rPr>
    </w:pPr>
  </w:p>
  <w:p w:rsidR="00D33916" w:rsidRDefault="00D33916" w:rsidP="00A727F5">
    <w:pPr>
      <w:spacing w:line="120" w:lineRule="exact"/>
      <w:ind w:right="288"/>
      <w:rPr>
        <w:b/>
        <w:color w:val="FF0000"/>
        <w:sz w:val="16"/>
        <w:szCs w:val="16"/>
      </w:rPr>
    </w:pPr>
  </w:p>
  <w:p w:rsidR="00D33916" w:rsidRPr="00A000E0" w:rsidRDefault="00D33916" w:rsidP="00A727F5">
    <w:pPr>
      <w:spacing w:line="120" w:lineRule="exact"/>
      <w:ind w:right="288"/>
      <w:rPr>
        <w:b/>
        <w:color w:val="FF0000"/>
        <w:sz w:val="16"/>
        <w:szCs w:val="16"/>
      </w:rPr>
    </w:pPr>
    <w:r w:rsidRPr="00A000E0">
      <w:rPr>
        <w:b/>
        <w:color w:val="FF0000"/>
        <w:sz w:val="16"/>
        <w:szCs w:val="16"/>
      </w:rPr>
      <w:t>-----------------------------------------------------------------------------------------------------------------------------------------------------------------------------------------------------</w:t>
    </w:r>
  </w:p>
  <w:p w:rsidR="00D33916" w:rsidRDefault="00D33916" w:rsidP="00B23708">
    <w:pPr>
      <w:ind w:right="288"/>
      <w:jc w:val="center"/>
      <w:rPr>
        <w:rFonts w:ascii="Cambria" w:hAnsi="Cambria"/>
      </w:rPr>
    </w:pPr>
  </w:p>
  <w:p w:rsidR="00D33916" w:rsidRDefault="00D33916" w:rsidP="00B23708">
    <w:pPr>
      <w:ind w:right="288"/>
      <w:jc w:val="center"/>
      <w:rPr>
        <w:rFonts w:ascii="Cambria" w:hAnsi="Cambria"/>
      </w:rPr>
    </w:pPr>
  </w:p>
  <w:p w:rsidR="00D33916" w:rsidRPr="002B2F01" w:rsidRDefault="00EE7CA8" w:rsidP="00B23708">
    <w:pPr>
      <w:ind w:right="288"/>
      <w:jc w:val="center"/>
      <w:rPr>
        <w:sz w:val="22"/>
      </w:rPr>
    </w:pPr>
    <w:r>
      <w:rPr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alt="" style="position:absolute;left:0;text-align:left;margin-left:302.55pt;margin-top:777.4pt;width:7.2pt;height:9pt;z-index:-251658752;mso-wrap-style:square;mso-wrap-edited:f;mso-width-percent:0;mso-height-percent:0;mso-position-horizontal-relative:page;mso-position-vertical-relative:page;mso-width-percent:0;mso-height-percent:0;v-text-anchor:top" filled="f" stroked="f">
          <v:textbox style="mso-next-textbox:#_x0000_s2049" inset="0,0,0,0">
            <w:txbxContent>
              <w:p w:rsidR="00D33916" w:rsidRDefault="00D33916">
                <w:pPr>
                  <w:spacing w:before="3"/>
                  <w:ind w:left="4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363435"/>
                    <w:w w:val="82"/>
                    <w:sz w:val="14"/>
                    <w:szCs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color w:val="363435"/>
                    <w:w w:val="82"/>
                    <w:sz w:val="14"/>
                    <w:szCs w:val="14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="00D33916">
      <w:rPr>
        <w:szCs w:val="16"/>
      </w:rPr>
      <w:t xml:space="preserve">Write to us at: </w:t>
    </w:r>
    <w:hyperlink r:id="rId1" w:history="1">
      <w:r w:rsidR="00D33916" w:rsidRPr="000A098A">
        <w:rPr>
          <w:rStyle w:val="Hyperlink"/>
          <w:szCs w:val="16"/>
        </w:rPr>
        <w:t>contact@gtaxfile.com</w:t>
      </w:r>
    </w:hyperlink>
    <w:r w:rsidR="00D33916">
      <w:rPr>
        <w:szCs w:val="16"/>
      </w:rPr>
      <w:t xml:space="preserve"> </w:t>
    </w:r>
    <w:r w:rsidR="00D33916" w:rsidRPr="002B2F01">
      <w:rPr>
        <w:szCs w:val="16"/>
      </w:rPr>
      <w:t xml:space="preserve">or call us at </w:t>
    </w:r>
    <w:r w:rsidR="00D33916">
      <w:rPr>
        <w:szCs w:val="16"/>
      </w:rPr>
      <w:t>(212)-920-4151, (305)-359-3078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7CA8" w:rsidRDefault="00EE7CA8" w:rsidP="00E2132C">
      <w:r>
        <w:separator/>
      </w:r>
    </w:p>
  </w:footnote>
  <w:footnote w:type="continuationSeparator" w:id="0">
    <w:p w:rsidR="00EE7CA8" w:rsidRDefault="00EE7CA8" w:rsidP="00E213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3916" w:rsidRDefault="00D33916">
    <w:pPr>
      <w:pStyle w:val="Header"/>
    </w:pPr>
  </w:p>
  <w:p w:rsidR="00D33916" w:rsidRDefault="00D33916">
    <w:pPr>
      <w:pStyle w:val="Header"/>
    </w:pPr>
  </w:p>
  <w:p w:rsidR="00D33916" w:rsidRDefault="00D33916">
    <w:pPr>
      <w:pStyle w:val="Header"/>
    </w:pPr>
    <w:sdt>
      <w:sdtPr>
        <w:id w:val="14942510"/>
        <w:docPartObj>
          <w:docPartGallery w:val="Watermarks"/>
          <w:docPartUnique/>
        </w:docPartObj>
      </w:sdtPr>
      <w:sdtContent>
        <w:r w:rsidR="00EE7CA8"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743297377" o:spid="_x0000_s2050" type="#_x0000_t136" alt="" style="position:absolute;margin-left:0;margin-top:0;width:657.05pt;height:134.3pt;rotation:315;z-index:-251656192;mso-wrap-edited:f;mso-width-percent:0;mso-height-percent:0;mso-position-horizontal:center;mso-position-horizontal-relative:margin;mso-position-vertical:center;mso-position-vertical-relative:margin;mso-width-percent:0;mso-height-percent:0" o:allowincell="f" fillcolor="#fbd4b4 [1305]" stroked="f">
              <v:fill opacity=".5"/>
              <v:textpath style="font-family:&quot;Calibri&quot;;font-size:1pt" string="GLOBAL TAXES LLC"/>
              <w10:wrap anchorx="margin" anchory="margin"/>
            </v:shape>
          </w:pict>
        </w:r>
      </w:sdtContent>
    </w:sdt>
    <w:r>
      <w:rPr>
        <w:noProof/>
      </w:rPr>
      <w:drawing>
        <wp:inline distT="0" distB="0" distL="0" distR="0">
          <wp:extent cx="2028114" cy="518861"/>
          <wp:effectExtent l="19050" t="0" r="0" b="0"/>
          <wp:docPr id="1" name="Picture 2" descr="C:\Users\Syamgupta\Downloads\gradiente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yamgupta\Downloads\gradiente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9007" cy="5190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  <w:t xml:space="preserve">                      </w:t>
    </w:r>
    <w:r>
      <w:rPr>
        <w:rFonts w:ascii="Calibri" w:hAnsi="Calibri" w:cs="Calibri"/>
        <w:color w:val="002060"/>
        <w:sz w:val="40"/>
        <w:szCs w:val="40"/>
      </w:rPr>
      <w:t>GLOBAL TAXES LLC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100pt;height:65.35pt" o:bullet="t">
        <v:imagedata r:id="rId1" o:title="nwt"/>
      </v:shape>
    </w:pict>
  </w:numPicBullet>
  <w:abstractNum w:abstractNumId="0" w15:restartNumberingAfterBreak="0">
    <w:nsid w:val="119E07A3"/>
    <w:multiLevelType w:val="hybridMultilevel"/>
    <w:tmpl w:val="339074B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1AC1829"/>
    <w:multiLevelType w:val="hybridMultilevel"/>
    <w:tmpl w:val="2512A1AE"/>
    <w:lvl w:ilvl="0" w:tplc="F792304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4448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9E43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6674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4E6B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6B6D2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888E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A425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EC295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00A4738"/>
    <w:multiLevelType w:val="hybridMultilevel"/>
    <w:tmpl w:val="7F8EFDCC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3A383A"/>
    <w:multiLevelType w:val="hybridMultilevel"/>
    <w:tmpl w:val="53A2E8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2C0F20"/>
    <w:multiLevelType w:val="hybridMultilevel"/>
    <w:tmpl w:val="D78495D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B15791E"/>
    <w:multiLevelType w:val="hybridMultilevel"/>
    <w:tmpl w:val="B2560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1A1834"/>
    <w:multiLevelType w:val="hybridMultilevel"/>
    <w:tmpl w:val="53D6ACE2"/>
    <w:lvl w:ilvl="0" w:tplc="E7BCBBC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B05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6B5108"/>
    <w:multiLevelType w:val="multilevel"/>
    <w:tmpl w:val="84E26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42A33837"/>
    <w:multiLevelType w:val="hybridMultilevel"/>
    <w:tmpl w:val="92EAC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6227C2"/>
    <w:multiLevelType w:val="hybridMultilevel"/>
    <w:tmpl w:val="ED046EA0"/>
    <w:lvl w:ilvl="0" w:tplc="A6DE0CBC">
      <w:start w:val="1"/>
      <w:numFmt w:val="decimal"/>
      <w:lvlText w:val="%1."/>
      <w:lvlJc w:val="left"/>
      <w:pPr>
        <w:ind w:left="720" w:hanging="360"/>
      </w:pPr>
      <w:rPr>
        <w:rFonts w:hint="default"/>
        <w:w w:val="8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9D3140"/>
    <w:multiLevelType w:val="hybridMultilevel"/>
    <w:tmpl w:val="E6561B96"/>
    <w:lvl w:ilvl="0" w:tplc="D444B944">
      <w:start w:val="1"/>
      <w:numFmt w:val="decimal"/>
      <w:lvlText w:val="%1."/>
      <w:lvlJc w:val="left"/>
      <w:pPr>
        <w:ind w:left="720" w:hanging="360"/>
      </w:pPr>
      <w:rPr>
        <w:rFonts w:hint="default"/>
        <w:w w:val="8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EC6AD3"/>
    <w:multiLevelType w:val="hybridMultilevel"/>
    <w:tmpl w:val="425400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6959D0"/>
    <w:multiLevelType w:val="hybridMultilevel"/>
    <w:tmpl w:val="7D8E173E"/>
    <w:lvl w:ilvl="0" w:tplc="59D0DB9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3940E2"/>
    <w:multiLevelType w:val="hybridMultilevel"/>
    <w:tmpl w:val="F0FA5FE0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820E5D"/>
    <w:multiLevelType w:val="hybridMultilevel"/>
    <w:tmpl w:val="5F0CB546"/>
    <w:lvl w:ilvl="0" w:tplc="04090001">
      <w:start w:val="1"/>
      <w:numFmt w:val="bullet"/>
      <w:lvlText w:val=""/>
      <w:lvlJc w:val="left"/>
      <w:pPr>
        <w:ind w:left="8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1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2"/>
  </w:num>
  <w:num w:numId="4">
    <w:abstractNumId w:val="8"/>
  </w:num>
  <w:num w:numId="5">
    <w:abstractNumId w:val="4"/>
  </w:num>
  <w:num w:numId="6">
    <w:abstractNumId w:val="0"/>
  </w:num>
  <w:num w:numId="7">
    <w:abstractNumId w:val="5"/>
  </w:num>
  <w:num w:numId="8">
    <w:abstractNumId w:val="1"/>
  </w:num>
  <w:num w:numId="9">
    <w:abstractNumId w:val="14"/>
  </w:num>
  <w:num w:numId="10">
    <w:abstractNumId w:val="3"/>
  </w:num>
  <w:num w:numId="11">
    <w:abstractNumId w:val="13"/>
  </w:num>
  <w:num w:numId="12">
    <w:abstractNumId w:val="2"/>
  </w:num>
  <w:num w:numId="13">
    <w:abstractNumId w:val="10"/>
  </w:num>
  <w:num w:numId="14">
    <w:abstractNumId w:val="9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attachedTemplate r:id="rId1"/>
  <w:defaultTabStop w:val="720"/>
  <w:drawingGridHorizontalSpacing w:val="100"/>
  <w:displayHorizontalDrawingGridEvery w:val="2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11827"/>
    <w:rsid w:val="000062C6"/>
    <w:rsid w:val="000157BF"/>
    <w:rsid w:val="00016534"/>
    <w:rsid w:val="00017351"/>
    <w:rsid w:val="000227FF"/>
    <w:rsid w:val="00024D39"/>
    <w:rsid w:val="00030248"/>
    <w:rsid w:val="00053B01"/>
    <w:rsid w:val="0006344D"/>
    <w:rsid w:val="000634E1"/>
    <w:rsid w:val="000658DD"/>
    <w:rsid w:val="000700AD"/>
    <w:rsid w:val="000726B6"/>
    <w:rsid w:val="000A39D9"/>
    <w:rsid w:val="000A6AB1"/>
    <w:rsid w:val="000B3F28"/>
    <w:rsid w:val="000B5FC8"/>
    <w:rsid w:val="000B7F87"/>
    <w:rsid w:val="000C0B6B"/>
    <w:rsid w:val="000C104F"/>
    <w:rsid w:val="000C2B49"/>
    <w:rsid w:val="000C7688"/>
    <w:rsid w:val="000C7864"/>
    <w:rsid w:val="000D14D6"/>
    <w:rsid w:val="000D6E3A"/>
    <w:rsid w:val="000E4CF0"/>
    <w:rsid w:val="000E4E8D"/>
    <w:rsid w:val="000E74A4"/>
    <w:rsid w:val="000F2725"/>
    <w:rsid w:val="00110CC1"/>
    <w:rsid w:val="00111827"/>
    <w:rsid w:val="0011308F"/>
    <w:rsid w:val="001217F1"/>
    <w:rsid w:val="00123015"/>
    <w:rsid w:val="0013242F"/>
    <w:rsid w:val="00136801"/>
    <w:rsid w:val="00151422"/>
    <w:rsid w:val="0016007D"/>
    <w:rsid w:val="0016228B"/>
    <w:rsid w:val="00173E68"/>
    <w:rsid w:val="001827EA"/>
    <w:rsid w:val="00191835"/>
    <w:rsid w:val="0019305F"/>
    <w:rsid w:val="00194A98"/>
    <w:rsid w:val="00194ACE"/>
    <w:rsid w:val="001A2598"/>
    <w:rsid w:val="001A4C61"/>
    <w:rsid w:val="001A5934"/>
    <w:rsid w:val="001B62D2"/>
    <w:rsid w:val="001C38D1"/>
    <w:rsid w:val="001D05D6"/>
    <w:rsid w:val="001D39A8"/>
    <w:rsid w:val="001E0243"/>
    <w:rsid w:val="001E5897"/>
    <w:rsid w:val="001F45AF"/>
    <w:rsid w:val="001F6993"/>
    <w:rsid w:val="00203034"/>
    <w:rsid w:val="00203F9F"/>
    <w:rsid w:val="00205259"/>
    <w:rsid w:val="002071E4"/>
    <w:rsid w:val="0021347E"/>
    <w:rsid w:val="002241DF"/>
    <w:rsid w:val="00226216"/>
    <w:rsid w:val="00226590"/>
    <w:rsid w:val="002276FE"/>
    <w:rsid w:val="00231212"/>
    <w:rsid w:val="00233ABF"/>
    <w:rsid w:val="00236012"/>
    <w:rsid w:val="00237985"/>
    <w:rsid w:val="00246467"/>
    <w:rsid w:val="00253AF0"/>
    <w:rsid w:val="0025639D"/>
    <w:rsid w:val="0026129D"/>
    <w:rsid w:val="00263263"/>
    <w:rsid w:val="0026328C"/>
    <w:rsid w:val="00264000"/>
    <w:rsid w:val="00267B20"/>
    <w:rsid w:val="00270C6F"/>
    <w:rsid w:val="00275519"/>
    <w:rsid w:val="0028089E"/>
    <w:rsid w:val="00283094"/>
    <w:rsid w:val="002838FF"/>
    <w:rsid w:val="002A108D"/>
    <w:rsid w:val="002A1853"/>
    <w:rsid w:val="002A3467"/>
    <w:rsid w:val="002A3F69"/>
    <w:rsid w:val="002B2F01"/>
    <w:rsid w:val="002C1D66"/>
    <w:rsid w:val="002C6B3B"/>
    <w:rsid w:val="002D24A3"/>
    <w:rsid w:val="002D4253"/>
    <w:rsid w:val="002D437F"/>
    <w:rsid w:val="002D79DE"/>
    <w:rsid w:val="002E0346"/>
    <w:rsid w:val="002E4259"/>
    <w:rsid w:val="002E4C5B"/>
    <w:rsid w:val="002E58F5"/>
    <w:rsid w:val="002F40E6"/>
    <w:rsid w:val="002F42A3"/>
    <w:rsid w:val="002F52D9"/>
    <w:rsid w:val="0030241E"/>
    <w:rsid w:val="00304C80"/>
    <w:rsid w:val="00312F75"/>
    <w:rsid w:val="00322C72"/>
    <w:rsid w:val="003257EF"/>
    <w:rsid w:val="003313CD"/>
    <w:rsid w:val="00331AA7"/>
    <w:rsid w:val="00332077"/>
    <w:rsid w:val="00334011"/>
    <w:rsid w:val="00335914"/>
    <w:rsid w:val="00340837"/>
    <w:rsid w:val="00344E06"/>
    <w:rsid w:val="00357C45"/>
    <w:rsid w:val="00370DC0"/>
    <w:rsid w:val="0037132C"/>
    <w:rsid w:val="0038553B"/>
    <w:rsid w:val="003926FD"/>
    <w:rsid w:val="0039687A"/>
    <w:rsid w:val="00397479"/>
    <w:rsid w:val="00397709"/>
    <w:rsid w:val="00397EC3"/>
    <w:rsid w:val="003A469E"/>
    <w:rsid w:val="003B1763"/>
    <w:rsid w:val="003B2513"/>
    <w:rsid w:val="003B3DFF"/>
    <w:rsid w:val="003B475F"/>
    <w:rsid w:val="003B5F69"/>
    <w:rsid w:val="003B60F5"/>
    <w:rsid w:val="003B6143"/>
    <w:rsid w:val="003C002E"/>
    <w:rsid w:val="003C5D66"/>
    <w:rsid w:val="003D596A"/>
    <w:rsid w:val="003D76D6"/>
    <w:rsid w:val="003E2E35"/>
    <w:rsid w:val="003E6940"/>
    <w:rsid w:val="003F447B"/>
    <w:rsid w:val="0040296B"/>
    <w:rsid w:val="004037E5"/>
    <w:rsid w:val="00405FA7"/>
    <w:rsid w:val="0040605C"/>
    <w:rsid w:val="00414C0D"/>
    <w:rsid w:val="00420089"/>
    <w:rsid w:val="004209A4"/>
    <w:rsid w:val="00426D28"/>
    <w:rsid w:val="0043309E"/>
    <w:rsid w:val="00436C79"/>
    <w:rsid w:val="004416C2"/>
    <w:rsid w:val="00450CE5"/>
    <w:rsid w:val="00450D8F"/>
    <w:rsid w:val="004543F3"/>
    <w:rsid w:val="004637AB"/>
    <w:rsid w:val="00464E04"/>
    <w:rsid w:val="00465B06"/>
    <w:rsid w:val="00475522"/>
    <w:rsid w:val="00484004"/>
    <w:rsid w:val="00485C9E"/>
    <w:rsid w:val="004A1B9D"/>
    <w:rsid w:val="004A2316"/>
    <w:rsid w:val="004A528E"/>
    <w:rsid w:val="004A5C2E"/>
    <w:rsid w:val="004A638E"/>
    <w:rsid w:val="004A678A"/>
    <w:rsid w:val="004B1028"/>
    <w:rsid w:val="004B1179"/>
    <w:rsid w:val="004B23E9"/>
    <w:rsid w:val="004B26CD"/>
    <w:rsid w:val="004C04DB"/>
    <w:rsid w:val="004C39A4"/>
    <w:rsid w:val="004D4477"/>
    <w:rsid w:val="004E16AC"/>
    <w:rsid w:val="004E30DC"/>
    <w:rsid w:val="004E485D"/>
    <w:rsid w:val="004F00D6"/>
    <w:rsid w:val="005004B6"/>
    <w:rsid w:val="00500F77"/>
    <w:rsid w:val="00503B54"/>
    <w:rsid w:val="0050554F"/>
    <w:rsid w:val="00533104"/>
    <w:rsid w:val="00535999"/>
    <w:rsid w:val="00540382"/>
    <w:rsid w:val="00547937"/>
    <w:rsid w:val="0055714B"/>
    <w:rsid w:val="00564D68"/>
    <w:rsid w:val="005678A3"/>
    <w:rsid w:val="005745DC"/>
    <w:rsid w:val="005755AD"/>
    <w:rsid w:val="00575CF9"/>
    <w:rsid w:val="005821F2"/>
    <w:rsid w:val="00582970"/>
    <w:rsid w:val="00583501"/>
    <w:rsid w:val="0058694B"/>
    <w:rsid w:val="0059241F"/>
    <w:rsid w:val="0059536C"/>
    <w:rsid w:val="00596A8D"/>
    <w:rsid w:val="00596C8C"/>
    <w:rsid w:val="005A093C"/>
    <w:rsid w:val="005A1330"/>
    <w:rsid w:val="005A2988"/>
    <w:rsid w:val="005A2CD3"/>
    <w:rsid w:val="005B04A7"/>
    <w:rsid w:val="005B1956"/>
    <w:rsid w:val="005B2D2B"/>
    <w:rsid w:val="005B3100"/>
    <w:rsid w:val="005C1F49"/>
    <w:rsid w:val="005C5AE8"/>
    <w:rsid w:val="005C5FDC"/>
    <w:rsid w:val="005D459F"/>
    <w:rsid w:val="005D5AF4"/>
    <w:rsid w:val="005D6959"/>
    <w:rsid w:val="005D77C2"/>
    <w:rsid w:val="005E1EB1"/>
    <w:rsid w:val="005E5585"/>
    <w:rsid w:val="005E6703"/>
    <w:rsid w:val="005F1438"/>
    <w:rsid w:val="005F5E20"/>
    <w:rsid w:val="005F75D1"/>
    <w:rsid w:val="005F7FCA"/>
    <w:rsid w:val="006079C1"/>
    <w:rsid w:val="006106D7"/>
    <w:rsid w:val="00632AD7"/>
    <w:rsid w:val="00636620"/>
    <w:rsid w:val="00637228"/>
    <w:rsid w:val="0065072C"/>
    <w:rsid w:val="00654223"/>
    <w:rsid w:val="006551C6"/>
    <w:rsid w:val="0065632C"/>
    <w:rsid w:val="006623D8"/>
    <w:rsid w:val="00665064"/>
    <w:rsid w:val="0066522E"/>
    <w:rsid w:val="00670A63"/>
    <w:rsid w:val="00671F0E"/>
    <w:rsid w:val="00674249"/>
    <w:rsid w:val="00675AC7"/>
    <w:rsid w:val="006801BE"/>
    <w:rsid w:val="00682669"/>
    <w:rsid w:val="00685178"/>
    <w:rsid w:val="00693BFE"/>
    <w:rsid w:val="00695A53"/>
    <w:rsid w:val="006A0462"/>
    <w:rsid w:val="006A2E1D"/>
    <w:rsid w:val="006B4A17"/>
    <w:rsid w:val="006C00B5"/>
    <w:rsid w:val="006C5062"/>
    <w:rsid w:val="006D1F7A"/>
    <w:rsid w:val="006E2931"/>
    <w:rsid w:val="006E3E33"/>
    <w:rsid w:val="006E4070"/>
    <w:rsid w:val="006E447E"/>
    <w:rsid w:val="006E4515"/>
    <w:rsid w:val="006F28EE"/>
    <w:rsid w:val="006F3254"/>
    <w:rsid w:val="006F40C4"/>
    <w:rsid w:val="006F622F"/>
    <w:rsid w:val="00700066"/>
    <w:rsid w:val="007144DA"/>
    <w:rsid w:val="007237E9"/>
    <w:rsid w:val="00737CCD"/>
    <w:rsid w:val="007456D6"/>
    <w:rsid w:val="00751150"/>
    <w:rsid w:val="00754924"/>
    <w:rsid w:val="00756A2E"/>
    <w:rsid w:val="00764430"/>
    <w:rsid w:val="007658AE"/>
    <w:rsid w:val="00767AE2"/>
    <w:rsid w:val="007706AD"/>
    <w:rsid w:val="007720AD"/>
    <w:rsid w:val="007737B1"/>
    <w:rsid w:val="00773CBE"/>
    <w:rsid w:val="00774D4E"/>
    <w:rsid w:val="0077576B"/>
    <w:rsid w:val="00776004"/>
    <w:rsid w:val="00782352"/>
    <w:rsid w:val="00797DEB"/>
    <w:rsid w:val="007A0C6D"/>
    <w:rsid w:val="007A763F"/>
    <w:rsid w:val="007A7DB5"/>
    <w:rsid w:val="007B0FD0"/>
    <w:rsid w:val="007B4551"/>
    <w:rsid w:val="007B515C"/>
    <w:rsid w:val="007C060E"/>
    <w:rsid w:val="007C064F"/>
    <w:rsid w:val="007C06E5"/>
    <w:rsid w:val="007C1B7C"/>
    <w:rsid w:val="007C3BCC"/>
    <w:rsid w:val="007C6B7F"/>
    <w:rsid w:val="007C7119"/>
    <w:rsid w:val="007D1B1F"/>
    <w:rsid w:val="007E2D24"/>
    <w:rsid w:val="007E2D57"/>
    <w:rsid w:val="007F04AF"/>
    <w:rsid w:val="007F4870"/>
    <w:rsid w:val="00800D1E"/>
    <w:rsid w:val="00805AAE"/>
    <w:rsid w:val="00805E57"/>
    <w:rsid w:val="00807A7A"/>
    <w:rsid w:val="00811F4D"/>
    <w:rsid w:val="008156F8"/>
    <w:rsid w:val="00817B4E"/>
    <w:rsid w:val="00820F53"/>
    <w:rsid w:val="00822A2E"/>
    <w:rsid w:val="00824B2A"/>
    <w:rsid w:val="00830996"/>
    <w:rsid w:val="00830FBB"/>
    <w:rsid w:val="00842712"/>
    <w:rsid w:val="0084455D"/>
    <w:rsid w:val="00845D9C"/>
    <w:rsid w:val="00847DAB"/>
    <w:rsid w:val="00850BCF"/>
    <w:rsid w:val="008530B1"/>
    <w:rsid w:val="00856A06"/>
    <w:rsid w:val="00866C2D"/>
    <w:rsid w:val="00866DCF"/>
    <w:rsid w:val="00873D93"/>
    <w:rsid w:val="00874FDA"/>
    <w:rsid w:val="008841A7"/>
    <w:rsid w:val="00884FCE"/>
    <w:rsid w:val="008902C6"/>
    <w:rsid w:val="008906A0"/>
    <w:rsid w:val="0089083E"/>
    <w:rsid w:val="008929CF"/>
    <w:rsid w:val="008A20BA"/>
    <w:rsid w:val="008A2139"/>
    <w:rsid w:val="008A2750"/>
    <w:rsid w:val="008B2591"/>
    <w:rsid w:val="008B3894"/>
    <w:rsid w:val="008B42F8"/>
    <w:rsid w:val="008B480A"/>
    <w:rsid w:val="008C341B"/>
    <w:rsid w:val="008C4F92"/>
    <w:rsid w:val="008D0E6A"/>
    <w:rsid w:val="008D3BA1"/>
    <w:rsid w:val="008E06C5"/>
    <w:rsid w:val="008E19CA"/>
    <w:rsid w:val="008E335E"/>
    <w:rsid w:val="008E68A2"/>
    <w:rsid w:val="008F06AE"/>
    <w:rsid w:val="008F2644"/>
    <w:rsid w:val="008F64D5"/>
    <w:rsid w:val="009102FA"/>
    <w:rsid w:val="00910353"/>
    <w:rsid w:val="00910ABD"/>
    <w:rsid w:val="009223FC"/>
    <w:rsid w:val="00925399"/>
    <w:rsid w:val="00942DB8"/>
    <w:rsid w:val="009439A7"/>
    <w:rsid w:val="009448BA"/>
    <w:rsid w:val="0095214E"/>
    <w:rsid w:val="009602F4"/>
    <w:rsid w:val="00965C0C"/>
    <w:rsid w:val="009720DD"/>
    <w:rsid w:val="009779C4"/>
    <w:rsid w:val="009810B8"/>
    <w:rsid w:val="00982278"/>
    <w:rsid w:val="00983210"/>
    <w:rsid w:val="00987E77"/>
    <w:rsid w:val="009918C0"/>
    <w:rsid w:val="009B37B2"/>
    <w:rsid w:val="009B4845"/>
    <w:rsid w:val="009B4CB6"/>
    <w:rsid w:val="009B7D88"/>
    <w:rsid w:val="009C5490"/>
    <w:rsid w:val="009C5F02"/>
    <w:rsid w:val="009D3FDC"/>
    <w:rsid w:val="009E4905"/>
    <w:rsid w:val="009E698E"/>
    <w:rsid w:val="009E7594"/>
    <w:rsid w:val="009F1586"/>
    <w:rsid w:val="009F6CBA"/>
    <w:rsid w:val="00A000E0"/>
    <w:rsid w:val="00A05ECC"/>
    <w:rsid w:val="00A06AEE"/>
    <w:rsid w:val="00A14E24"/>
    <w:rsid w:val="00A22A6B"/>
    <w:rsid w:val="00A34646"/>
    <w:rsid w:val="00A3703D"/>
    <w:rsid w:val="00A3713A"/>
    <w:rsid w:val="00A375C6"/>
    <w:rsid w:val="00A4238B"/>
    <w:rsid w:val="00A50094"/>
    <w:rsid w:val="00A5765E"/>
    <w:rsid w:val="00A61D7C"/>
    <w:rsid w:val="00A649CB"/>
    <w:rsid w:val="00A70A69"/>
    <w:rsid w:val="00A70F8A"/>
    <w:rsid w:val="00A727F5"/>
    <w:rsid w:val="00A7596B"/>
    <w:rsid w:val="00A765C5"/>
    <w:rsid w:val="00A803BC"/>
    <w:rsid w:val="00A91336"/>
    <w:rsid w:val="00A92961"/>
    <w:rsid w:val="00A93ADA"/>
    <w:rsid w:val="00A9784B"/>
    <w:rsid w:val="00AA21F3"/>
    <w:rsid w:val="00AB12C1"/>
    <w:rsid w:val="00AB4459"/>
    <w:rsid w:val="00AB62F7"/>
    <w:rsid w:val="00AB794E"/>
    <w:rsid w:val="00AC2320"/>
    <w:rsid w:val="00AC5D01"/>
    <w:rsid w:val="00AF30E7"/>
    <w:rsid w:val="00AF75AC"/>
    <w:rsid w:val="00B1309D"/>
    <w:rsid w:val="00B23708"/>
    <w:rsid w:val="00B256D2"/>
    <w:rsid w:val="00B3167B"/>
    <w:rsid w:val="00B33167"/>
    <w:rsid w:val="00B34E04"/>
    <w:rsid w:val="00B434E1"/>
    <w:rsid w:val="00B514FB"/>
    <w:rsid w:val="00B51C1B"/>
    <w:rsid w:val="00B56012"/>
    <w:rsid w:val="00B6045F"/>
    <w:rsid w:val="00B60B1B"/>
    <w:rsid w:val="00B647D6"/>
    <w:rsid w:val="00B64CD8"/>
    <w:rsid w:val="00B71F8C"/>
    <w:rsid w:val="00B7583E"/>
    <w:rsid w:val="00B76B57"/>
    <w:rsid w:val="00B95496"/>
    <w:rsid w:val="00B95528"/>
    <w:rsid w:val="00BA624C"/>
    <w:rsid w:val="00BB0992"/>
    <w:rsid w:val="00BB5099"/>
    <w:rsid w:val="00BC05AB"/>
    <w:rsid w:val="00BC27BB"/>
    <w:rsid w:val="00BC3ACD"/>
    <w:rsid w:val="00BC4AF6"/>
    <w:rsid w:val="00BC4B14"/>
    <w:rsid w:val="00BC7295"/>
    <w:rsid w:val="00BC75A1"/>
    <w:rsid w:val="00BD0E04"/>
    <w:rsid w:val="00BD1014"/>
    <w:rsid w:val="00BD731E"/>
    <w:rsid w:val="00BE6078"/>
    <w:rsid w:val="00BF18BB"/>
    <w:rsid w:val="00BF71E6"/>
    <w:rsid w:val="00C03D07"/>
    <w:rsid w:val="00C0611F"/>
    <w:rsid w:val="00C06AC5"/>
    <w:rsid w:val="00C12218"/>
    <w:rsid w:val="00C1556A"/>
    <w:rsid w:val="00C1676B"/>
    <w:rsid w:val="00C17061"/>
    <w:rsid w:val="00C171D7"/>
    <w:rsid w:val="00C17A08"/>
    <w:rsid w:val="00C2016D"/>
    <w:rsid w:val="00C2174F"/>
    <w:rsid w:val="00C22C37"/>
    <w:rsid w:val="00C23297"/>
    <w:rsid w:val="00C27558"/>
    <w:rsid w:val="00C42784"/>
    <w:rsid w:val="00C4280E"/>
    <w:rsid w:val="00C54BA4"/>
    <w:rsid w:val="00C578D0"/>
    <w:rsid w:val="00C61BF5"/>
    <w:rsid w:val="00C70FF4"/>
    <w:rsid w:val="00C82D37"/>
    <w:rsid w:val="00C85FEE"/>
    <w:rsid w:val="00C9419B"/>
    <w:rsid w:val="00C96EFC"/>
    <w:rsid w:val="00C97FA6"/>
    <w:rsid w:val="00CA49E7"/>
    <w:rsid w:val="00CB373F"/>
    <w:rsid w:val="00CB48B8"/>
    <w:rsid w:val="00CB653F"/>
    <w:rsid w:val="00CC6EC0"/>
    <w:rsid w:val="00CD79FF"/>
    <w:rsid w:val="00CE432A"/>
    <w:rsid w:val="00CE6C99"/>
    <w:rsid w:val="00CE6FE7"/>
    <w:rsid w:val="00CF17AB"/>
    <w:rsid w:val="00D047D7"/>
    <w:rsid w:val="00D06F47"/>
    <w:rsid w:val="00D106CA"/>
    <w:rsid w:val="00D140E6"/>
    <w:rsid w:val="00D15AEC"/>
    <w:rsid w:val="00D30138"/>
    <w:rsid w:val="00D31C82"/>
    <w:rsid w:val="00D33916"/>
    <w:rsid w:val="00D33991"/>
    <w:rsid w:val="00D34156"/>
    <w:rsid w:val="00D36005"/>
    <w:rsid w:val="00D5157B"/>
    <w:rsid w:val="00D55C92"/>
    <w:rsid w:val="00D572B5"/>
    <w:rsid w:val="00D57F59"/>
    <w:rsid w:val="00D6542B"/>
    <w:rsid w:val="00D817D7"/>
    <w:rsid w:val="00D913A7"/>
    <w:rsid w:val="00D92BD1"/>
    <w:rsid w:val="00D93E0D"/>
    <w:rsid w:val="00D9503C"/>
    <w:rsid w:val="00DA1387"/>
    <w:rsid w:val="00DA3CB8"/>
    <w:rsid w:val="00DA4563"/>
    <w:rsid w:val="00DA6613"/>
    <w:rsid w:val="00DC2A95"/>
    <w:rsid w:val="00DD27C5"/>
    <w:rsid w:val="00DD50A2"/>
    <w:rsid w:val="00DD5879"/>
    <w:rsid w:val="00DF60DA"/>
    <w:rsid w:val="00DF6E88"/>
    <w:rsid w:val="00E059E1"/>
    <w:rsid w:val="00E05D2E"/>
    <w:rsid w:val="00E15CCB"/>
    <w:rsid w:val="00E17D5D"/>
    <w:rsid w:val="00E2132C"/>
    <w:rsid w:val="00E22D12"/>
    <w:rsid w:val="00E23E4A"/>
    <w:rsid w:val="00E32D93"/>
    <w:rsid w:val="00E33F13"/>
    <w:rsid w:val="00E44208"/>
    <w:rsid w:val="00E47982"/>
    <w:rsid w:val="00E6306B"/>
    <w:rsid w:val="00E64D41"/>
    <w:rsid w:val="00E66099"/>
    <w:rsid w:val="00E71F17"/>
    <w:rsid w:val="00E777C7"/>
    <w:rsid w:val="00E82EB6"/>
    <w:rsid w:val="00E832E8"/>
    <w:rsid w:val="00E93E61"/>
    <w:rsid w:val="00EA082F"/>
    <w:rsid w:val="00EA49F5"/>
    <w:rsid w:val="00EB25EE"/>
    <w:rsid w:val="00EB73EA"/>
    <w:rsid w:val="00EC3BE3"/>
    <w:rsid w:val="00EC4DB6"/>
    <w:rsid w:val="00EC52C9"/>
    <w:rsid w:val="00EC6739"/>
    <w:rsid w:val="00ED0124"/>
    <w:rsid w:val="00ED1672"/>
    <w:rsid w:val="00ED6F7F"/>
    <w:rsid w:val="00ED707C"/>
    <w:rsid w:val="00EE0678"/>
    <w:rsid w:val="00EE2B2F"/>
    <w:rsid w:val="00EE6B84"/>
    <w:rsid w:val="00EE7CA8"/>
    <w:rsid w:val="00EF538D"/>
    <w:rsid w:val="00EF7F62"/>
    <w:rsid w:val="00F21CB2"/>
    <w:rsid w:val="00F247E3"/>
    <w:rsid w:val="00F26226"/>
    <w:rsid w:val="00F273C1"/>
    <w:rsid w:val="00F2754F"/>
    <w:rsid w:val="00F30137"/>
    <w:rsid w:val="00F30B3C"/>
    <w:rsid w:val="00F329BA"/>
    <w:rsid w:val="00F3633E"/>
    <w:rsid w:val="00F4015B"/>
    <w:rsid w:val="00F41DE1"/>
    <w:rsid w:val="00F42A68"/>
    <w:rsid w:val="00F463BE"/>
    <w:rsid w:val="00F5010A"/>
    <w:rsid w:val="00F534E4"/>
    <w:rsid w:val="00F6239B"/>
    <w:rsid w:val="00F62FE1"/>
    <w:rsid w:val="00F63E59"/>
    <w:rsid w:val="00F67D9B"/>
    <w:rsid w:val="00F67FF2"/>
    <w:rsid w:val="00F72265"/>
    <w:rsid w:val="00F7616A"/>
    <w:rsid w:val="00F82DFB"/>
    <w:rsid w:val="00F8438C"/>
    <w:rsid w:val="00F86040"/>
    <w:rsid w:val="00FA1BDE"/>
    <w:rsid w:val="00FA23B1"/>
    <w:rsid w:val="00FA44D5"/>
    <w:rsid w:val="00FB475C"/>
    <w:rsid w:val="00FB5D32"/>
    <w:rsid w:val="00FB7CC2"/>
    <w:rsid w:val="00FC43FE"/>
    <w:rsid w:val="00FC6E64"/>
    <w:rsid w:val="00FE1284"/>
    <w:rsid w:val="00FE6452"/>
    <w:rsid w:val="00FF001C"/>
    <w:rsid w:val="00FF3F9A"/>
    <w:rsid w:val="00FF7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A354515"/>
  <w15:docId w15:val="{BE92DAD6-8341-7C4C-9A1B-623CDED25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="Calibri" w:hAnsi="Calibr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="Calibri" w:hAnsi="Calibr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B349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1B349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1B349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1B349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1B349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link w:val="Heading7"/>
    <w:uiPriority w:val="9"/>
    <w:semiHidden/>
    <w:rsid w:val="001B3490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1B349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1B3490"/>
    <w:rPr>
      <w:rFonts w:ascii="Cambria" w:eastAsia="Times New Roman" w:hAnsi="Cambria" w:cs="Times New Roman"/>
      <w:sz w:val="22"/>
      <w:szCs w:val="22"/>
    </w:rPr>
  </w:style>
  <w:style w:type="character" w:styleId="Hyperlink">
    <w:name w:val="Hyperlink"/>
    <w:uiPriority w:val="99"/>
    <w:unhideWhenUsed/>
    <w:rsid w:val="00357C45"/>
    <w:rPr>
      <w:color w:val="0000FF"/>
      <w:u w:val="single"/>
    </w:rPr>
  </w:style>
  <w:style w:type="table" w:styleId="TableGrid">
    <w:name w:val="Table Grid"/>
    <w:basedOn w:val="TableNormal"/>
    <w:uiPriority w:val="59"/>
    <w:rsid w:val="00357C4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C3BE3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3BE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34E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4E04"/>
  </w:style>
  <w:style w:type="paragraph" w:styleId="Footer">
    <w:name w:val="footer"/>
    <w:basedOn w:val="Normal"/>
    <w:link w:val="FooterChar"/>
    <w:uiPriority w:val="99"/>
    <w:unhideWhenUsed/>
    <w:rsid w:val="00B34E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4E04"/>
  </w:style>
  <w:style w:type="table" w:customStyle="1" w:styleId="LightShading-Accent11">
    <w:name w:val="Light Shading - Accent 11"/>
    <w:basedOn w:val="TableNormal"/>
    <w:uiPriority w:val="60"/>
    <w:rsid w:val="00B51C1B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Spacing">
    <w:name w:val="No Spacing"/>
    <w:uiPriority w:val="1"/>
    <w:qFormat/>
    <w:rsid w:val="007658AE"/>
  </w:style>
  <w:style w:type="character" w:styleId="FollowedHyperlink">
    <w:name w:val="FollowedHyperlink"/>
    <w:basedOn w:val="DefaultParagraphFont"/>
    <w:uiPriority w:val="99"/>
    <w:semiHidden/>
    <w:unhideWhenUsed/>
    <w:rsid w:val="00C22C37"/>
    <w:rPr>
      <w:color w:val="800080" w:themeColor="followed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82D37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2D3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33916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331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33104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5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22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53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73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39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204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58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8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95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252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634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82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40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3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8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10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1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1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gtaxfile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info@gtaxfile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upport@gtaxfile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gtaxfil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Ravikiran\Desktop\Value%20My%20Tax%20Services%20-Tax-Notes%20201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1CB876-82C0-B54E-81EB-6819F0CD0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C:\Users\Ravikiran\Desktop\Value My Tax Services -Tax-Notes 2016.dotx</Template>
  <TotalTime>297</TotalTime>
  <Pages>10</Pages>
  <Words>1987</Words>
  <Characters>11326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Ravikiran</dc:creator>
  <cp:lastModifiedBy>Akki, Sandeep (Contractor)</cp:lastModifiedBy>
  <cp:revision>38</cp:revision>
  <cp:lastPrinted>2017-11-30T17:51:00Z</cp:lastPrinted>
  <dcterms:created xsi:type="dcterms:W3CDTF">2017-01-28T20:34:00Z</dcterms:created>
  <dcterms:modified xsi:type="dcterms:W3CDTF">2019-02-13T14:19:00Z</dcterms:modified>
</cp:coreProperties>
</file>