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 Etc…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have to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596"/>
        <w:gridCol w:w="2454"/>
        <w:gridCol w:w="2454"/>
        <w:gridCol w:w="2454"/>
        <w:gridCol w:w="916"/>
        <w:gridCol w:w="916"/>
      </w:tblGrid>
      <w:tr w:rsidR="007B4551" w:rsidRPr="00C03D07" w:rsidTr="00B51A61">
        <w:tc>
          <w:tcPr>
            <w:tcW w:w="1951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884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2884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162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061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074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(per SSN/ITIN)</w:t>
            </w:r>
          </w:p>
        </w:tc>
        <w:tc>
          <w:tcPr>
            <w:tcW w:w="198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PRADEEPKUMAR</w:t>
            </w:r>
          </w:p>
        </w:tc>
        <w:tc>
          <w:tcPr>
            <w:tcW w:w="153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SINDUJA</w:t>
            </w:r>
          </w:p>
        </w:tc>
        <w:tc>
          <w:tcPr>
            <w:tcW w:w="171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PRANATHI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RAMACHANDRAN</w:t>
            </w:r>
          </w:p>
        </w:tc>
        <w:tc>
          <w:tcPr>
            <w:tcW w:w="153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GOPI</w:t>
            </w:r>
          </w:p>
        </w:tc>
        <w:tc>
          <w:tcPr>
            <w:tcW w:w="171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PRADEEP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703597742</w:t>
            </w:r>
          </w:p>
        </w:tc>
        <w:tc>
          <w:tcPr>
            <w:tcW w:w="153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946998098</w:t>
            </w:r>
          </w:p>
        </w:tc>
        <w:tc>
          <w:tcPr>
            <w:tcW w:w="171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946998114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02/02/1986</w:t>
            </w:r>
          </w:p>
        </w:tc>
        <w:tc>
          <w:tcPr>
            <w:tcW w:w="153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05/22/1988</w:t>
            </w:r>
          </w:p>
        </w:tc>
        <w:tc>
          <w:tcPr>
            <w:tcW w:w="1710" w:type="dxa"/>
          </w:tcPr>
          <w:p w:rsidR="00ED0124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05/22/2013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:rsidR="008A2139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8A2139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CHILD</w:t>
            </w: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B51A6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SOFTWARE</w:t>
            </w:r>
          </w:p>
        </w:tc>
        <w:tc>
          <w:tcPr>
            <w:tcW w:w="1530" w:type="dxa"/>
          </w:tcPr>
          <w:p w:rsidR="007B4551" w:rsidRPr="00C03D07" w:rsidRDefault="00B51A6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HOUSE WIFE</w:t>
            </w:r>
          </w:p>
        </w:tc>
        <w:tc>
          <w:tcPr>
            <w:tcW w:w="1710" w:type="dxa"/>
          </w:tcPr>
          <w:p w:rsidR="007B4551" w:rsidRPr="00C03D07" w:rsidRDefault="00B51A6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NA</w:t>
            </w: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12C READING RD,</w:t>
            </w:r>
          </w:p>
          <w:p w:rsidR="00B51A61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EDISON</w:t>
            </w:r>
          </w:p>
          <w:p w:rsidR="00B51A61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NEW JERSEY</w:t>
            </w:r>
          </w:p>
          <w:p w:rsidR="00B51A61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08817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B51A61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>12C READING RD,</w:t>
            </w:r>
          </w:p>
          <w:p w:rsidR="00B51A61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EDISON</w:t>
            </w:r>
          </w:p>
          <w:p w:rsidR="00B51A61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NEW JERSEY</w:t>
            </w:r>
          </w:p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08817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B51A61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>12C READING RD,</w:t>
            </w:r>
          </w:p>
          <w:p w:rsidR="00B51A61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EDISON</w:t>
            </w:r>
          </w:p>
          <w:p w:rsidR="00B51A61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NEW JERSEY</w:t>
            </w:r>
          </w:p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08817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7272395342</w:t>
            </w:r>
          </w:p>
        </w:tc>
        <w:tc>
          <w:tcPr>
            <w:tcW w:w="1530" w:type="dxa"/>
          </w:tcPr>
          <w:p w:rsidR="007B4551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7272395342</w:t>
            </w:r>
          </w:p>
        </w:tc>
        <w:tc>
          <w:tcPr>
            <w:tcW w:w="1710" w:type="dxa"/>
          </w:tcPr>
          <w:p w:rsidR="007B4551" w:rsidRPr="00C03D07" w:rsidRDefault="00B51A6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7272395342</w:t>
            </w: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DA1387">
        <w:tc>
          <w:tcPr>
            <w:tcW w:w="2808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PRADEEPKUMARMIT@GMAIL.COM</w:t>
            </w:r>
          </w:p>
        </w:tc>
        <w:tc>
          <w:tcPr>
            <w:tcW w:w="1530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PRADEEPKUMARMIT@GMAIL.COM</w:t>
            </w:r>
          </w:p>
        </w:tc>
        <w:tc>
          <w:tcPr>
            <w:tcW w:w="1710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PRADEEPKUMARMIT@GMAIL.COM</w:t>
            </w:r>
          </w:p>
        </w:tc>
        <w:tc>
          <w:tcPr>
            <w:tcW w:w="1440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03/13/2015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03/13/2015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03/13/2015</w:t>
            </w: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H4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H4</w:t>
            </w: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SINGLE</w:t>
            </w: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FEB 26 2012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FEB 26 2012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No.of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B51A61" w:rsidRPr="00C03D07" w:rsidTr="00B51A61">
        <w:tc>
          <w:tcPr>
            <w:tcW w:w="195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8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162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61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074" w:type="dxa"/>
          </w:tcPr>
          <w:p w:rsidR="00B51A61" w:rsidRPr="00C03D07" w:rsidRDefault="00B51A61" w:rsidP="00B51A61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155"/>
        <w:gridCol w:w="2163"/>
        <w:gridCol w:w="2166"/>
        <w:gridCol w:w="2788"/>
        <w:gridCol w:w="151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PRANATHI PRADEEP</w:t>
            </w:r>
          </w:p>
        </w:tc>
        <w:tc>
          <w:tcPr>
            <w:tcW w:w="2203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WESLEY PRESCHOOL</w:t>
            </w:r>
          </w:p>
        </w:tc>
        <w:tc>
          <w:tcPr>
            <w:tcW w:w="2203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5053 WOODBRDIGE AVE EDISON NJ 08837</w:t>
            </w: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1650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PRANATHI PRADEEP</w:t>
            </w:r>
          </w:p>
        </w:tc>
        <w:tc>
          <w:tcPr>
            <w:tcW w:w="2203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LITTLE FLOWER MONTESSORI</w:t>
            </w:r>
          </w:p>
        </w:tc>
        <w:tc>
          <w:tcPr>
            <w:tcW w:w="2203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6 KILMER ROAD EDISON NJ 08817</w:t>
            </w: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501F3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1000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960FBA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875/</w:t>
      </w: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501F37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BANK OF AMERICA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501F37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063100277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501F37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898071177873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501F37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501F37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PRADEEPKUMAR RAMACHANDRAN</w:t>
            </w: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960FBA" w:rsidRPr="00C03D07" w:rsidTr="001D05D6">
        <w:trPr>
          <w:trHeight w:val="622"/>
        </w:trPr>
        <w:tc>
          <w:tcPr>
            <w:tcW w:w="918" w:type="dxa"/>
          </w:tcPr>
          <w:p w:rsidR="00960FBA" w:rsidRPr="00C03D07" w:rsidRDefault="00960FBA" w:rsidP="00960FBA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960FBA" w:rsidRPr="00C03D07" w:rsidRDefault="00960FBA" w:rsidP="00960FBA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440" w:type="dxa"/>
          </w:tcPr>
          <w:p w:rsidR="00960FBA" w:rsidRPr="00C03D07" w:rsidRDefault="00960FBA" w:rsidP="00960FBA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01/01/17</w:t>
            </w:r>
          </w:p>
        </w:tc>
        <w:tc>
          <w:tcPr>
            <w:tcW w:w="1710" w:type="dxa"/>
          </w:tcPr>
          <w:p w:rsidR="00960FBA" w:rsidRPr="00C03D07" w:rsidRDefault="00960FBA" w:rsidP="00960FBA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  <w:tc>
          <w:tcPr>
            <w:tcW w:w="900" w:type="dxa"/>
          </w:tcPr>
          <w:p w:rsidR="00960FBA" w:rsidRPr="00C03D07" w:rsidRDefault="00960FBA" w:rsidP="00960FBA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960FBA" w:rsidRPr="00C03D07" w:rsidRDefault="00960FBA" w:rsidP="00960FBA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530" w:type="dxa"/>
          </w:tcPr>
          <w:p w:rsidR="00960FBA" w:rsidRPr="00C03D07" w:rsidRDefault="00960FBA" w:rsidP="00960FBA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01/01/17</w:t>
            </w:r>
          </w:p>
        </w:tc>
        <w:tc>
          <w:tcPr>
            <w:tcW w:w="1980" w:type="dxa"/>
          </w:tcPr>
          <w:p w:rsidR="00960FBA" w:rsidRPr="00C03D07" w:rsidRDefault="00960FBA" w:rsidP="00960FBA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</w:tr>
      <w:tr w:rsidR="004F2516" w:rsidRPr="00C03D07" w:rsidTr="001D05D6">
        <w:trPr>
          <w:trHeight w:val="592"/>
        </w:trPr>
        <w:tc>
          <w:tcPr>
            <w:tcW w:w="918" w:type="dxa"/>
          </w:tcPr>
          <w:p w:rsidR="004F2516" w:rsidRPr="00C03D07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44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09/02/2016</w:t>
            </w:r>
          </w:p>
        </w:tc>
        <w:tc>
          <w:tcPr>
            <w:tcW w:w="171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  <w:tc>
          <w:tcPr>
            <w:tcW w:w="900" w:type="dxa"/>
          </w:tcPr>
          <w:p w:rsidR="004F2516" w:rsidRPr="00C03D07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53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09/02/2016</w:t>
            </w:r>
          </w:p>
        </w:tc>
        <w:tc>
          <w:tcPr>
            <w:tcW w:w="198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</w:tr>
      <w:tr w:rsidR="004F2516" w:rsidRPr="00C03D07" w:rsidTr="001D05D6">
        <w:trPr>
          <w:trHeight w:val="592"/>
        </w:trPr>
        <w:tc>
          <w:tcPr>
            <w:tcW w:w="918" w:type="dxa"/>
          </w:tcPr>
          <w:p w:rsidR="004F2516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MICHIGAN</w:t>
            </w:r>
          </w:p>
        </w:tc>
        <w:tc>
          <w:tcPr>
            <w:tcW w:w="144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03/21/2016</w:t>
            </w:r>
          </w:p>
        </w:tc>
        <w:tc>
          <w:tcPr>
            <w:tcW w:w="171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09/01/16</w:t>
            </w:r>
          </w:p>
        </w:tc>
        <w:tc>
          <w:tcPr>
            <w:tcW w:w="900" w:type="dxa"/>
          </w:tcPr>
          <w:p w:rsidR="004F2516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MICHIGAN</w:t>
            </w:r>
          </w:p>
        </w:tc>
        <w:tc>
          <w:tcPr>
            <w:tcW w:w="153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03/21/2016</w:t>
            </w:r>
          </w:p>
        </w:tc>
        <w:tc>
          <w:tcPr>
            <w:tcW w:w="198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09/01/16</w:t>
            </w:r>
          </w:p>
        </w:tc>
      </w:tr>
      <w:tr w:rsidR="004F2516" w:rsidRPr="00C03D07" w:rsidTr="001D05D6">
        <w:trPr>
          <w:trHeight w:val="592"/>
        </w:trPr>
        <w:tc>
          <w:tcPr>
            <w:tcW w:w="918" w:type="dxa"/>
          </w:tcPr>
          <w:p w:rsidR="004F2516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44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01/01/2016</w:t>
            </w:r>
          </w:p>
        </w:tc>
        <w:tc>
          <w:tcPr>
            <w:tcW w:w="171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03/20/16</w:t>
            </w:r>
          </w:p>
        </w:tc>
        <w:tc>
          <w:tcPr>
            <w:tcW w:w="900" w:type="dxa"/>
          </w:tcPr>
          <w:p w:rsidR="004F2516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53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01/01/2016</w:t>
            </w:r>
          </w:p>
        </w:tc>
        <w:tc>
          <w:tcPr>
            <w:tcW w:w="1980" w:type="dxa"/>
          </w:tcPr>
          <w:p w:rsidR="004F2516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03/20/16</w:t>
            </w:r>
          </w:p>
        </w:tc>
      </w:tr>
      <w:tr w:rsidR="004F2516" w:rsidRPr="00C03D07" w:rsidTr="001D05D6">
        <w:trPr>
          <w:trHeight w:val="592"/>
        </w:trPr>
        <w:tc>
          <w:tcPr>
            <w:tcW w:w="918" w:type="dxa"/>
          </w:tcPr>
          <w:p w:rsidR="004F2516" w:rsidRPr="00C03D07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44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03/13/2015</w:t>
            </w:r>
          </w:p>
        </w:tc>
        <w:tc>
          <w:tcPr>
            <w:tcW w:w="171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12/31/2015</w:t>
            </w:r>
          </w:p>
        </w:tc>
        <w:tc>
          <w:tcPr>
            <w:tcW w:w="900" w:type="dxa"/>
          </w:tcPr>
          <w:p w:rsidR="004F2516" w:rsidRPr="00C03D07" w:rsidRDefault="004F2516" w:rsidP="004F2516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53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03/13/2015</w:t>
            </w:r>
          </w:p>
        </w:tc>
        <w:tc>
          <w:tcPr>
            <w:tcW w:w="1980" w:type="dxa"/>
          </w:tcPr>
          <w:p w:rsidR="004F2516" w:rsidRPr="00C03D07" w:rsidRDefault="004F2516" w:rsidP="004F2516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12/31/2015</w:t>
            </w:r>
          </w:p>
        </w:tc>
      </w:tr>
      <w:tr w:rsidR="004F2516" w:rsidRPr="00C03D07" w:rsidTr="00797DEB">
        <w:trPr>
          <w:trHeight w:val="299"/>
        </w:trPr>
        <w:tc>
          <w:tcPr>
            <w:tcW w:w="10728" w:type="dxa"/>
            <w:gridSpan w:val="8"/>
          </w:tcPr>
          <w:p w:rsidR="004F2516" w:rsidRPr="00C03D07" w:rsidRDefault="004F2516" w:rsidP="004F2516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0866C2" w:rsidP="0022205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HEADSTRONG LLC </w:t>
            </w:r>
            <w:r w:rsidR="0022205E">
              <w:rPr>
                <w:rFonts w:ascii="Calibri" w:hAnsi="Calibri" w:cs="Calibri"/>
                <w:color w:val="000000"/>
                <w:sz w:val="24"/>
                <w:szCs w:val="24"/>
              </w:rPr>
              <w:t>, NEW YORK</w:t>
            </w:r>
          </w:p>
        </w:tc>
        <w:tc>
          <w:tcPr>
            <w:tcW w:w="1546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PRINCIPAL CONSULTANT</w:t>
            </w:r>
          </w:p>
        </w:tc>
        <w:tc>
          <w:tcPr>
            <w:tcW w:w="1648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09/08/16</w:t>
            </w:r>
          </w:p>
        </w:tc>
        <w:tc>
          <w:tcPr>
            <w:tcW w:w="1441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02/17/2017</w:t>
            </w:r>
          </w:p>
        </w:tc>
        <w:tc>
          <w:tcPr>
            <w:tcW w:w="814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H1B</w:t>
            </w:r>
          </w:p>
        </w:tc>
        <w:tc>
          <w:tcPr>
            <w:tcW w:w="2407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COMPUNNEL INC</w:t>
            </w:r>
            <w:r w:rsidR="0022205E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, NEW JERSEY</w:t>
            </w:r>
          </w:p>
        </w:tc>
        <w:tc>
          <w:tcPr>
            <w:tcW w:w="1546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SYSTEMS ANALYST</w:t>
            </w:r>
          </w:p>
        </w:tc>
        <w:tc>
          <w:tcPr>
            <w:tcW w:w="1648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02/20/17</w:t>
            </w:r>
          </w:p>
        </w:tc>
        <w:tc>
          <w:tcPr>
            <w:tcW w:w="1441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TILL DATE</w:t>
            </w:r>
          </w:p>
        </w:tc>
        <w:tc>
          <w:tcPr>
            <w:tcW w:w="814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H1B</w:t>
            </w:r>
          </w:p>
        </w:tc>
        <w:tc>
          <w:tcPr>
            <w:tcW w:w="2407" w:type="dxa"/>
          </w:tcPr>
          <w:p w:rsidR="00685178" w:rsidRPr="00C03D07" w:rsidRDefault="000866C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Please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901DD8" w:rsidRPr="00C03D07" w:rsidTr="004B23E9">
        <w:trPr>
          <w:trHeight w:val="480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MORGAN STANLEY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ADP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TECHNOCOMP / VERIZON 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435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Location 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YORK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444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09/08/16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02/20/17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06/06/17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435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02/17/17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06/03/17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TIL LDATE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655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TRAIN , BUS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CAR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CAR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655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633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408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1575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655"/>
        </w:trPr>
        <w:tc>
          <w:tcPr>
            <w:tcW w:w="4412" w:type="dxa"/>
          </w:tcPr>
          <w:p w:rsidR="00901DD8" w:rsidRPr="00C03D0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655"/>
        </w:trPr>
        <w:tc>
          <w:tcPr>
            <w:tcW w:w="4412" w:type="dxa"/>
          </w:tcPr>
          <w:p w:rsidR="00901DD8" w:rsidRPr="00C23297" w:rsidRDefault="00901DD8" w:rsidP="00901DD8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01DD8" w:rsidRPr="00C03D07" w:rsidTr="004B23E9">
        <w:trPr>
          <w:trHeight w:val="655"/>
        </w:trPr>
        <w:tc>
          <w:tcPr>
            <w:tcW w:w="4412" w:type="dxa"/>
          </w:tcPr>
          <w:p w:rsidR="00901DD8" w:rsidRPr="00C23297" w:rsidRDefault="00901DD8" w:rsidP="00901DD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94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53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901DD8" w:rsidRPr="00C03D07" w:rsidRDefault="00901DD8" w:rsidP="00901DD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>(Eligible expenditure: Airfare+Tranfortation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98"/>
        <w:gridCol w:w="1269"/>
        <w:gridCol w:w="1823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a)Have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b)Have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from  one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5"/>
        <w:gridCol w:w="1974"/>
        <w:gridCol w:w="1796"/>
        <w:gridCol w:w="1798"/>
        <w:gridCol w:w="1799"/>
        <w:gridCol w:w="179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7"/>
        <w:gridCol w:w="2580"/>
        <w:gridCol w:w="2399"/>
        <w:gridCol w:w="3394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1"/>
        <w:gridCol w:w="1250"/>
        <w:gridCol w:w="3023"/>
        <w:gridCol w:w="2140"/>
        <w:gridCol w:w="1866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5"/>
        <w:gridCol w:w="3012"/>
        <w:gridCol w:w="1612"/>
        <w:gridCol w:w="1433"/>
        <w:gridCol w:w="1677"/>
        <w:gridCol w:w="2481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HYUNDAI SONATA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HYUNDAI SONATA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20000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27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JULY 2015</w:t>
            </w: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03"/>
        <w:gridCol w:w="2040"/>
        <w:gridCol w:w="2405"/>
        <w:gridCol w:w="3242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25"/>
        <w:gridCol w:w="1210"/>
        <w:gridCol w:w="1067"/>
        <w:gridCol w:w="2842"/>
        <w:gridCol w:w="1352"/>
        <w:gridCol w:w="1194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Miscellaneous Unreimbursed Job related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50</w:t>
            </w: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</w:t>
            </w: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loss(es)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(Pls.give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job related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4"/>
        <w:gridCol w:w="1786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BA3AF5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From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1332"/>
        <w:gridCol w:w="868"/>
        <w:gridCol w:w="909"/>
        <w:gridCol w:w="1251"/>
        <w:gridCol w:w="917"/>
        <w:gridCol w:w="1332"/>
        <w:gridCol w:w="868"/>
        <w:gridCol w:w="910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BA3AF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BA3AF5">
              <w:rPr>
                <w:rFonts w:ascii="Calibri" w:hAnsi="Calibri" w:cs="Calibri"/>
                <w:sz w:val="24"/>
                <w:szCs w:val="24"/>
                <w:highlight w:val="yellow"/>
              </w:rPr>
              <w:t>ATTACHED</w:t>
            </w:r>
            <w:bookmarkStart w:id="0" w:name="_GoBack"/>
            <w:bookmarkEnd w:id="0"/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9"/>
        <w:gridCol w:w="2400"/>
        <w:gridCol w:w="1806"/>
        <w:gridCol w:w="1671"/>
        <w:gridCol w:w="1524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3"/>
        <w:gridCol w:w="2105"/>
        <w:gridCol w:w="1672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for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501F37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Processing ( Up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501F37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(212)-920-4151,(305)-359-3078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9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11"/>
      <w:footerReference w:type="default" r:id="rId12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5D9" w:rsidRDefault="00A035D9" w:rsidP="00E2132C">
      <w:r>
        <w:separator/>
      </w:r>
    </w:p>
  </w:endnote>
  <w:endnote w:type="continuationSeparator" w:id="0">
    <w:p w:rsidR="00A035D9" w:rsidRDefault="00A035D9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F37" w:rsidRDefault="00501F37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501F37" w:rsidRDefault="00501F37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501F37" w:rsidRPr="00A000E0" w:rsidRDefault="00501F37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501F37" w:rsidRDefault="00501F37" w:rsidP="00B23708">
    <w:pPr>
      <w:ind w:right="288"/>
      <w:jc w:val="center"/>
      <w:rPr>
        <w:rFonts w:ascii="Cambria" w:hAnsi="Cambria"/>
      </w:rPr>
    </w:pPr>
  </w:p>
  <w:p w:rsidR="00501F37" w:rsidRDefault="00501F37" w:rsidP="00B23708">
    <w:pPr>
      <w:ind w:right="288"/>
      <w:jc w:val="center"/>
      <w:rPr>
        <w:rFonts w:ascii="Cambria" w:hAnsi="Cambria"/>
      </w:rPr>
    </w:pPr>
  </w:p>
  <w:p w:rsidR="00501F37" w:rsidRPr="002B2F01" w:rsidRDefault="00501F37" w:rsidP="00B23708">
    <w:pPr>
      <w:ind w:right="288"/>
      <w:jc w:val="center"/>
      <w:rPr>
        <w:sz w:val="22"/>
      </w:rPr>
    </w:pP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9872980</wp:posOffset>
              </wp:positionV>
              <wp:extent cx="91440" cy="114300"/>
              <wp:effectExtent l="381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1F37" w:rsidRDefault="00501F37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63435"/>
                              <w:w w:val="82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35D9">
                            <w:rPr>
                              <w:rFonts w:ascii="Arial" w:eastAsia="Arial" w:hAnsi="Arial" w:cs="Arial"/>
                              <w:noProof/>
                              <w:color w:val="363435"/>
                              <w:w w:val="82"/>
                              <w:sz w:val="14"/>
                              <w:szCs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2.55pt;margin-top:777.4pt;width:7.2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" filled="f" stroked="f">
              <v:textbox inset="0,0,0,0">
                <w:txbxContent>
                  <w:p w:rsidR="00501F37" w:rsidRDefault="00501F37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63435"/>
                        <w:w w:val="82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35D9">
                      <w:rPr>
                        <w:rFonts w:ascii="Arial" w:eastAsia="Arial" w:hAnsi="Arial" w:cs="Arial"/>
                        <w:noProof/>
                        <w:color w:val="363435"/>
                        <w:w w:val="82"/>
                        <w:sz w:val="14"/>
                        <w:szCs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>
      <w:rPr>
        <w:szCs w:val="16"/>
      </w:rPr>
      <w:t xml:space="preserve"> </w:t>
    </w:r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5D9" w:rsidRDefault="00A035D9" w:rsidP="00E2132C">
      <w:r>
        <w:separator/>
      </w:r>
    </w:p>
  </w:footnote>
  <w:footnote w:type="continuationSeparator" w:id="0">
    <w:p w:rsidR="00A035D9" w:rsidRDefault="00A035D9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F37" w:rsidRDefault="00501F37">
    <w:pPr>
      <w:pStyle w:val="Header"/>
    </w:pPr>
  </w:p>
  <w:p w:rsidR="00501F37" w:rsidRDefault="00501F37">
    <w:pPr>
      <w:pStyle w:val="Header"/>
    </w:pPr>
  </w:p>
  <w:p w:rsidR="00501F37" w:rsidRDefault="00501F37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619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8pt;height:31.2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53B01"/>
    <w:rsid w:val="000634E1"/>
    <w:rsid w:val="000658DD"/>
    <w:rsid w:val="000700AD"/>
    <w:rsid w:val="000726B6"/>
    <w:rsid w:val="000866C2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5897"/>
    <w:rsid w:val="001F45AF"/>
    <w:rsid w:val="001F6993"/>
    <w:rsid w:val="00203034"/>
    <w:rsid w:val="00203F9F"/>
    <w:rsid w:val="002071E4"/>
    <w:rsid w:val="0021347E"/>
    <w:rsid w:val="0022205E"/>
    <w:rsid w:val="002241DF"/>
    <w:rsid w:val="00226216"/>
    <w:rsid w:val="0022659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F00D6"/>
    <w:rsid w:val="004F2516"/>
    <w:rsid w:val="005004B6"/>
    <w:rsid w:val="00500F77"/>
    <w:rsid w:val="00501F37"/>
    <w:rsid w:val="00503B54"/>
    <w:rsid w:val="0050554F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3B01"/>
    <w:rsid w:val="00674249"/>
    <w:rsid w:val="00675AC7"/>
    <w:rsid w:val="006801BE"/>
    <w:rsid w:val="00685178"/>
    <w:rsid w:val="00693BFE"/>
    <w:rsid w:val="006A0462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37CCD"/>
    <w:rsid w:val="00751150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D9C"/>
    <w:rsid w:val="00847DAB"/>
    <w:rsid w:val="00850BCF"/>
    <w:rsid w:val="008530B1"/>
    <w:rsid w:val="00856A06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01DD8"/>
    <w:rsid w:val="009102FA"/>
    <w:rsid w:val="00910353"/>
    <w:rsid w:val="00910ABD"/>
    <w:rsid w:val="009223FC"/>
    <w:rsid w:val="00942DB8"/>
    <w:rsid w:val="009439A7"/>
    <w:rsid w:val="009448BA"/>
    <w:rsid w:val="0095214E"/>
    <w:rsid w:val="009602F4"/>
    <w:rsid w:val="00960FBA"/>
    <w:rsid w:val="00965C0C"/>
    <w:rsid w:val="009720DD"/>
    <w:rsid w:val="009779C4"/>
    <w:rsid w:val="009810B8"/>
    <w:rsid w:val="00982278"/>
    <w:rsid w:val="00983210"/>
    <w:rsid w:val="00987E77"/>
    <w:rsid w:val="009918C0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35D9"/>
    <w:rsid w:val="00A05ECC"/>
    <w:rsid w:val="00A06AEE"/>
    <w:rsid w:val="00A14E24"/>
    <w:rsid w:val="00A22A6B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A61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5496"/>
    <w:rsid w:val="00B95528"/>
    <w:rsid w:val="00BA3AF5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B373F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5157B"/>
    <w:rsid w:val="00D55C92"/>
    <w:rsid w:val="00D57F59"/>
    <w:rsid w:val="00D6542B"/>
    <w:rsid w:val="00D817D7"/>
    <w:rsid w:val="00D913A7"/>
    <w:rsid w:val="00D92BD1"/>
    <w:rsid w:val="00D93E0D"/>
    <w:rsid w:val="00D9503C"/>
    <w:rsid w:val="00DA1387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E89AB890-C929-485D-8EDD-21B3D1BB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pport@gtaxfi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237E6-DACC-473E-92B7-1D480053F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19</TotalTime>
  <Pages>1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PradeepKumar Ramachandran</cp:lastModifiedBy>
  <cp:revision>10</cp:revision>
  <cp:lastPrinted>2017-11-30T17:51:00Z</cp:lastPrinted>
  <dcterms:created xsi:type="dcterms:W3CDTF">2018-01-31T00:28:00Z</dcterms:created>
  <dcterms:modified xsi:type="dcterms:W3CDTF">2018-01-31T00:46:00Z</dcterms:modified>
</cp:coreProperties>
</file>